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70E52" w14:textId="77777777" w:rsidR="00697EFD" w:rsidRDefault="00697EFD" w:rsidP="00697EFD">
      <w:pPr>
        <w:pStyle w:val="ListeParagraf"/>
        <w:numPr>
          <w:ilvl w:val="0"/>
          <w:numId w:val="33"/>
        </w:numPr>
        <w:ind w:left="426"/>
        <w:rPr>
          <w:rFonts w:ascii="Times New Roman" w:hAnsi="Times New Roman"/>
          <w:noProof/>
        </w:rPr>
      </w:pPr>
      <w:r w:rsidRPr="00697EFD">
        <w:rPr>
          <w:rFonts w:ascii="Times New Roman" w:hAnsi="Times New Roman"/>
          <w:noProof/>
          <w:sz w:val="20"/>
          <w:lang w:eastAsia="tr-TR"/>
        </w:rPr>
        <w:drawing>
          <wp:anchor distT="0" distB="0" distL="114300" distR="114300" simplePos="0" relativeHeight="251761664" behindDoc="0" locked="0" layoutInCell="1" allowOverlap="1" wp14:anchorId="7AEF5404" wp14:editId="55412D84">
            <wp:simplePos x="0" y="0"/>
            <wp:positionH relativeFrom="column">
              <wp:posOffset>976630</wp:posOffset>
            </wp:positionH>
            <wp:positionV relativeFrom="page">
              <wp:posOffset>217170</wp:posOffset>
            </wp:positionV>
            <wp:extent cx="3596006" cy="1432090"/>
            <wp:effectExtent l="0" t="0" r="4445"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596006" cy="143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7EFD">
        <w:rPr>
          <w:rFonts w:ascii="Times New Roman" w:hAnsi="Times New Roman"/>
          <w:noProof/>
        </w:rPr>
        <w:t>Bu form</w:t>
      </w:r>
      <w:r w:rsidR="00F04D7D">
        <w:rPr>
          <w:rFonts w:ascii="Times New Roman" w:hAnsi="Times New Roman"/>
          <w:noProof/>
        </w:rPr>
        <w:t>un ikinci sayfası</w:t>
      </w:r>
      <w:r w:rsidRPr="00697EFD">
        <w:rPr>
          <w:rFonts w:ascii="Times New Roman" w:hAnsi="Times New Roman"/>
          <w:noProof/>
        </w:rPr>
        <w:t xml:space="preserve"> üzerinde bulunan alanlara girilen verileri otomatik olarak </w:t>
      </w:r>
      <w:r w:rsidR="005B7D92">
        <w:rPr>
          <w:rFonts w:ascii="Times New Roman" w:hAnsi="Times New Roman"/>
          <w:noProof/>
        </w:rPr>
        <w:t>Lisansüstü Eğitim Enstitüsü</w:t>
      </w:r>
      <w:r w:rsidRPr="00697EFD">
        <w:rPr>
          <w:rFonts w:ascii="Times New Roman" w:hAnsi="Times New Roman"/>
          <w:noProof/>
        </w:rPr>
        <w:t xml:space="preserve"> tez formatına dönüştürmektedir. Ancak, bu şablon aracılığıyla oluşturulacak tezlerde herhangi bir sıkıntı yaşanmaması için döküman boyunca yer alan tüm uyarılara dikkat edilmesi gerekmektedir.</w:t>
      </w:r>
    </w:p>
    <w:p w14:paraId="087D4E9D" w14:textId="77777777" w:rsidR="00697EFD" w:rsidRDefault="00697EFD" w:rsidP="00697EFD">
      <w:pPr>
        <w:pStyle w:val="ListeParagraf"/>
        <w:numPr>
          <w:ilvl w:val="0"/>
          <w:numId w:val="33"/>
        </w:numPr>
        <w:ind w:left="426"/>
        <w:rPr>
          <w:rFonts w:ascii="Times New Roman" w:hAnsi="Times New Roman"/>
          <w:noProof/>
        </w:rPr>
      </w:pPr>
      <w:r>
        <w:rPr>
          <w:rFonts w:ascii="Times New Roman" w:hAnsi="Times New Roman"/>
          <w:noProof/>
        </w:rPr>
        <w:t>Tezinizi yazarken sadece bu belgedeki Stilleri kullanınız. Stiller üzerinde bir değişiklik yaptığınız takdirde oluşacak hataları düzeltmeniz daha zor olacaktır.</w:t>
      </w:r>
    </w:p>
    <w:p w14:paraId="4A3D8306" w14:textId="77777777" w:rsidR="00697EFD" w:rsidRDefault="00697EFD" w:rsidP="00697EFD">
      <w:pPr>
        <w:pStyle w:val="ListeParagraf"/>
        <w:numPr>
          <w:ilvl w:val="0"/>
          <w:numId w:val="33"/>
        </w:numPr>
        <w:ind w:left="426"/>
        <w:rPr>
          <w:rFonts w:ascii="Times New Roman" w:hAnsi="Times New Roman"/>
          <w:noProof/>
        </w:rPr>
      </w:pPr>
      <w:r>
        <w:rPr>
          <w:rFonts w:ascii="Times New Roman" w:hAnsi="Times New Roman"/>
          <w:noProof/>
        </w:rPr>
        <w:t xml:space="preserve">Tezinizi yazarken yazdığınız başlıkları seçerek stiller </w:t>
      </w:r>
      <w:r w:rsidR="00F04D7D">
        <w:rPr>
          <w:rFonts w:ascii="Times New Roman" w:hAnsi="Times New Roman"/>
          <w:noProof/>
        </w:rPr>
        <w:t>menüsünden ilgili stil ile işaretleyiniz. Böylece içindekiler tablonuz otomatik olarak oluşacaktır.</w:t>
      </w:r>
    </w:p>
    <w:p w14:paraId="34D85A8B" w14:textId="77777777" w:rsidR="004F0968" w:rsidRDefault="004F0968" w:rsidP="00697EFD">
      <w:pPr>
        <w:pStyle w:val="ListeParagraf"/>
        <w:numPr>
          <w:ilvl w:val="0"/>
          <w:numId w:val="33"/>
        </w:numPr>
        <w:ind w:left="426"/>
        <w:rPr>
          <w:rFonts w:ascii="Times New Roman" w:hAnsi="Times New Roman"/>
          <w:noProof/>
        </w:rPr>
      </w:pPr>
      <w:r>
        <w:rPr>
          <w:rFonts w:ascii="Times New Roman" w:hAnsi="Times New Roman"/>
          <w:noProof/>
        </w:rPr>
        <w:t xml:space="preserve">1. Derece bölüm başlıkları (Ana Başlıklar) her zaman yeni sayfadan ve </w:t>
      </w:r>
      <w:r w:rsidRPr="00EA6E7F">
        <w:rPr>
          <w:rFonts w:ascii="Times New Roman" w:hAnsi="Times New Roman"/>
          <w:b/>
          <w:noProof/>
          <w:u w:val="single"/>
        </w:rPr>
        <w:t>tek numaralı sayfadan</w:t>
      </w:r>
      <w:r>
        <w:rPr>
          <w:rFonts w:ascii="Times New Roman" w:hAnsi="Times New Roman"/>
          <w:noProof/>
        </w:rPr>
        <w:t xml:space="preserve"> başlanmalıdır. Bunun için yeni bir bölüme başlanacağında Sayfa Düzeni altındaki Kesmelerden Bölüm Sonu / Tek Sayfa kesmesi kullanılmalıdır.</w:t>
      </w:r>
    </w:p>
    <w:p w14:paraId="6B164668" w14:textId="77777777" w:rsidR="00F04D7D" w:rsidRDefault="00F04D7D" w:rsidP="00697EFD">
      <w:pPr>
        <w:pStyle w:val="ListeParagraf"/>
        <w:numPr>
          <w:ilvl w:val="0"/>
          <w:numId w:val="33"/>
        </w:numPr>
        <w:ind w:left="426"/>
        <w:rPr>
          <w:rFonts w:ascii="Times New Roman" w:hAnsi="Times New Roman"/>
          <w:noProof/>
        </w:rPr>
      </w:pPr>
      <w:r>
        <w:rPr>
          <w:rFonts w:ascii="Times New Roman" w:hAnsi="Times New Roman"/>
          <w:noProof/>
        </w:rPr>
        <w:t>Belge içindeki Resim, Şekil, Tablo gibi diğer yazıları seçerek stiller menüsündeki ilgili stil ile işaretleyiniz. Böylece Şekil, Resim, Tablo içerikleri otomatik olarak oluşacaktır.</w:t>
      </w:r>
    </w:p>
    <w:p w14:paraId="509801A9" w14:textId="77777777" w:rsidR="00F04D7D" w:rsidRDefault="00F04D7D" w:rsidP="00697EFD">
      <w:pPr>
        <w:pStyle w:val="ListeParagraf"/>
        <w:numPr>
          <w:ilvl w:val="0"/>
          <w:numId w:val="33"/>
        </w:numPr>
        <w:ind w:left="426"/>
        <w:rPr>
          <w:rFonts w:ascii="Times New Roman" w:hAnsi="Times New Roman"/>
          <w:noProof/>
        </w:rPr>
      </w:pPr>
      <w:r>
        <w:rPr>
          <w:rFonts w:ascii="Times New Roman" w:hAnsi="Times New Roman"/>
          <w:noProof/>
        </w:rPr>
        <w:t>Tez yazma işleminiz bittikten sonra Önce alanları güncelle butonuna tıklayarak güncellenmemiş alanların güncellenmesini sağlayınız. Ardından TEZ/PDF OLUŞTUR butonuna tıklayarak istediğiniz yere tezinizin PDF formatını oluşturunuz. Böylece gereksiz tüm alanlardan kurtulmuş olacaksınız</w:t>
      </w:r>
    </w:p>
    <w:p w14:paraId="7284903A" w14:textId="77777777" w:rsidR="00EA6E7F" w:rsidRPr="00697EFD" w:rsidRDefault="00EA6E7F" w:rsidP="00697EFD">
      <w:pPr>
        <w:pStyle w:val="ListeParagraf"/>
        <w:numPr>
          <w:ilvl w:val="0"/>
          <w:numId w:val="33"/>
        </w:numPr>
        <w:ind w:left="426"/>
        <w:rPr>
          <w:rFonts w:ascii="Times New Roman" w:hAnsi="Times New Roman"/>
          <w:noProof/>
        </w:rPr>
      </w:pPr>
      <w:r>
        <w:rPr>
          <w:rFonts w:ascii="Times New Roman" w:hAnsi="Times New Roman"/>
          <w:noProof/>
        </w:rPr>
        <w:t>Giriş 1’e kadar olan sayfalar (Romen rakamlı) tek yöne, diğer sayfalar arkalı önlü basılması gerekmektedir.</w:t>
      </w:r>
    </w:p>
    <w:p w14:paraId="629DE71F" w14:textId="77777777" w:rsidR="003B2D3E" w:rsidRDefault="003B2D3E">
      <w:pPr>
        <w:rPr>
          <w:b/>
          <w:noProof/>
          <w:sz w:val="32"/>
        </w:rPr>
      </w:pPr>
    </w:p>
    <w:p w14:paraId="5EB87962" w14:textId="77777777" w:rsidR="003B2D3E" w:rsidRDefault="003B2D3E">
      <w:pPr>
        <w:rPr>
          <w:b/>
          <w:noProof/>
          <w:sz w:val="32"/>
        </w:rPr>
      </w:pPr>
    </w:p>
    <w:p w14:paraId="66159EBC" w14:textId="77777777" w:rsidR="003B2D3E" w:rsidRDefault="003B2D3E">
      <w:pPr>
        <w:rPr>
          <w:b/>
          <w:noProof/>
          <w:sz w:val="32"/>
        </w:rPr>
      </w:pPr>
    </w:p>
    <w:p w14:paraId="66776EFB" w14:textId="77777777" w:rsidR="003B2D3E" w:rsidRDefault="003B2D3E">
      <w:pPr>
        <w:rPr>
          <w:b/>
          <w:noProof/>
          <w:sz w:val="32"/>
        </w:rPr>
      </w:pPr>
    </w:p>
    <w:p w14:paraId="0EE9877A" w14:textId="77777777" w:rsidR="003B2D3E" w:rsidRDefault="003B2D3E">
      <w:pPr>
        <w:rPr>
          <w:b/>
          <w:noProof/>
          <w:sz w:val="32"/>
        </w:rPr>
      </w:pPr>
    </w:p>
    <w:p w14:paraId="2FFF0333" w14:textId="77777777" w:rsidR="00D920D4" w:rsidRDefault="00D920D4">
      <w:pPr>
        <w:rPr>
          <w:b/>
          <w:noProof/>
          <w:sz w:val="32"/>
        </w:rPr>
      </w:pPr>
    </w:p>
    <w:p w14:paraId="652A97FD" w14:textId="77777777" w:rsidR="00CC6D08" w:rsidRDefault="00CC6D08">
      <w:pPr>
        <w:rPr>
          <w:b/>
          <w:noProof/>
          <w:sz w:val="32"/>
        </w:rPr>
      </w:pPr>
    </w:p>
    <w:p w14:paraId="2E15A44C" w14:textId="77777777" w:rsidR="00D920D4" w:rsidRDefault="00D920D4">
      <w:pPr>
        <w:rPr>
          <w:b/>
          <w:noProof/>
          <w:sz w:val="32"/>
        </w:rPr>
      </w:pPr>
    </w:p>
    <w:p w14:paraId="0F4CB3DB" w14:textId="77777777" w:rsidR="007F3866" w:rsidRPr="00D920D4" w:rsidRDefault="00000000">
      <w:pPr>
        <w:rPr>
          <w:noProof/>
        </w:rPr>
      </w:pPr>
      <w:r>
        <w:rPr>
          <w:noProof/>
        </w:rPr>
        <w:pict w14:anchorId="59A8E7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75pt;height:30pt">
            <v:imagedata r:id="rId10" o:title=""/>
          </v:shape>
        </w:pict>
      </w:r>
      <w:r w:rsidR="003B2D3E">
        <w:rPr>
          <w:noProof/>
        </w:rPr>
        <w:tab/>
      </w:r>
      <w:r>
        <w:rPr>
          <w:noProof/>
        </w:rPr>
        <w:pict w14:anchorId="72FC87F9">
          <v:shape id="_x0000_i1026" type="#_x0000_t75" style="width:180pt;height:30pt">
            <v:imagedata r:id="rId11" o:title=""/>
          </v:shape>
        </w:pict>
      </w:r>
      <w:r w:rsidR="007F3866">
        <w:rPr>
          <w:b/>
          <w:noProof/>
          <w:sz w:val="32"/>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2"/>
      </w:tblGrid>
      <w:tr w:rsidR="008569E1" w:rsidRPr="008569E1" w14:paraId="6CEE845A" w14:textId="77777777" w:rsidTr="00E8052C">
        <w:tc>
          <w:tcPr>
            <w:tcW w:w="8772" w:type="dxa"/>
            <w:tcMar>
              <w:left w:w="0" w:type="dxa"/>
            </w:tcMar>
          </w:tcPr>
          <w:p w14:paraId="0C9C8D89" w14:textId="77777777" w:rsidR="008569E1" w:rsidRPr="008569E1" w:rsidRDefault="008569E1" w:rsidP="00E8052C">
            <w:pPr>
              <w:rPr>
                <w:sz w:val="8"/>
              </w:rPr>
            </w:pPr>
          </w:p>
        </w:tc>
      </w:tr>
    </w:tbl>
    <w:p w14:paraId="15586AC2" w14:textId="77777777" w:rsidR="006A53FF" w:rsidRDefault="007074B0" w:rsidP="00F8664B">
      <w:pPr>
        <w:spacing w:before="120"/>
        <w:rPr>
          <w:noProof/>
        </w:rPr>
      </w:pPr>
      <w:r>
        <w:rPr>
          <w:noProof/>
          <w:lang w:eastAsia="tr-TR"/>
        </w:rPr>
        <mc:AlternateContent>
          <mc:Choice Requires="wps">
            <w:drawing>
              <wp:anchor distT="45720" distB="45720" distL="114300" distR="114300" simplePos="0" relativeHeight="251765760" behindDoc="0" locked="0" layoutInCell="1" allowOverlap="1" wp14:anchorId="2234D16D" wp14:editId="51141409">
                <wp:simplePos x="0" y="0"/>
                <wp:positionH relativeFrom="column">
                  <wp:posOffset>19685</wp:posOffset>
                </wp:positionH>
                <wp:positionV relativeFrom="paragraph">
                  <wp:posOffset>-1139190</wp:posOffset>
                </wp:positionV>
                <wp:extent cx="5619750" cy="409575"/>
                <wp:effectExtent l="0" t="0" r="0" b="9525"/>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409575"/>
                        </a:xfrm>
                        <a:prstGeom prst="rect">
                          <a:avLst/>
                        </a:prstGeom>
                        <a:solidFill>
                          <a:srgbClr val="FFFFFF"/>
                        </a:solidFill>
                        <a:ln w="9525">
                          <a:noFill/>
                          <a:miter lim="800000"/>
                          <a:headEnd/>
                          <a:tailEnd/>
                        </a:ln>
                      </wps:spPr>
                      <wps:txbx>
                        <w:txbxContent>
                          <w:p w14:paraId="26E5ACD3" w14:textId="77777777" w:rsidR="003B2B0B" w:rsidRDefault="003B2B0B" w:rsidP="007074B0">
                            <w:pPr>
                              <w:jc w:val="center"/>
                            </w:pPr>
                            <w:r>
                              <w:rPr>
                                <w:b/>
                                <w:noProof/>
                                <w:sz w:val="32"/>
                              </w:rPr>
                              <w:t>AŞAĞIDAKİ ALANLARI DOLDURUNUZ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34D16D" id="_x0000_t202" coordsize="21600,21600" o:spt="202" path="m,l,21600r21600,l21600,xe">
                <v:stroke joinstyle="miter"/>
                <v:path gradientshapeok="t" o:connecttype="rect"/>
              </v:shapetype>
              <v:shape id="Metin Kutusu 2" o:spid="_x0000_s1026" type="#_x0000_t202" style="position:absolute;left:0;text-align:left;margin-left:1.55pt;margin-top:-89.7pt;width:442.5pt;height:32.2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" stroked="f">
                <v:textbox>
                  <w:txbxContent>
                    <w:p w14:paraId="26E5ACD3" w14:textId="77777777" w:rsidR="003B2B0B" w:rsidRDefault="003B2B0B" w:rsidP="007074B0">
                      <w:pPr>
                        <w:jc w:val="center"/>
                      </w:pPr>
                      <w:r>
                        <w:rPr>
                          <w:b/>
                          <w:noProof/>
                          <w:sz w:val="32"/>
                        </w:rPr>
                        <w:t>AŞAĞIDAKİ ALANLARI DOLDURUNUZ</w:t>
                      </w:r>
                    </w:p>
                  </w:txbxContent>
                </v:textbox>
              </v:shape>
            </w:pict>
          </mc:Fallback>
        </mc:AlternateContent>
      </w:r>
      <w:r w:rsidR="006A53FF" w:rsidRPr="00323907">
        <w:rPr>
          <w:noProof/>
        </w:rPr>
        <w:t xml:space="preserve">Öğrenci </w:t>
      </w:r>
      <w:r w:rsidR="00EB52F9">
        <w:rPr>
          <w:noProof/>
        </w:rPr>
        <w:t>Bilgisi</w:t>
      </w:r>
      <w:r w:rsidR="006A53FF" w:rsidRPr="00323907">
        <w:rPr>
          <w:noProof/>
        </w:rPr>
        <w:t>:</w:t>
      </w:r>
      <w:r w:rsidR="00323907" w:rsidRPr="00323907">
        <w:rPr>
          <w:noProof/>
        </w:rPr>
        <w:tab/>
      </w:r>
      <w:permStart w:id="649933821" w:edGrp="everyone"/>
      <w:sdt>
        <w:sdtPr>
          <w:rPr>
            <w:noProof/>
          </w:rPr>
          <w:id w:val="-1682275996"/>
          <w:lock w:val="sdtLocked"/>
          <w:placeholder>
            <w:docPart w:val="91EF65EDE4A94D66A6D0898682468BAA"/>
          </w:placeholder>
          <w:showingPlcHdr/>
          <w:dataBinding w:prefixMappings="xmlns:ns0='GAZI-FBE-V1' " w:xpath="/ns0:XMLNode[1]/ns0:OgrAd[1]" w:storeItemID="{335282AA-7766-43E8-BACC-55E406F0C9CC}"/>
          <w:text/>
        </w:sdtPr>
        <w:sdtContent>
          <w:r w:rsidR="0002286F">
            <w:rPr>
              <w:noProof/>
            </w:rPr>
            <w:t>[Ad SOYAD (Ad ilk harf büyük Soyad tamamen büyük)]</w:t>
          </w:r>
        </w:sdtContent>
      </w:sdt>
      <w:permEnd w:id="649933821"/>
    </w:p>
    <w:p w14:paraId="7C0443E7" w14:textId="77777777" w:rsidR="001962F1" w:rsidRPr="00C56517" w:rsidRDefault="001962F1">
      <w:pPr>
        <w:rPr>
          <w:rFonts w:cs="Times New Roman"/>
          <w:noProof/>
        </w:rPr>
      </w:pPr>
      <w:r w:rsidRPr="00C56517">
        <w:rPr>
          <w:rFonts w:cs="Times New Roman"/>
          <w:noProof/>
        </w:rPr>
        <w:t>Tez Danışmanı</w:t>
      </w:r>
      <w:r w:rsidR="00A341F9" w:rsidRPr="00C56517">
        <w:rPr>
          <w:rFonts w:cs="Times New Roman"/>
          <w:noProof/>
        </w:rPr>
        <w:t xml:space="preserve"> </w:t>
      </w:r>
      <w:r w:rsidR="000B696B">
        <w:rPr>
          <w:rFonts w:cs="Times New Roman"/>
          <w:noProof/>
        </w:rPr>
        <w:t>EN</w:t>
      </w:r>
      <w:r w:rsidRPr="00C56517">
        <w:rPr>
          <w:rFonts w:cs="Times New Roman"/>
          <w:noProof/>
        </w:rPr>
        <w:tab/>
      </w:r>
      <w:permStart w:id="714689798" w:edGrp="everyone"/>
      <w:sdt>
        <w:sdtPr>
          <w:rPr>
            <w:rFonts w:cs="Times New Roman"/>
            <w:noProof/>
          </w:rPr>
          <w:id w:val="-1876459099"/>
          <w:lock w:val="sdtLocked"/>
          <w:placeholder>
            <w:docPart w:val="3DB5ED50418F45329FD296641F5A04D8"/>
          </w:placeholder>
          <w:showingPlcHdr/>
          <w15:dataBinding w:prefixMappings="xmlns:ns0='GAZI-FBE-V1' " w:xpath="/ns0:XMLNode[1]/ns0:DanismanTr[1]" w:storeItemID="{335282AA-7766-43E8-BACC-55E406F0C9CC}"/>
        </w:sdtPr>
        <w:sdtContent>
          <w:r w:rsidR="000D0DEF" w:rsidRPr="004974D5">
            <w:rPr>
              <w:rStyle w:val="YerTutucuMetni"/>
            </w:rPr>
            <w:t>[</w:t>
          </w:r>
          <w:r w:rsidR="000D0DEF">
            <w:rPr>
              <w:rStyle w:val="YerTutucuMetni"/>
            </w:rPr>
            <w:t>İngilizce</w:t>
          </w:r>
          <w:r w:rsidR="000D0DEF" w:rsidRPr="004974D5">
            <w:rPr>
              <w:rStyle w:val="YerTutucuMetni"/>
            </w:rPr>
            <w:t xml:space="preserve"> Ünvanı İle Danışman İsmini Giriniz]</w:t>
          </w:r>
        </w:sdtContent>
      </w:sdt>
      <w:permEnd w:id="714689798"/>
    </w:p>
    <w:p w14:paraId="4AADF44C" w14:textId="77777777" w:rsidR="00A341F9" w:rsidRDefault="00A341F9">
      <w:pPr>
        <w:rPr>
          <w:rFonts w:cs="Times New Roman"/>
          <w:noProof/>
        </w:rPr>
      </w:pPr>
      <w:r>
        <w:rPr>
          <w:rFonts w:cs="Times New Roman"/>
          <w:noProof/>
        </w:rPr>
        <w:t xml:space="preserve">Tez Danışmanı </w:t>
      </w:r>
      <w:r w:rsidR="000B696B">
        <w:rPr>
          <w:rFonts w:cs="Times New Roman"/>
          <w:noProof/>
        </w:rPr>
        <w:t>TR</w:t>
      </w:r>
      <w:r>
        <w:rPr>
          <w:rFonts w:cs="Times New Roman"/>
          <w:noProof/>
        </w:rPr>
        <w:tab/>
      </w:r>
      <w:permStart w:id="1950118882" w:edGrp="everyone"/>
      <w:sdt>
        <w:sdtPr>
          <w:rPr>
            <w:rFonts w:cs="Times New Roman"/>
            <w:noProof/>
          </w:rPr>
          <w:id w:val="-1395113409"/>
          <w:lock w:val="sdtLocked"/>
          <w:placeholder>
            <w:docPart w:val="FC507413904840FFB15212884ED82B88"/>
          </w:placeholder>
          <w:showingPlcHdr/>
          <w15:dataBinding w:prefixMappings="xmlns:ns0='GAZI-FBE-V1' " w:xpath="/ns0:XMLNode[1]/ns0:DanismanEn[1]" w:storeItemID="{335282AA-7766-43E8-BACC-55E406F0C9CC}"/>
        </w:sdtPr>
        <w:sdtContent>
          <w:r w:rsidR="000D0DEF" w:rsidRPr="00D02C5A">
            <w:t>[</w:t>
          </w:r>
          <w:r w:rsidR="000D0DEF">
            <w:t>Türkçe</w:t>
          </w:r>
          <w:r w:rsidR="000D0DEF" w:rsidRPr="00D02C5A">
            <w:t xml:space="preserve"> Ünvan İle Danışman İsmini Giriniz]</w:t>
          </w:r>
        </w:sdtContent>
      </w:sdt>
      <w:permEnd w:id="1950118882"/>
    </w:p>
    <w:p w14:paraId="0E81D95C" w14:textId="77777777" w:rsidR="002F55A0" w:rsidRPr="00323907" w:rsidRDefault="002F55A0">
      <w:pPr>
        <w:rPr>
          <w:rFonts w:cs="Times New Roman"/>
          <w:noProof/>
        </w:rPr>
      </w:pPr>
      <w:r>
        <w:rPr>
          <w:rFonts w:cs="Times New Roman"/>
          <w:noProof/>
        </w:rPr>
        <w:t>Anabilim Dalı:</w:t>
      </w:r>
      <w:r>
        <w:rPr>
          <w:rFonts w:cs="Times New Roman"/>
          <w:noProof/>
        </w:rPr>
        <w:tab/>
      </w:r>
      <w:sdt>
        <w:sdtPr>
          <w:rPr>
            <w:rFonts w:cs="Times New Roman"/>
            <w:noProof/>
          </w:rPr>
          <w:id w:val="-1221120625"/>
          <w:placeholder>
            <w:docPart w:val="01AB763A74464F4BAFECB5F389C5CD2F"/>
          </w:placeholder>
        </w:sdtPr>
        <w:sdtContent>
          <w:sdt>
            <w:sdtPr>
              <w:rPr>
                <w:rStyle w:val="Byk13"/>
              </w:rPr>
              <w:id w:val="2074771677"/>
              <w:placeholder>
                <w:docPart w:val="43E6C039EB184D6F91C818F3FA2FB93F"/>
              </w:placeholder>
              <w:showingPlcHdr/>
              <w:dataBinding w:prefixMappings="xmlns:ns0='GAZI-FBE-V1' " w:xpath="/ns0:XMLNode[1]/ns0:BolumTr[1]" w:storeItemID="{335282AA-7766-43E8-BACC-55E406F0C9CC}"/>
              <w:dropDownList w:lastValue="">
                <w:listItem w:value="SELECT AN ITEM"/>
                <w:listItem w:displayText="COMPUTER ENGINEERING" w:value="COMPUTER ENGINEERING"/>
                <w:listItem w:displayText="PLANT PROTECTION" w:value="PLANT PROTECTION"/>
                <w:listItem w:displayText="PLANT PRODUCTION AND TECHNOLOGIES" w:value="PLANT PRODUCTION AND TECHNOLOGIES"/>
                <w:listItem w:displayText="ELECTRICAL-ELECTRONICS ENGINEERING" w:value="ELECTRICAL-ELECTRONICS ENGINEERING"/>
                <w:listItem w:displayText="MECHANICAL ENGINEERING" w:value="MECHANICAL ENGINEERING"/>
                <w:listItem w:displayText="DEFENCE TECHNOLOGY" w:value="DEFENCE TECHNOLOGY"/>
                <w:listItem w:displayText="AGRONOMICS" w:value="AGRONOMICS"/>
                <w:listItem w:displayText="AERONAUTICAL ENGINEERING" w:value="AERONAUTICAL ENGINEERING"/>
              </w:dropDownList>
            </w:sdtPr>
            <w:sdtEndPr>
              <w:rPr>
                <w:rStyle w:val="VarsaylanParagrafYazTipi"/>
                <w:rFonts w:cs="Times New Roman"/>
                <w:b w:val="0"/>
                <w:caps w:val="0"/>
                <w:sz w:val="24"/>
                <w:szCs w:val="26"/>
              </w:rPr>
            </w:sdtEndPr>
            <w:sdtContent>
              <w:r w:rsidR="0002286F" w:rsidRPr="0038598C">
                <w:rPr>
                  <w:rStyle w:val="YerTutucuMetni"/>
                </w:rPr>
                <w:t>[BİTİRİLEN]</w:t>
              </w:r>
            </w:sdtContent>
          </w:sdt>
        </w:sdtContent>
      </w:sdt>
    </w:p>
    <w:p w14:paraId="267C586B" w14:textId="77777777" w:rsidR="000B696B" w:rsidRPr="00AA4F58" w:rsidRDefault="000B696B" w:rsidP="000B696B">
      <w:pPr>
        <w:rPr>
          <w:rFonts w:cs="Times New Roman"/>
          <w:noProof/>
        </w:rPr>
      </w:pPr>
      <w:r>
        <w:rPr>
          <w:rFonts w:cs="Times New Roman"/>
          <w:noProof/>
        </w:rPr>
        <w:t>Bitirilen</w:t>
      </w:r>
      <w:r w:rsidRPr="00AA4F58">
        <w:rPr>
          <w:rFonts w:cs="Times New Roman"/>
          <w:noProof/>
        </w:rPr>
        <w:t xml:space="preserve"> Derece: EN</w:t>
      </w:r>
      <w:r w:rsidRPr="00AA4F58">
        <w:rPr>
          <w:rFonts w:cs="Times New Roman"/>
          <w:noProof/>
        </w:rPr>
        <w:tab/>
      </w:r>
      <w:permStart w:id="2018181202" w:edGrp="everyone"/>
      <w:sdt>
        <w:sdtPr>
          <w:rPr>
            <w:rFonts w:cs="Times New Roman"/>
            <w:noProof/>
          </w:rPr>
          <w:id w:val="-2111274136"/>
          <w:placeholder>
            <w:docPart w:val="6C45131A8B274DB4B0F8A583A2B6C07C"/>
          </w:placeholder>
          <w:showingPlcHdr/>
          <w:dataBinding w:prefixMappings="xmlns:ns0='GAZI-FBE-V1' " w:xpath="/ns0:XMLNode[1]/ns0:MDerecesiEn[1]" w:storeItemID="{335282AA-7766-43E8-BACC-55E406F0C9CC}"/>
          <w:dropDownList w:lastValue="">
            <w:listItem w:value="Bir öğe seçin."/>
            <w:listItem w:displayText="MASTER'S THESIS" w:value="MASTER'S THESIS"/>
            <w:listItem w:displayText="DOCTORATE THESIS" w:value="DOCTORATE THESIS"/>
            <w:listItem w:displayText="SEMESTER PROJECT" w:value="SEMESTER PROJECT"/>
          </w:dropDownList>
        </w:sdtPr>
        <w:sdtContent>
          <w:r w:rsidR="0002286F">
            <w:rPr>
              <w:rFonts w:cs="Times New Roman"/>
              <w:noProof/>
            </w:rPr>
            <w:t>[CHOOSE DEGREE]</w:t>
          </w:r>
        </w:sdtContent>
      </w:sdt>
      <w:permEnd w:id="2018181202"/>
    </w:p>
    <w:p w14:paraId="0B58CAFB" w14:textId="77777777" w:rsidR="00861C22" w:rsidRDefault="00316062" w:rsidP="000B696B">
      <w:pPr>
        <w:rPr>
          <w:rFonts w:cs="Times New Roman"/>
          <w:noProof/>
        </w:rPr>
      </w:pPr>
      <w:r>
        <w:rPr>
          <w:rFonts w:cs="Times New Roman"/>
          <w:noProof/>
        </w:rPr>
        <w:t>Bitirilen</w:t>
      </w:r>
      <w:r w:rsidR="00861C22" w:rsidRPr="00323907">
        <w:rPr>
          <w:rFonts w:cs="Times New Roman"/>
          <w:noProof/>
        </w:rPr>
        <w:t xml:space="preserve"> Derece: </w:t>
      </w:r>
      <w:r w:rsidR="003B2D3E">
        <w:rPr>
          <w:rFonts w:cs="Times New Roman"/>
          <w:noProof/>
        </w:rPr>
        <w:t>TR</w:t>
      </w:r>
      <w:r w:rsidR="00323907" w:rsidRPr="00323907">
        <w:rPr>
          <w:rFonts w:cs="Times New Roman"/>
          <w:noProof/>
        </w:rPr>
        <w:tab/>
      </w:r>
      <w:permStart w:id="158473034" w:edGrp="everyone"/>
      <w:sdt>
        <w:sdtPr>
          <w:rPr>
            <w:rFonts w:cs="Times New Roman"/>
            <w:noProof/>
          </w:rPr>
          <w:id w:val="-419948929"/>
          <w:lock w:val="sdtLocked"/>
          <w:placeholder>
            <w:docPart w:val="43D4CA1DCE3C414DA476CF1969FAC988"/>
          </w:placeholder>
          <w:showingPlcHdr/>
          <w:dataBinding w:prefixMappings="xmlns:ns0='GAZI-FBE-V1' " w:xpath="/ns0:XMLNode[1]/ns0:MDerecesiTr[1]" w:storeItemID="{335282AA-7766-43E8-BACC-55E406F0C9CC}"/>
          <w:dropDownList w:lastValue="">
            <w:listItem w:value="Bir öğe seçin."/>
            <w:listItem w:displayText="Yüksek Lisans Tezi" w:value="Yüksek Lisans Tezi"/>
            <w:listItem w:displayText="Doktora Tezi" w:value="Doktora Tezi"/>
            <w:listItem w:displayText="Dönem Projesi" w:value="Dönem Projesi"/>
          </w:dropDownList>
        </w:sdtPr>
        <w:sdtContent>
          <w:r w:rsidR="0002286F" w:rsidRPr="001B231D">
            <w:rPr>
              <w:rStyle w:val="YerTutucuMetni"/>
            </w:rPr>
            <w:t>[Bitirilen Dereceyi Seçiniz]</w:t>
          </w:r>
        </w:sdtContent>
      </w:sdt>
      <w:permEnd w:id="158473034"/>
    </w:p>
    <w:p w14:paraId="686FA4F2" w14:textId="77777777" w:rsidR="000B696B" w:rsidRPr="00323907" w:rsidRDefault="000B696B" w:rsidP="000B696B">
      <w:pPr>
        <w:rPr>
          <w:rFonts w:cs="Times New Roman"/>
          <w:noProof/>
        </w:rPr>
      </w:pPr>
      <w:r w:rsidRPr="00323907">
        <w:rPr>
          <w:rFonts w:cs="Times New Roman"/>
          <w:noProof/>
        </w:rPr>
        <w:t>Tezin Başlığı:</w:t>
      </w:r>
      <w:r>
        <w:rPr>
          <w:rFonts w:cs="Times New Roman"/>
          <w:noProof/>
        </w:rPr>
        <w:t>EN</w:t>
      </w:r>
      <w:r w:rsidRPr="00323907">
        <w:rPr>
          <w:rFonts w:cs="Times New Roman"/>
          <w:noProof/>
        </w:rPr>
        <w:tab/>
      </w:r>
      <w:permStart w:id="832507068" w:edGrp="everyone"/>
      <w:sdt>
        <w:sdtPr>
          <w:rPr>
            <w:rFonts w:cs="Times New Roman"/>
            <w:noProof/>
          </w:rPr>
          <w:id w:val="1169985119"/>
          <w:lock w:val="sdtLocked"/>
          <w:placeholder>
            <w:docPart w:val="EBFD8B115ACB4CF2A999609489BA62F6"/>
          </w:placeholder>
          <w:showingPlcHdr/>
          <w:dataBinding w:prefixMappings="xmlns:ns0='GAZI-FBE-V1' " w:xpath="/ns0:XMLNode[1]/ns0:TezBaslikEn[1]" w:storeItemID="{335282AA-7766-43E8-BACC-55E406F0C9CC}"/>
          <w:text/>
        </w:sdtPr>
        <w:sdtContent>
          <w:r w:rsidR="0002286F" w:rsidRPr="000E031F">
            <w:rPr>
              <w:sz w:val="22"/>
            </w:rPr>
            <w:t>[THESIS TITLE – USE ONLY UPPERCASE LETTERS]</w:t>
          </w:r>
        </w:sdtContent>
      </w:sdt>
      <w:permEnd w:id="832507068"/>
    </w:p>
    <w:p w14:paraId="1E17C6BC" w14:textId="77777777" w:rsidR="006A53FF" w:rsidRDefault="006A53FF" w:rsidP="000B696B">
      <w:r w:rsidRPr="00323907">
        <w:rPr>
          <w:rFonts w:cs="Times New Roman"/>
          <w:noProof/>
        </w:rPr>
        <w:t>Tezin Başlığı:</w:t>
      </w:r>
      <w:r w:rsidR="00AC1B4F">
        <w:rPr>
          <w:rFonts w:cs="Times New Roman"/>
          <w:noProof/>
        </w:rPr>
        <w:t>TR</w:t>
      </w:r>
      <w:r w:rsidR="00323907" w:rsidRPr="00323907">
        <w:rPr>
          <w:rFonts w:cs="Times New Roman"/>
          <w:noProof/>
        </w:rPr>
        <w:tab/>
      </w:r>
      <w:permStart w:id="1167938176" w:edGrp="everyone"/>
      <w:sdt>
        <w:sdtPr>
          <w:rPr>
            <w:rFonts w:cs="Times New Roman"/>
            <w:noProof/>
          </w:rPr>
          <w:id w:val="-1530877569"/>
          <w:lock w:val="sdtLocked"/>
          <w:placeholder>
            <w:docPart w:val="22B7290DE36B44CDBA36B3FE19367DD4"/>
          </w:placeholder>
          <w:showingPlcHdr/>
          <w:dataBinding w:prefixMappings="xmlns:ns0='GAZI-FBE-V1' " w:xpath="/ns0:XMLNode[1]/ns0:TezBaslikTr[1]" w:storeItemID="{335282AA-7766-43E8-BACC-55E406F0C9CC}"/>
          <w:text/>
        </w:sdtPr>
        <w:sdtContent>
          <w:r w:rsidR="0002286F" w:rsidRPr="000E031F">
            <w:rPr>
              <w:sz w:val="22"/>
            </w:rPr>
            <w:t>[TEZ BAŞLIĞI – SADECE BÜYÜK KARAKTERLER]</w:t>
          </w:r>
        </w:sdtContent>
      </w:sdt>
      <w:permEnd w:id="1167938176"/>
    </w:p>
    <w:p w14:paraId="112FE694" w14:textId="77777777" w:rsidR="006A53FF" w:rsidRPr="00323907" w:rsidRDefault="006A53FF">
      <w:pPr>
        <w:rPr>
          <w:rFonts w:cs="Times New Roman"/>
          <w:noProof/>
        </w:rPr>
      </w:pPr>
      <w:r w:rsidRPr="00323907">
        <w:rPr>
          <w:rFonts w:cs="Times New Roman"/>
          <w:noProof/>
        </w:rPr>
        <w:t>Savunma Tarihi:</w:t>
      </w:r>
      <w:r w:rsidR="00323907" w:rsidRPr="00323907">
        <w:rPr>
          <w:rFonts w:cs="Times New Roman"/>
          <w:noProof/>
        </w:rPr>
        <w:tab/>
      </w:r>
      <w:permStart w:id="1062753737" w:edGrp="everyone"/>
      <w:sdt>
        <w:sdtPr>
          <w:rPr>
            <w:rFonts w:cs="Times New Roman"/>
            <w:noProof/>
          </w:rPr>
          <w:id w:val="40258355"/>
          <w:lock w:val="sdtLocked"/>
          <w:placeholder>
            <w:docPart w:val="D20B981C27744DAC92A5F8A25DA20207"/>
          </w:placeholder>
          <w:showingPlcHdr/>
          <w:dataBinding w:prefixMappings="xmlns:ns0='GAZI-FBE-V1' " w:xpath="/ns0:XMLNode[1]/ns0:SavunmaTarihi[1]" w:storeItemID="{335282AA-7766-43E8-BACC-55E406F0C9CC}"/>
          <w:date w:fullDate="2025-01-22T00:00:00Z">
            <w:dateFormat w:val="dd.MM.yyyy"/>
            <w:lid w:val="tr-TR"/>
            <w:storeMappedDataAs w:val="dateTime"/>
            <w:calendar w:val="gregorian"/>
          </w:date>
        </w:sdtPr>
        <w:sdtContent>
          <w:r w:rsidR="0002286F" w:rsidRPr="003B0F11">
            <w:rPr>
              <w:rFonts w:cs="Times New Roman"/>
              <w:noProof/>
            </w:rPr>
            <w:t>[TEZ SAVUNMA TARİHİNİ SEÇEREK GİRİNİZ]</w:t>
          </w:r>
        </w:sdtContent>
      </w:sdt>
      <w:permEnd w:id="1062753737"/>
    </w:p>
    <w:p w14:paraId="75AD6BCB" w14:textId="77777777" w:rsidR="00370B89" w:rsidRDefault="00B773E4">
      <w:pPr>
        <w:rPr>
          <w:noProof/>
        </w:rPr>
      </w:pPr>
      <w:r>
        <w:rPr>
          <w:noProof/>
        </w:rPr>
        <w:t>Tezin Sayfa Adedi</w:t>
      </w:r>
      <w:r>
        <w:rPr>
          <w:noProof/>
        </w:rPr>
        <w:tab/>
      </w:r>
      <w:permStart w:id="1800556087" w:edGrp="everyone"/>
      <w:sdt>
        <w:sdtPr>
          <w:rPr>
            <w:noProof/>
          </w:rPr>
          <w:id w:val="1152410984"/>
          <w:lock w:val="sdtLocked"/>
          <w:placeholder>
            <w:docPart w:val="975B020635E64924851041CBC824FD37"/>
          </w:placeholder>
          <w:showingPlcHdr/>
          <w15:dataBinding w:prefixMappings="xmlns:ns0='GAZI-FBE-V1' " w:xpath="/ns0:XMLNode[1]/ns0:SayfaSayisi[1]" w:storeItemID="{335282AA-7766-43E8-BACC-55E406F0C9CC}"/>
        </w:sdtPr>
        <w:sdtContent>
          <w:r w:rsidR="000D0DEF" w:rsidRPr="00D02C5A">
            <w:t>[TEZİN SAYFA SAYISI]</w:t>
          </w:r>
        </w:sdtContent>
      </w:sdt>
      <w:permEnd w:id="1800556087"/>
    </w:p>
    <w:p w14:paraId="190D3526" w14:textId="77777777" w:rsidR="00F63E08" w:rsidRDefault="00F63E08">
      <w:pPr>
        <w:rPr>
          <w:noProof/>
        </w:rPr>
      </w:pPr>
      <w:r>
        <w:rPr>
          <w:noProof/>
        </w:rPr>
        <w:t>Bilim Kodu</w:t>
      </w:r>
      <w:r>
        <w:rPr>
          <w:noProof/>
        </w:rPr>
        <w:tab/>
      </w:r>
      <w:r>
        <w:rPr>
          <w:noProof/>
        </w:rPr>
        <w:tab/>
      </w:r>
      <w:permStart w:id="1560831305" w:edGrp="everyone"/>
      <w:sdt>
        <w:sdtPr>
          <w:rPr>
            <w:noProof/>
          </w:rPr>
          <w:id w:val="924377501"/>
          <w:lock w:val="sdtLocked"/>
          <w:placeholder>
            <w:docPart w:val="0364CCC140714C7D9F6D4A56471FF238"/>
          </w:placeholder>
          <w:showingPlcHdr/>
          <w15:dataBinding w:prefixMappings="xmlns:ns0='GAZI-FBE-V1' " w:xpath="/ns0:XMLNode[1]/ns0:BilimKodu[1]" w:storeItemID="{335282AA-7766-43E8-BACC-55E406F0C9CC}"/>
        </w:sdtPr>
        <w:sdtContent>
          <w:r w:rsidR="000D0DEF">
            <w:rPr>
              <w:noProof/>
            </w:rPr>
            <w:t>[Bilim kodunu öğrenerek buraya giriniz]</w:t>
          </w:r>
        </w:sdtContent>
      </w:sdt>
      <w:permEnd w:id="1560831305"/>
    </w:p>
    <w:p w14:paraId="2ABCA396" w14:textId="77777777" w:rsidR="00F63E08" w:rsidRDefault="00F63E08">
      <w:pPr>
        <w:rPr>
          <w:noProof/>
        </w:rPr>
      </w:pPr>
      <w:r>
        <w:rPr>
          <w:noProof/>
        </w:rPr>
        <w:t>Anahtar Kelimeler TR</w:t>
      </w:r>
      <w:r>
        <w:rPr>
          <w:noProof/>
        </w:rPr>
        <w:tab/>
      </w:r>
      <w:permStart w:id="1215320734" w:edGrp="everyone"/>
      <w:sdt>
        <w:sdtPr>
          <w:rPr>
            <w:noProof/>
          </w:rPr>
          <w:id w:val="643397052"/>
          <w:lock w:val="sdtLocked"/>
          <w:placeholder>
            <w:docPart w:val="180417DC0DE04B0190FB7556E821BC86"/>
          </w:placeholder>
          <w:showingPlcHdr/>
          <w:dataBinding w:prefixMappings="xmlns:ns0='GAZI-FBE-V1' " w:xpath="/ns0:XMLNode[1]/ns0:KeywordsTr[1]" w:storeItemID="{335282AA-7766-43E8-BACC-55E406F0C9CC}"/>
          <w:text/>
        </w:sdtPr>
        <w:sdtContent>
          <w:r w:rsidR="0002286F">
            <w:rPr>
              <w:noProof/>
            </w:rPr>
            <w:t>[Anahtar Kelimeler (Virgülle Ayırınız)]</w:t>
          </w:r>
        </w:sdtContent>
      </w:sdt>
      <w:permEnd w:id="1215320734"/>
    </w:p>
    <w:p w14:paraId="21DC6E7C" w14:textId="77777777" w:rsidR="00F63E08" w:rsidRDefault="00F63E08">
      <w:pPr>
        <w:rPr>
          <w:noProof/>
        </w:rPr>
      </w:pPr>
      <w:r>
        <w:rPr>
          <w:noProof/>
        </w:rPr>
        <w:t>Anahtar Kelimeler EN</w:t>
      </w:r>
      <w:r>
        <w:rPr>
          <w:noProof/>
        </w:rPr>
        <w:tab/>
      </w:r>
      <w:permStart w:id="1655388439" w:edGrp="everyone"/>
      <w:sdt>
        <w:sdtPr>
          <w:rPr>
            <w:noProof/>
          </w:rPr>
          <w:id w:val="617568484"/>
          <w:lock w:val="sdtLocked"/>
          <w:placeholder>
            <w:docPart w:val="B12691D9090348CAAC68531B4B4446DA"/>
          </w:placeholder>
          <w:showingPlcHdr/>
          <w:dataBinding w:prefixMappings="xmlns:ns0='GAZI-FBE-V1' " w:xpath="/ns0:XMLNode[1]/ns0:KeywordsEn[1]" w:storeItemID="{335282AA-7766-43E8-BACC-55E406F0C9CC}"/>
          <w:text/>
        </w:sdtPr>
        <w:sdtContent>
          <w:r w:rsidR="0002286F" w:rsidRPr="00D02C5A">
            <w:t xml:space="preserve">[Keywords. </w:t>
          </w:r>
          <w:r w:rsidR="0002286F">
            <w:t>(</w:t>
          </w:r>
          <w:r w:rsidR="0002286F" w:rsidRPr="00D02C5A">
            <w:t xml:space="preserve">Seperated by </w:t>
          </w:r>
          <w:r w:rsidR="0002286F">
            <w:t>C</w:t>
          </w:r>
          <w:r w:rsidR="0002286F" w:rsidRPr="00D02C5A">
            <w:t>omma</w:t>
          </w:r>
          <w:r w:rsidR="0002286F">
            <w:t>)</w:t>
          </w:r>
          <w:r w:rsidR="0002286F" w:rsidRPr="00D02C5A">
            <w:t>]</w:t>
          </w:r>
        </w:sdtContent>
      </w:sdt>
      <w:permEnd w:id="1655388439"/>
    </w:p>
    <w:p w14:paraId="20875F58" w14:textId="77777777" w:rsidR="007F3866" w:rsidRDefault="007F3866">
      <w:pPr>
        <w:rPr>
          <w:noProof/>
        </w:rPr>
      </w:pPr>
      <w:r>
        <w:rPr>
          <w:noProof/>
        </w:rPr>
        <w:br w:type="page"/>
      </w:r>
    </w:p>
    <w:p w14:paraId="046173B6" w14:textId="77777777" w:rsidR="00597B75" w:rsidRPr="00597B75" w:rsidRDefault="00597B75" w:rsidP="00597B75">
      <w:pPr>
        <w:spacing w:after="200"/>
        <w:jc w:val="center"/>
        <w:rPr>
          <w:rFonts w:asciiTheme="minorHAnsi" w:hAnsiTheme="minorHAnsi"/>
          <w:noProof/>
          <w:sz w:val="22"/>
          <w:szCs w:val="22"/>
        </w:rPr>
      </w:pPr>
    </w:p>
    <w:p w14:paraId="29A0BE32" w14:textId="77777777" w:rsidR="00597B75" w:rsidRPr="00597B75" w:rsidRDefault="00597B75" w:rsidP="00597B75">
      <w:pPr>
        <w:spacing w:after="200"/>
        <w:jc w:val="center"/>
        <w:rPr>
          <w:rFonts w:asciiTheme="minorHAnsi" w:hAnsiTheme="minorHAnsi"/>
          <w:noProof/>
          <w:sz w:val="22"/>
          <w:szCs w:val="22"/>
        </w:rPr>
      </w:pPr>
    </w:p>
    <w:p w14:paraId="16AD5D08" w14:textId="77777777" w:rsidR="00597B75" w:rsidRPr="00597B75" w:rsidRDefault="00597B75" w:rsidP="00597B75">
      <w:pPr>
        <w:spacing w:after="200"/>
        <w:jc w:val="center"/>
        <w:rPr>
          <w:rFonts w:asciiTheme="minorHAnsi" w:hAnsiTheme="minorHAnsi"/>
          <w:noProof/>
          <w:sz w:val="22"/>
          <w:szCs w:val="22"/>
        </w:rPr>
      </w:pPr>
    </w:p>
    <w:p w14:paraId="13D6BFB8" w14:textId="77777777" w:rsidR="00597B75" w:rsidRPr="00597B75" w:rsidRDefault="00597B75" w:rsidP="00597B75">
      <w:pPr>
        <w:spacing w:after="200"/>
        <w:jc w:val="center"/>
        <w:rPr>
          <w:rFonts w:asciiTheme="minorHAnsi" w:hAnsiTheme="minorHAnsi"/>
          <w:noProof/>
          <w:sz w:val="22"/>
          <w:szCs w:val="22"/>
        </w:rPr>
      </w:pPr>
    </w:p>
    <w:p w14:paraId="3085B815" w14:textId="77777777" w:rsidR="00597B75" w:rsidRPr="00597B75" w:rsidRDefault="00597B75" w:rsidP="00597B75">
      <w:pPr>
        <w:spacing w:after="200"/>
        <w:jc w:val="center"/>
        <w:rPr>
          <w:rFonts w:asciiTheme="minorHAnsi" w:hAnsiTheme="minorHAnsi"/>
          <w:noProof/>
          <w:sz w:val="22"/>
          <w:szCs w:val="22"/>
        </w:rPr>
      </w:pPr>
    </w:p>
    <w:p w14:paraId="14F3C6FD" w14:textId="77777777" w:rsidR="00743BC6" w:rsidRDefault="00743BC6" w:rsidP="00743BC6">
      <w:pPr>
        <w:jc w:val="center"/>
        <w:rPr>
          <w:noProof/>
        </w:rPr>
      </w:pPr>
      <w:r>
        <w:rPr>
          <w:noProof/>
          <w:lang w:eastAsia="tr-TR"/>
        </w:rPr>
        <w:drawing>
          <wp:inline distT="0" distB="0" distL="0" distR="0" wp14:anchorId="24876C6D" wp14:editId="625B6726">
            <wp:extent cx="2734070" cy="3110866"/>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zi_Üniversitesi_Logo.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4999"/>
                    <a:stretch/>
                  </pic:blipFill>
                  <pic:spPr bwMode="auto">
                    <a:xfrm>
                      <a:off x="0" y="0"/>
                      <a:ext cx="2740304" cy="3117959"/>
                    </a:xfrm>
                    <a:prstGeom prst="rect">
                      <a:avLst/>
                    </a:prstGeom>
                    <a:noFill/>
                    <a:ln>
                      <a:noFill/>
                    </a:ln>
                    <a:extLst>
                      <a:ext uri="{53640926-AAD7-44D8-BBD7-CCE9431645EC}">
                        <a14:shadowObscured xmlns:a14="http://schemas.microsoft.com/office/drawing/2010/main"/>
                      </a:ext>
                    </a:extLst>
                  </pic:spPr>
                </pic:pic>
              </a:graphicData>
            </a:graphic>
          </wp:inline>
        </w:drawing>
      </w:r>
    </w:p>
    <w:p w14:paraId="672584B7" w14:textId="77777777" w:rsidR="001F620E" w:rsidRDefault="001F620E">
      <w:pPr>
        <w:rPr>
          <w:rFonts w:cs="Times New Roman"/>
          <w:b/>
          <w:sz w:val="26"/>
          <w:szCs w:val="26"/>
        </w:rPr>
      </w:pPr>
      <w:r>
        <w:rPr>
          <w:rFonts w:cs="Times New Roman"/>
          <w:b/>
          <w:sz w:val="26"/>
          <w:szCs w:val="26"/>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778"/>
      </w:tblGrid>
      <w:tr w:rsidR="00A04E99" w:rsidRPr="00CA6BF5" w14:paraId="21994456" w14:textId="77777777" w:rsidTr="002073BE">
        <w:trPr>
          <w:trHeight w:val="2324"/>
        </w:trPr>
        <w:tc>
          <w:tcPr>
            <w:tcW w:w="8778" w:type="dxa"/>
          </w:tcPr>
          <w:permStart w:id="725156961" w:edGrp="everyone"/>
          <w:p w14:paraId="25615226" w14:textId="77777777" w:rsidR="00F35A78" w:rsidRPr="00CA6BF5" w:rsidRDefault="00000000" w:rsidP="000B696B">
            <w:pPr>
              <w:spacing w:line="360" w:lineRule="auto"/>
              <w:jc w:val="center"/>
              <w:rPr>
                <w:rStyle w:val="Byk13"/>
              </w:rPr>
            </w:pPr>
            <w:sdt>
              <w:sdtPr>
                <w:rPr>
                  <w:rFonts w:cs="Times New Roman"/>
                  <w:b/>
                  <w:caps/>
                  <w:noProof/>
                  <w:sz w:val="26"/>
                </w:rPr>
                <w:id w:val="980425693"/>
                <w:placeholder>
                  <w:docPart w:val="82FCF4CF0BDD41338E4F49C956149322"/>
                </w:placeholder>
                <w:showingPlcHdr/>
                <w:dataBinding w:prefixMappings="xmlns:ns0='GAZI-FBE-V1' " w:xpath="/ns0:XMLNode[1]/ns0:TezBaslikEn[1]" w:storeItemID="{335282AA-7766-43E8-BACC-55E406F0C9CC}"/>
                <w:text/>
              </w:sdtPr>
              <w:sdtContent>
                <w:r w:rsidR="0002286F" w:rsidRPr="000E031F">
                  <w:t>[THESIS TITLE – USE ONLY UPPERCASE LETTERS]</w:t>
                </w:r>
              </w:sdtContent>
            </w:sdt>
            <w:permEnd w:id="725156961"/>
          </w:p>
        </w:tc>
      </w:tr>
    </w:tbl>
    <w:p w14:paraId="0FDF6A7E" w14:textId="77777777" w:rsidR="00597B75" w:rsidRPr="003E6D4C" w:rsidRDefault="00597B75" w:rsidP="003E6D4C"/>
    <w:p w14:paraId="09050FAF" w14:textId="77777777" w:rsidR="00597B75" w:rsidRPr="00597B75" w:rsidRDefault="00597B75" w:rsidP="00597B75">
      <w:pPr>
        <w:spacing w:after="200"/>
        <w:jc w:val="center"/>
        <w:rPr>
          <w:rFonts w:cs="Times New Roman"/>
          <w:b/>
          <w:sz w:val="26"/>
          <w:szCs w:val="26"/>
        </w:rPr>
      </w:pPr>
    </w:p>
    <w:sdt>
      <w:sdtPr>
        <w:rPr>
          <w:rStyle w:val="Byk13"/>
          <w:caps w:val="0"/>
          <w:szCs w:val="26"/>
        </w:rPr>
        <w:id w:val="-979298496"/>
        <w:lock w:val="sdtLocked"/>
        <w:placeholder>
          <w:docPart w:val="19C9C577044D4C15917D5B473B32DFFE"/>
        </w:placeholder>
        <w:showingPlcHdr/>
        <w:dataBinding w:prefixMappings="xmlns:ns0='GAZI-FBE-V1' " w:xpath="/ns0:XMLNode[1]/ns0:OgrAd[1]" w:storeItemID="{335282AA-7766-43E8-BACC-55E406F0C9CC}"/>
        <w:text/>
      </w:sdtPr>
      <w:sdtContent>
        <w:p w14:paraId="223770FC" w14:textId="77777777" w:rsidR="00797963" w:rsidRPr="00731B8E" w:rsidRDefault="0002286F" w:rsidP="00990325">
          <w:pPr>
            <w:jc w:val="center"/>
            <w:rPr>
              <w:rStyle w:val="Byk13"/>
              <w:caps w:val="0"/>
              <w:szCs w:val="26"/>
            </w:rPr>
          </w:pPr>
          <w:r w:rsidRPr="00726190">
            <w:rPr>
              <w:rStyle w:val="YerTutucuMetni"/>
            </w:rPr>
            <w:t>[Adı SOY</w:t>
          </w:r>
          <w:r>
            <w:rPr>
              <w:rStyle w:val="YerTutucuMetni"/>
            </w:rPr>
            <w:t>A</w:t>
          </w:r>
          <w:r w:rsidRPr="00726190">
            <w:rPr>
              <w:rStyle w:val="YerTutucuMetni"/>
            </w:rPr>
            <w:t>DI]</w:t>
          </w:r>
        </w:p>
      </w:sdtContent>
    </w:sdt>
    <w:p w14:paraId="43F6472B" w14:textId="77777777" w:rsidR="00597B75" w:rsidRPr="00597B75" w:rsidRDefault="00597B75" w:rsidP="00597B75">
      <w:pPr>
        <w:spacing w:after="200"/>
        <w:jc w:val="center"/>
        <w:rPr>
          <w:rFonts w:cs="Times New Roman"/>
          <w:b/>
          <w:sz w:val="26"/>
          <w:szCs w:val="26"/>
        </w:rPr>
      </w:pPr>
    </w:p>
    <w:p w14:paraId="5A150B5F" w14:textId="77777777" w:rsidR="00597B75" w:rsidRPr="00597B75" w:rsidRDefault="00597B75" w:rsidP="00597B75">
      <w:pPr>
        <w:spacing w:after="200"/>
        <w:jc w:val="center"/>
        <w:rPr>
          <w:rFonts w:cs="Times New Roman"/>
          <w:b/>
          <w:sz w:val="26"/>
          <w:szCs w:val="26"/>
        </w:rPr>
      </w:pPr>
    </w:p>
    <w:p w14:paraId="746211AD" w14:textId="77777777" w:rsidR="00597B75" w:rsidRPr="00597B75" w:rsidRDefault="00597B75" w:rsidP="00597B75">
      <w:pPr>
        <w:spacing w:after="200"/>
        <w:jc w:val="center"/>
        <w:rPr>
          <w:rFonts w:cs="Times New Roman"/>
          <w:b/>
          <w:sz w:val="32"/>
          <w:szCs w:val="26"/>
        </w:rPr>
      </w:pPr>
    </w:p>
    <w:permStart w:id="2057068763" w:edGrp="everyone"/>
    <w:p w14:paraId="714D15B4" w14:textId="77777777" w:rsidR="00797963" w:rsidRPr="00755B0E" w:rsidRDefault="00000000" w:rsidP="00DA5033">
      <w:pPr>
        <w:spacing w:after="0"/>
        <w:jc w:val="center"/>
        <w:rPr>
          <w:rFonts w:cs="Times New Roman"/>
          <w:b/>
          <w:sz w:val="26"/>
          <w:szCs w:val="26"/>
        </w:rPr>
      </w:pPr>
      <w:sdt>
        <w:sdtPr>
          <w:rPr>
            <w:rStyle w:val="Byk13"/>
          </w:rPr>
          <w:id w:val="-285969598"/>
          <w:placeholder>
            <w:docPart w:val="EE9337A609864E6D9D5106039EDC8A43"/>
          </w:placeholder>
          <w:showingPlcHdr/>
          <w:dataBinding w:prefixMappings="xmlns:ns0='GAZI-FBE-V1' " w:xpath="/ns0:XMLNode[1]/ns0:MDerecesiEn[1]" w:storeItemID="{335282AA-7766-43E8-BACC-55E406F0C9CC}"/>
          <w:dropDownList w:lastValue="">
            <w:listItem w:value="Bir öğe seçin."/>
            <w:listItem w:displayText="M. Sc. Thesıs" w:value="M. Sc. Thesıs"/>
            <w:listItem w:displayText="Ph. D. Thesıs" w:value="Ph. D. Thesıs"/>
            <w:listItem w:displayText="Term Project" w:value="Term Project"/>
          </w:dropDownList>
        </w:sdtPr>
        <w:sdtEndPr>
          <w:rPr>
            <w:rStyle w:val="VarsaylanParagrafYazTipi"/>
            <w:rFonts w:cs="Times New Roman"/>
            <w:b w:val="0"/>
            <w:caps w:val="0"/>
            <w:noProof/>
            <w:sz w:val="24"/>
          </w:rPr>
        </w:sdtEndPr>
        <w:sdtContent>
          <w:r w:rsidR="0002286F">
            <w:rPr>
              <w:rFonts w:cs="Times New Roman"/>
              <w:noProof/>
            </w:rPr>
            <w:t>[CHOOSE DEGREE]</w:t>
          </w:r>
        </w:sdtContent>
      </w:sdt>
      <w:permEnd w:id="2057068763"/>
    </w:p>
    <w:p w14:paraId="35467DF9" w14:textId="77777777" w:rsidR="00797963" w:rsidRPr="000B3B9D" w:rsidRDefault="00885FAA" w:rsidP="00C6632F">
      <w:pPr>
        <w:spacing w:after="0"/>
        <w:jc w:val="center"/>
        <w:rPr>
          <w:rFonts w:cs="Times New Roman"/>
          <w:b/>
          <w:sz w:val="26"/>
          <w:szCs w:val="26"/>
        </w:rPr>
      </w:pPr>
      <w:r>
        <w:rPr>
          <w:rStyle w:val="Byk13"/>
        </w:rPr>
        <w:t xml:space="preserve">DEPARTMENT OF </w:t>
      </w:r>
      <w:sdt>
        <w:sdtPr>
          <w:rPr>
            <w:rStyle w:val="Byk13"/>
          </w:rPr>
          <w:id w:val="-1458253944"/>
          <w:placeholder>
            <w:docPart w:val="2B01ECE489E94EB1943006E69FDCDF84"/>
          </w:placeholder>
          <w:showingPlcHdr/>
          <w:dataBinding w:prefixMappings="xmlns:ns0='GAZI-FBE-V1' " w:xpath="/ns0:XMLNode[1]/ns0:BolumTr[1]" w:storeItemID="{335282AA-7766-43E8-BACC-55E406F0C9CC}"/>
          <w:dropDownList w:lastValue="">
            <w:listItem w:value="SELECT AN ITEM"/>
            <w:listItem w:displayText="COMPUTER ENGINEERING" w:value="COMPUTER ENGINEERING"/>
            <w:listItem w:displayText="PLANT PROTECTION" w:value="PLANT PROTECTION"/>
            <w:listItem w:displayText="PLANT PRODUCTION AND TECHNOLOGIES" w:value="PLANT PRODUCTION AND TECHNOLOGIES"/>
            <w:listItem w:displayText="ELECTRICAL-ELECTRONICS ENGINEERING" w:value="ELECTRICAL-ELECTRONICS ENGINEERING"/>
            <w:listItem w:displayText="MECHANICAL ENGINEERING" w:value="MECHANICAL ENGINEERING"/>
            <w:listItem w:displayText="DEFENCE TECHNOLOGY" w:value="DEFENCE TECHNOLOGY"/>
            <w:listItem w:displayText="AGRONOMICS" w:value="AGRONOMICS"/>
            <w:listItem w:displayText="AERONAUTICAL ENGINEERING" w:value="AERONAUTICAL ENGINEERING"/>
          </w:dropDownList>
        </w:sdtPr>
        <w:sdtEndPr>
          <w:rPr>
            <w:rStyle w:val="VarsaylanParagrafYazTipi"/>
            <w:rFonts w:cs="Times New Roman"/>
            <w:b w:val="0"/>
            <w:caps w:val="0"/>
            <w:sz w:val="24"/>
            <w:szCs w:val="26"/>
          </w:rPr>
        </w:sdtEndPr>
        <w:sdtContent>
          <w:r w:rsidR="0002286F" w:rsidRPr="0038598C">
            <w:rPr>
              <w:rStyle w:val="YerTutucuMetni"/>
            </w:rPr>
            <w:t>[BİTİRİLEN]</w:t>
          </w:r>
        </w:sdtContent>
      </w:sdt>
      <w:r w:rsidR="0038598C">
        <w:rPr>
          <w:rFonts w:cs="Times New Roman"/>
          <w:b/>
          <w:sz w:val="26"/>
          <w:szCs w:val="26"/>
        </w:rPr>
        <w:t xml:space="preserve"> </w:t>
      </w:r>
    </w:p>
    <w:p w14:paraId="6C5B7C5E" w14:textId="77777777" w:rsidR="00597B75" w:rsidRPr="00597B75" w:rsidRDefault="00597B75" w:rsidP="00597B75">
      <w:pPr>
        <w:spacing w:after="200"/>
        <w:rPr>
          <w:rFonts w:cs="Times New Roman"/>
          <w:b/>
          <w:sz w:val="26"/>
          <w:szCs w:val="26"/>
        </w:rPr>
      </w:pPr>
    </w:p>
    <w:p w14:paraId="0CBF03DC" w14:textId="77777777" w:rsidR="00597B75" w:rsidRPr="00597B75" w:rsidRDefault="00597B75" w:rsidP="00597B75">
      <w:pPr>
        <w:spacing w:after="200"/>
        <w:jc w:val="center"/>
        <w:rPr>
          <w:rFonts w:cs="Times New Roman"/>
          <w:b/>
          <w:sz w:val="48"/>
          <w:szCs w:val="26"/>
        </w:rPr>
      </w:pPr>
    </w:p>
    <w:p w14:paraId="1703BD01" w14:textId="77777777" w:rsidR="00597B75" w:rsidRPr="00597B75" w:rsidRDefault="00597B75" w:rsidP="00597B75">
      <w:pPr>
        <w:spacing w:after="200"/>
        <w:jc w:val="center"/>
        <w:rPr>
          <w:rFonts w:cs="Times New Roman"/>
          <w:b/>
          <w:sz w:val="26"/>
          <w:szCs w:val="26"/>
        </w:rPr>
      </w:pPr>
    </w:p>
    <w:p w14:paraId="05769E0B" w14:textId="77777777" w:rsidR="00797963" w:rsidRPr="000B3B9D" w:rsidRDefault="009E38DA" w:rsidP="00C6632F">
      <w:pPr>
        <w:spacing w:after="0"/>
        <w:jc w:val="center"/>
        <w:rPr>
          <w:rFonts w:cs="Times New Roman"/>
          <w:b/>
          <w:sz w:val="26"/>
          <w:szCs w:val="26"/>
        </w:rPr>
      </w:pPr>
      <w:r>
        <w:rPr>
          <w:rFonts w:cs="Times New Roman"/>
          <w:b/>
          <w:sz w:val="26"/>
          <w:szCs w:val="26"/>
        </w:rPr>
        <w:t xml:space="preserve">SIVAS </w:t>
      </w:r>
      <w:r w:rsidR="00C61B0F">
        <w:rPr>
          <w:rFonts w:cs="Times New Roman"/>
          <w:b/>
          <w:sz w:val="26"/>
          <w:szCs w:val="26"/>
        </w:rPr>
        <w:t xml:space="preserve">UNIVERSITY OF </w:t>
      </w:r>
      <w:r>
        <w:rPr>
          <w:rFonts w:cs="Times New Roman"/>
          <w:b/>
          <w:sz w:val="26"/>
          <w:szCs w:val="26"/>
        </w:rPr>
        <w:t>SCIENCE AND TECHNOLOGY</w:t>
      </w:r>
    </w:p>
    <w:p w14:paraId="3299B4D5" w14:textId="77777777" w:rsidR="00597B75" w:rsidRPr="00597B75" w:rsidRDefault="009E38DA" w:rsidP="00597B75">
      <w:pPr>
        <w:spacing w:after="200"/>
        <w:jc w:val="center"/>
        <w:rPr>
          <w:rFonts w:cs="Times New Roman"/>
          <w:b/>
          <w:sz w:val="26"/>
          <w:szCs w:val="26"/>
        </w:rPr>
      </w:pPr>
      <w:r w:rsidRPr="009E38DA">
        <w:rPr>
          <w:b/>
          <w:sz w:val="26"/>
          <w:szCs w:val="26"/>
        </w:rPr>
        <w:t>INSTITUTE OF GRADUATE STUDIES</w:t>
      </w:r>
    </w:p>
    <w:p w14:paraId="4DBB28FE" w14:textId="77777777" w:rsidR="00597B75" w:rsidRPr="00597B75" w:rsidRDefault="00597B75" w:rsidP="00597B75">
      <w:pPr>
        <w:spacing w:after="200"/>
        <w:jc w:val="center"/>
        <w:rPr>
          <w:rFonts w:cs="Times New Roman"/>
          <w:b/>
          <w:sz w:val="26"/>
          <w:szCs w:val="26"/>
        </w:rPr>
      </w:pPr>
    </w:p>
    <w:p w14:paraId="20207B68" w14:textId="77777777" w:rsidR="00597B75" w:rsidRPr="00597B75" w:rsidRDefault="00597B75" w:rsidP="00597B75">
      <w:pPr>
        <w:spacing w:after="200"/>
        <w:jc w:val="center"/>
        <w:rPr>
          <w:rFonts w:cs="Times New Roman"/>
          <w:b/>
          <w:sz w:val="44"/>
          <w:szCs w:val="26"/>
        </w:rPr>
      </w:pPr>
    </w:p>
    <w:sdt>
      <w:sdtPr>
        <w:rPr>
          <w:rStyle w:val="Byk13"/>
        </w:rPr>
        <w:id w:val="616190396"/>
        <w:placeholder>
          <w:docPart w:val="571A4099281F48109E86A3B4A4CF2A9F"/>
        </w:placeholder>
        <w:showingPlcHdr/>
        <w:dataBinding w:prefixMappings="xmlns:ns0='GAZI-FBE-V1' " w:xpath="/ns0:XMLNode[1]/ns0:SavunmaTarihi[1]" w:storeItemID="{335282AA-7766-43E8-BACC-55E406F0C9CC}"/>
        <w:date w:fullDate="2025-01-22T00:00:00Z">
          <w:dateFormat w:val="MMMM yyyy"/>
          <w:lid w:val="tr-TR"/>
          <w:storeMappedDataAs w:val="dateTime"/>
          <w:calendar w:val="gregorian"/>
        </w:date>
      </w:sdtPr>
      <w:sdtEndPr>
        <w:rPr>
          <w:rStyle w:val="VarsaylanParagrafYazTipi"/>
          <w:rFonts w:cs="Times New Roman"/>
          <w:b w:val="0"/>
          <w:caps w:val="0"/>
          <w:sz w:val="24"/>
        </w:rPr>
      </w:sdtEndPr>
      <w:sdtContent>
        <w:p w14:paraId="192B042C" w14:textId="77777777" w:rsidR="00597B75" w:rsidRPr="009E38DA" w:rsidRDefault="0002286F" w:rsidP="009E38DA">
          <w:pPr>
            <w:spacing w:after="0" w:line="240" w:lineRule="auto"/>
            <w:jc w:val="center"/>
            <w:rPr>
              <w:rFonts w:cs="Times New Roman"/>
              <w:b/>
            </w:rPr>
            <w:sectPr w:rsidR="00597B75" w:rsidRPr="009E38DA" w:rsidSect="00597B75">
              <w:headerReference w:type="even" r:id="rId13"/>
              <w:headerReference w:type="default" r:id="rId14"/>
              <w:type w:val="continuous"/>
              <w:pgSz w:w="11900" w:h="16840" w:code="9"/>
              <w:pgMar w:top="2835" w:right="1559" w:bottom="1134" w:left="1559" w:header="1134" w:footer="567" w:gutter="0"/>
              <w:cols w:space="708"/>
              <w:noEndnote/>
              <w:docGrid w:linePitch="299"/>
            </w:sectPr>
          </w:pPr>
          <w:r w:rsidRPr="007D25F4">
            <w:rPr>
              <w:rStyle w:val="YerTutucuMetni"/>
            </w:rPr>
            <w:t>[SAVUNMA TARİHİ]</w:t>
          </w:r>
        </w:p>
      </w:sdtContent>
    </w:sdt>
    <w:tbl>
      <w:tblPr>
        <w:tblW w:w="8837" w:type="dxa"/>
        <w:tblLayout w:type="fixed"/>
        <w:tblCellMar>
          <w:left w:w="28" w:type="dxa"/>
          <w:right w:w="28" w:type="dxa"/>
        </w:tblCellMar>
        <w:tblLook w:val="00A0" w:firstRow="1" w:lastRow="0" w:firstColumn="1" w:lastColumn="0" w:noHBand="0" w:noVBand="0"/>
      </w:tblPr>
      <w:tblGrid>
        <w:gridCol w:w="6974"/>
        <w:gridCol w:w="1863"/>
      </w:tblGrid>
      <w:tr w:rsidR="00A459CC" w:rsidRPr="00A459CC" w14:paraId="52D3F74F" w14:textId="77777777" w:rsidTr="00443A6C">
        <w:trPr>
          <w:trHeight w:val="1644"/>
        </w:trPr>
        <w:tc>
          <w:tcPr>
            <w:tcW w:w="8837" w:type="dxa"/>
            <w:gridSpan w:val="2"/>
          </w:tcPr>
          <w:p w14:paraId="224BD916" w14:textId="77777777" w:rsidR="009E38DA" w:rsidRPr="00A459CC" w:rsidRDefault="009E38DA" w:rsidP="006C4FEB">
            <w:pPr>
              <w:tabs>
                <w:tab w:val="left" w:pos="2520"/>
              </w:tabs>
              <w:spacing w:after="0" w:line="240" w:lineRule="auto"/>
              <w:rPr>
                <w:rFonts w:eastAsia="Times New Roman" w:cs="Times New Roman"/>
                <w:szCs w:val="22"/>
                <w:lang w:eastAsia="tr-TR"/>
              </w:rPr>
            </w:pPr>
            <w:r w:rsidRPr="009E38DA">
              <w:rPr>
                <w:rFonts w:eastAsia="Times New Roman" w:cs="Times New Roman"/>
                <w:szCs w:val="22"/>
                <w:lang w:eastAsia="tr-TR"/>
              </w:rPr>
              <w:lastRenderedPageBreak/>
              <w:t xml:space="preserve">The thesis titled </w:t>
            </w:r>
            <w:r>
              <w:rPr>
                <w:rFonts w:eastAsia="Times New Roman" w:cs="Times New Roman"/>
                <w:szCs w:val="22"/>
                <w:lang w:eastAsia="tr-TR"/>
              </w:rPr>
              <w:t>“</w:t>
            </w:r>
            <w:sdt>
              <w:sdtPr>
                <w:rPr>
                  <w:rFonts w:eastAsia="Times New Roman" w:cs="Times New Roman"/>
                  <w:szCs w:val="22"/>
                  <w:lang w:eastAsia="tr-TR"/>
                </w:rPr>
                <w:id w:val="-1677956531"/>
                <w:placeholder>
                  <w:docPart w:val="18A917D591F64596B0DECE05A3B72CC1"/>
                </w:placeholder>
                <w:showingPlcHdr/>
                <w:dataBinding w:prefixMappings="xmlns:ns0='GAZI-FBE-V1' " w:xpath="/ns0:XMLNode[1]/ns0:TezBaslikTr[1]" w:storeItemID="{335282AA-7766-43E8-BACC-55E406F0C9CC}"/>
                <w:text/>
              </w:sdtPr>
              <w:sdtContent>
                <w:r w:rsidR="0002286F" w:rsidRPr="00175F57">
                  <w:rPr>
                    <w:rFonts w:eastAsia="Times New Roman" w:cs="Times New Roman"/>
                  </w:rPr>
                  <w:t>[TEZ BAŞLIĞI]</w:t>
                </w:r>
              </w:sdtContent>
            </w:sdt>
            <w:r w:rsidRPr="009E38DA">
              <w:rPr>
                <w:rFonts w:eastAsia="Times New Roman" w:cs="Times New Roman"/>
                <w:szCs w:val="22"/>
                <w:lang w:eastAsia="tr-TR"/>
              </w:rPr>
              <w:t xml:space="preserve">” prepared by </w:t>
            </w:r>
            <w:sdt>
              <w:sdtPr>
                <w:rPr>
                  <w:rFonts w:eastAsia="Times New Roman" w:cs="Times New Roman"/>
                  <w:szCs w:val="22"/>
                  <w:lang w:eastAsia="tr-TR"/>
                </w:rPr>
                <w:id w:val="-1039897154"/>
                <w:placeholder>
                  <w:docPart w:val="C650E7F563BB4D26A3791A2F465B80AD"/>
                </w:placeholder>
                <w:showingPlcHdr/>
                <w:dataBinding w:prefixMappings="xmlns:ns0='GAZI-FBE-V1' " w:xpath="/ns0:XMLNode[1]/ns0:OgrAd[1]" w:storeItemID="{335282AA-7766-43E8-BACC-55E406F0C9CC}"/>
                <w:text/>
              </w:sdtPr>
              <w:sdtContent>
                <w:r w:rsidR="0002286F" w:rsidRPr="00175F57">
                  <w:rPr>
                    <w:noProof/>
                  </w:rPr>
                  <w:t>[Ad SOYAD]</w:t>
                </w:r>
              </w:sdtContent>
            </w:sdt>
            <w:r w:rsidRPr="009E38DA">
              <w:rPr>
                <w:rFonts w:eastAsia="Times New Roman" w:cs="Times New Roman"/>
                <w:szCs w:val="22"/>
                <w:lang w:eastAsia="tr-TR"/>
              </w:rPr>
              <w:t xml:space="preserve"> has been </w:t>
            </w:r>
            <w:sdt>
              <w:sdtPr>
                <w:rPr>
                  <w:rFonts w:eastAsia="Times New Roman" w:cs="Times New Roman"/>
                  <w:szCs w:val="22"/>
                  <w:lang w:eastAsia="tr-TR"/>
                </w:rPr>
                <w:id w:val="-883938770"/>
                <w:placeholder>
                  <w:docPart w:val="FE733F907D6244698A6800C9AEB16383"/>
                </w:placeholder>
                <w:dropDownList>
                  <w:listItem w:displayText="Bir öğe seçin." w:value="Bir öğe seçin."/>
                  <w:listItem w:displayText="OY BİRLİĞİ" w:value="OY BİRLİĞİ"/>
                  <w:listItem w:displayText="OY ÇOKLUĞU" w:value="OY ÇOKLUĞU"/>
                </w:dropDownList>
              </w:sdtPr>
              <w:sdtContent>
                <w:r w:rsidR="00175F57" w:rsidRPr="00175F57">
                  <w:rPr>
                    <w:rFonts w:eastAsia="Times New Roman" w:cs="Times New Roman"/>
                    <w:szCs w:val="22"/>
                    <w:lang w:eastAsia="tr-TR"/>
                  </w:rPr>
                  <w:t>Bir öğe seçin.</w:t>
                </w:r>
              </w:sdtContent>
            </w:sdt>
            <w:r w:rsidRPr="009E38DA">
              <w:rPr>
                <w:rFonts w:eastAsia="Times New Roman" w:cs="Times New Roman"/>
                <w:szCs w:val="22"/>
                <w:lang w:eastAsia="tr-TR"/>
              </w:rPr>
              <w:t xml:space="preserve"> accepted by the following jury as </w:t>
            </w:r>
            <w:sdt>
              <w:sdtPr>
                <w:rPr>
                  <w:rFonts w:eastAsia="Times New Roman" w:cs="Times New Roman"/>
                  <w:szCs w:val="22"/>
                  <w:lang w:eastAsia="tr-TR"/>
                </w:rPr>
                <w:id w:val="-585922393"/>
                <w:placeholder>
                  <w:docPart w:val="37A863BCA161499CABCA8DFAC1958F5C"/>
                </w:placeholder>
              </w:sdtPr>
              <w:sdtContent>
                <w:sdt>
                  <w:sdtPr>
                    <w:rPr>
                      <w:rStyle w:val="Byk13"/>
                      <w:sz w:val="24"/>
                    </w:rPr>
                    <w:id w:val="-1477749036"/>
                    <w:placeholder>
                      <w:docPart w:val="A206FDDF71974BC286FBA5F87570A9C3"/>
                    </w:placeholder>
                    <w:showingPlcHdr/>
                    <w:dataBinding w:prefixMappings="xmlns:ns0='GAZI-FBE-V1' " w:xpath="/ns0:XMLNode[1]/ns0:BolumTr[1]" w:storeItemID="{335282AA-7766-43E8-BACC-55E406F0C9CC}"/>
                    <w:dropDownList w:lastValue="">
                      <w:listItem w:value="SELECT AN ITEM"/>
                      <w:listItem w:displayText="COMPUTER ENGINEERING" w:value="COMPUTER ENGINEERING"/>
                      <w:listItem w:displayText="PLANT PROTECTION" w:value="PLANT PROTECTION"/>
                      <w:listItem w:displayText="PLANT PRODUCTION AND TECHNOLOGIES" w:value="PLANT PRODUCTION AND TECHNOLOGIES"/>
                      <w:listItem w:displayText="ELECTRICAL-ELECTRONICS ENGINEERING" w:value="ELECTRICAL-ELECTRONICS ENGINEERING"/>
                      <w:listItem w:displayText="MECHANICAL ENGINEERING" w:value="MECHANICAL ENGINEERING"/>
                      <w:listItem w:displayText="DEFENCE TECHNOLOGY" w:value="DEFENCE TECHNOLOGY"/>
                      <w:listItem w:displayText="AGRONOMICS" w:value="AGRONOMICS"/>
                      <w:listItem w:displayText="AERONAUTICAL ENGINEERING" w:value="AERONAUTICAL ENGINEERING"/>
                    </w:dropDownList>
                  </w:sdtPr>
                  <w:sdtEndPr>
                    <w:rPr>
                      <w:rStyle w:val="VarsaylanParagrafYazTipi"/>
                      <w:rFonts w:cs="Times New Roman"/>
                      <w:b w:val="0"/>
                      <w:caps w:val="0"/>
                      <w:szCs w:val="26"/>
                    </w:rPr>
                  </w:sdtEndPr>
                  <w:sdtContent>
                    <w:r w:rsidR="0002286F" w:rsidRPr="0038598C">
                      <w:rPr>
                        <w:rStyle w:val="YerTutucuMetni"/>
                      </w:rPr>
                      <w:t>[BİTİRİLEN]</w:t>
                    </w:r>
                  </w:sdtContent>
                </w:sdt>
              </w:sdtContent>
            </w:sdt>
            <w:r w:rsidRPr="009E38DA">
              <w:rPr>
                <w:rFonts w:eastAsia="Times New Roman" w:cs="Times New Roman"/>
                <w:szCs w:val="22"/>
                <w:lang w:eastAsia="tr-TR"/>
              </w:rPr>
              <w:t xml:space="preserve"> in the Department of </w:t>
            </w:r>
            <w:permStart w:id="55055377" w:edGrp="everyone"/>
            <w:sdt>
              <w:sdtPr>
                <w:rPr>
                  <w:rFonts w:cs="Times New Roman"/>
                  <w:noProof/>
                </w:rPr>
                <w:id w:val="-676498831"/>
                <w:placeholder>
                  <w:docPart w:val="77BF0F562A4544249337BE96D5C13755"/>
                </w:placeholder>
                <w:showingPlcHdr/>
                <w:dataBinding w:prefixMappings="xmlns:ns0='GAZI-FBE-V1' " w:xpath="/ns0:XMLNode[1]/ns0:MDerecesiEn[1]" w:storeItemID="{335282AA-7766-43E8-BACC-55E406F0C9CC}"/>
                <w:dropDownList w:lastValue="">
                  <w:listItem w:value="Bir öğe seçin."/>
                  <w:listItem w:displayText="MASTER'S THESIS" w:value="MASTER'S THESIS"/>
                  <w:listItem w:displayText="DOCTORATE THESIS" w:value="DOCTORATE THESIS"/>
                  <w:listItem w:displayText="SEMESTER PROJECT" w:value="SEMESTER PROJECT"/>
                </w:dropDownList>
              </w:sdtPr>
              <w:sdtContent>
                <w:r w:rsidR="0002286F">
                  <w:rPr>
                    <w:rFonts w:cs="Times New Roman"/>
                    <w:noProof/>
                  </w:rPr>
                  <w:t>[CHOOSE DEGREE]</w:t>
                </w:r>
              </w:sdtContent>
            </w:sdt>
            <w:r w:rsidRPr="009E38DA">
              <w:rPr>
                <w:rFonts w:eastAsia="Times New Roman" w:cs="Times New Roman"/>
                <w:szCs w:val="22"/>
                <w:lang w:eastAsia="tr-TR"/>
              </w:rPr>
              <w:t xml:space="preserve"> </w:t>
            </w:r>
            <w:permEnd w:id="55055377"/>
            <w:r w:rsidRPr="009E38DA">
              <w:rPr>
                <w:rFonts w:eastAsia="Times New Roman" w:cs="Times New Roman"/>
                <w:szCs w:val="22"/>
                <w:lang w:eastAsia="tr-TR"/>
              </w:rPr>
              <w:t xml:space="preserve">of Sivas </w:t>
            </w:r>
            <w:r w:rsidR="007B4FEE">
              <w:rPr>
                <w:rFonts w:eastAsia="Times New Roman" w:cs="Times New Roman"/>
                <w:szCs w:val="22"/>
                <w:lang w:eastAsia="tr-TR"/>
              </w:rPr>
              <w:t xml:space="preserve">University of </w:t>
            </w:r>
            <w:r w:rsidRPr="009E38DA">
              <w:rPr>
                <w:rFonts w:eastAsia="Times New Roman" w:cs="Times New Roman"/>
                <w:szCs w:val="22"/>
                <w:lang w:eastAsia="tr-TR"/>
              </w:rPr>
              <w:t>Science and Technology.</w:t>
            </w:r>
          </w:p>
        </w:tc>
      </w:tr>
      <w:tr w:rsidR="00A459CC" w:rsidRPr="00A459CC" w14:paraId="6073B9AD" w14:textId="77777777" w:rsidTr="00443A6C">
        <w:trPr>
          <w:trHeight w:val="1049"/>
        </w:trPr>
        <w:tc>
          <w:tcPr>
            <w:tcW w:w="6974" w:type="dxa"/>
          </w:tcPr>
          <w:p w14:paraId="28C37521" w14:textId="77777777" w:rsidR="009E38DA" w:rsidRDefault="0002286F" w:rsidP="009E38DA">
            <w:pPr>
              <w:widowControl w:val="0"/>
              <w:tabs>
                <w:tab w:val="left" w:pos="5540"/>
              </w:tabs>
              <w:autoSpaceDE w:val="0"/>
              <w:autoSpaceDN w:val="0"/>
              <w:adjustRightInd w:val="0"/>
              <w:spacing w:line="240" w:lineRule="auto"/>
              <w:rPr>
                <w:rFonts w:eastAsia="Times New Roman" w:cs="Arial"/>
                <w:sz w:val="22"/>
                <w:lang w:eastAsia="tr-TR"/>
              </w:rPr>
            </w:pPr>
            <w:permStart w:id="1632575482" w:edGrp="everyone"/>
            <w:r w:rsidRPr="0002286F">
              <w:rPr>
                <w:rFonts w:eastAsia="Times New Roman" w:cs="Arial"/>
                <w:b/>
                <w:sz w:val="22"/>
                <w:lang w:eastAsia="tr-TR"/>
              </w:rPr>
              <w:t>Advisor</w:t>
            </w:r>
            <w:commentRangeStart w:id="0"/>
            <w:r w:rsidR="00A459CC" w:rsidRPr="00A459CC">
              <w:rPr>
                <w:rFonts w:eastAsia="Times New Roman" w:cs="Arial"/>
                <w:b/>
                <w:sz w:val="22"/>
                <w:lang w:eastAsia="tr-TR"/>
              </w:rPr>
              <w:t>:</w:t>
            </w:r>
            <w:r w:rsidR="00C7157E">
              <w:rPr>
                <w:rFonts w:eastAsia="Times New Roman" w:cs="Arial"/>
                <w:sz w:val="22"/>
                <w:lang w:eastAsia="tr-TR"/>
              </w:rPr>
              <w:t xml:space="preserve">  </w:t>
            </w:r>
            <w:commentRangeEnd w:id="0"/>
            <w:r w:rsidR="000B17BD">
              <w:rPr>
                <w:rStyle w:val="AklamaBavurusu"/>
                <w:rFonts w:eastAsia="Times New Roman"/>
                <w:lang w:eastAsia="tr-TR"/>
              </w:rPr>
              <w:commentReference w:id="0"/>
            </w:r>
            <w:r w:rsidR="009E38DA">
              <w:t xml:space="preserve"> </w:t>
            </w:r>
            <w:r w:rsidR="009E38DA" w:rsidRPr="009E38DA">
              <w:rPr>
                <w:rFonts w:eastAsia="Times New Roman" w:cs="Arial"/>
                <w:sz w:val="22"/>
                <w:lang w:eastAsia="tr-TR"/>
              </w:rPr>
              <w:t>Title Name Surname</w:t>
            </w:r>
          </w:p>
          <w:p w14:paraId="6D714E40" w14:textId="77777777" w:rsidR="009E38DA" w:rsidRDefault="009E38DA" w:rsidP="009E38DA">
            <w:pPr>
              <w:widowControl w:val="0"/>
              <w:tabs>
                <w:tab w:val="left" w:pos="5540"/>
              </w:tabs>
              <w:autoSpaceDE w:val="0"/>
              <w:autoSpaceDN w:val="0"/>
              <w:adjustRightInd w:val="0"/>
              <w:spacing w:line="240" w:lineRule="auto"/>
              <w:rPr>
                <w:rFonts w:eastAsia="Times New Roman" w:cs="Arial"/>
                <w:sz w:val="22"/>
                <w:szCs w:val="22"/>
                <w:lang w:eastAsia="tr-TR"/>
              </w:rPr>
            </w:pPr>
            <w:r>
              <w:rPr>
                <w:rFonts w:eastAsia="Times New Roman" w:cs="Arial"/>
                <w:sz w:val="22"/>
                <w:szCs w:val="22"/>
                <w:lang w:eastAsia="tr-TR"/>
              </w:rPr>
              <w:t>The Department</w:t>
            </w:r>
            <w:r w:rsidR="00A459CC" w:rsidRPr="00A459CC">
              <w:rPr>
                <w:rFonts w:eastAsia="Times New Roman" w:cs="Arial"/>
                <w:sz w:val="22"/>
                <w:szCs w:val="22"/>
                <w:lang w:eastAsia="tr-TR"/>
              </w:rPr>
              <w:t xml:space="preserve">, </w:t>
            </w:r>
            <w:r>
              <w:rPr>
                <w:rFonts w:eastAsia="Times New Roman" w:cs="Arial"/>
                <w:sz w:val="22"/>
                <w:szCs w:val="22"/>
                <w:lang w:eastAsia="tr-TR"/>
              </w:rPr>
              <w:t>Name of University</w:t>
            </w:r>
            <w:r w:rsidR="00A459CC" w:rsidRPr="00A459CC">
              <w:rPr>
                <w:rFonts w:eastAsia="Times New Roman" w:cs="Arial"/>
                <w:sz w:val="22"/>
                <w:szCs w:val="22"/>
                <w:lang w:eastAsia="tr-TR"/>
              </w:rPr>
              <w:t xml:space="preserve"> </w:t>
            </w:r>
          </w:p>
          <w:p w14:paraId="2ED3D03B" w14:textId="77777777" w:rsidR="00A459CC" w:rsidRPr="001245C1" w:rsidRDefault="00000000" w:rsidP="009E38DA">
            <w:pPr>
              <w:widowControl w:val="0"/>
              <w:tabs>
                <w:tab w:val="left" w:pos="5540"/>
              </w:tabs>
              <w:autoSpaceDE w:val="0"/>
              <w:autoSpaceDN w:val="0"/>
              <w:adjustRightInd w:val="0"/>
              <w:spacing w:line="240" w:lineRule="auto"/>
              <w:rPr>
                <w:rFonts w:eastAsia="Times New Roman" w:cs="Arial"/>
                <w:sz w:val="18"/>
                <w:szCs w:val="18"/>
                <w:lang w:eastAsia="tr-TR"/>
              </w:rPr>
            </w:pPr>
            <w:sdt>
              <w:sdtPr>
                <w:rPr>
                  <w:rFonts w:eastAsia="Times New Roman" w:cs="Arial"/>
                  <w:b/>
                  <w:sz w:val="18"/>
                  <w:szCs w:val="18"/>
                  <w:lang w:eastAsia="tr-TR"/>
                </w:rPr>
                <w:id w:val="-1774860279"/>
                <w:placeholder>
                  <w:docPart w:val="39E9FD380F38467BBF6784CF92E62366"/>
                </w:placeholder>
                <w15:color w:val="000000"/>
                <w:comboBox>
                  <w:listItem w:displayText="Select an item" w:value="Select an item"/>
                  <w:listItem w:displayText="I confirm" w:value="I confirm"/>
                  <w:listItem w:displayText="I don't confirm" w:value="I don't confirm"/>
                </w:comboBox>
              </w:sdtPr>
              <w:sdtContent>
                <w:r w:rsidR="001245C1" w:rsidRPr="001245C1">
                  <w:rPr>
                    <w:rFonts w:eastAsia="Times New Roman" w:cs="Arial"/>
                    <w:b/>
                    <w:sz w:val="18"/>
                    <w:szCs w:val="18"/>
                    <w:lang w:eastAsia="tr-TR"/>
                  </w:rPr>
                  <w:t>Select an item</w:t>
                </w:r>
              </w:sdtContent>
            </w:sdt>
            <w:r w:rsidR="001245C1" w:rsidRPr="001245C1">
              <w:rPr>
                <w:rFonts w:eastAsia="Times New Roman" w:cs="Arial"/>
                <w:sz w:val="18"/>
                <w:szCs w:val="18"/>
                <w:lang w:eastAsia="tr-TR"/>
              </w:rPr>
              <w:t xml:space="preserve"> that this thesis is a </w:t>
            </w:r>
            <w:sdt>
              <w:sdtPr>
                <w:rPr>
                  <w:rFonts w:cs="Times New Roman"/>
                  <w:noProof/>
                  <w:sz w:val="18"/>
                  <w:szCs w:val="18"/>
                </w:rPr>
                <w:id w:val="-1039814048"/>
                <w:placeholder>
                  <w:docPart w:val="AC246D7F562547EBAB9E8124DFA42898"/>
                </w:placeholder>
                <w:showingPlcHdr/>
                <w:dataBinding w:prefixMappings="xmlns:ns0='GAZI-FBE-V1' " w:xpath="/ns0:XMLNode[1]/ns0:MDerecesiEn[1]" w:storeItemID="{335282AA-7766-43E8-BACC-55E406F0C9CC}"/>
                <w:dropDownList w:lastValue="">
                  <w:listItem w:value="Select an item"/>
                  <w:listItem w:displayText="Master' Thesis" w:value="Master' Thesis"/>
                  <w:listItem w:displayText="Doctorate Thesis" w:value="Doctorate Thesis"/>
                  <w:listItem w:displayText="Semester Project" w:value="Semester Project"/>
                </w:dropDownList>
              </w:sdtPr>
              <w:sdtContent>
                <w:r w:rsidR="0002286F">
                  <w:rPr>
                    <w:rFonts w:cs="Times New Roman"/>
                    <w:noProof/>
                  </w:rPr>
                  <w:t>[CHOOSE DEGREE]</w:t>
                </w:r>
              </w:sdtContent>
            </w:sdt>
            <w:r w:rsidR="001245C1" w:rsidRPr="001245C1">
              <w:rPr>
                <w:rFonts w:eastAsia="Times New Roman" w:cs="Arial"/>
                <w:sz w:val="18"/>
                <w:szCs w:val="18"/>
                <w:lang w:eastAsia="tr-TR"/>
              </w:rPr>
              <w:t xml:space="preserve"> in terms of scope and quality.</w:t>
            </w:r>
          </w:p>
        </w:tc>
        <w:tc>
          <w:tcPr>
            <w:tcW w:w="1863" w:type="dxa"/>
          </w:tcPr>
          <w:p w14:paraId="0EE83F54" w14:textId="77777777" w:rsidR="00A459CC" w:rsidRPr="00A459CC" w:rsidRDefault="00A459CC" w:rsidP="00084852">
            <w:pPr>
              <w:tabs>
                <w:tab w:val="left" w:pos="2520"/>
              </w:tabs>
              <w:spacing w:line="240" w:lineRule="auto"/>
              <w:rPr>
                <w:rFonts w:eastAsia="Times New Roman" w:cs="Arial"/>
                <w:szCs w:val="22"/>
                <w:lang w:eastAsia="tr-TR"/>
              </w:rPr>
            </w:pPr>
          </w:p>
          <w:p w14:paraId="7ED22F76" w14:textId="77777777" w:rsidR="00A459CC" w:rsidRPr="00A459CC" w:rsidRDefault="00A459CC" w:rsidP="00084852">
            <w:pPr>
              <w:tabs>
                <w:tab w:val="left" w:pos="2520"/>
              </w:tabs>
              <w:spacing w:line="240" w:lineRule="auto"/>
              <w:rPr>
                <w:rFonts w:eastAsia="Times New Roman" w:cs="Arial"/>
                <w:szCs w:val="22"/>
                <w:lang w:eastAsia="tr-TR"/>
              </w:rPr>
            </w:pPr>
            <w:r w:rsidRPr="00A459CC">
              <w:rPr>
                <w:rFonts w:eastAsia="Times New Roman" w:cs="Arial"/>
                <w:sz w:val="22"/>
                <w:szCs w:val="22"/>
                <w:lang w:eastAsia="tr-TR"/>
              </w:rPr>
              <w:t xml:space="preserve"> …………….……..</w:t>
            </w:r>
          </w:p>
        </w:tc>
      </w:tr>
      <w:tr w:rsidR="00A459CC" w:rsidRPr="00A459CC" w14:paraId="15314CE3" w14:textId="77777777" w:rsidTr="00443A6C">
        <w:trPr>
          <w:trHeight w:val="1580"/>
        </w:trPr>
        <w:tc>
          <w:tcPr>
            <w:tcW w:w="6974" w:type="dxa"/>
          </w:tcPr>
          <w:p w14:paraId="52A70CC5" w14:textId="77777777" w:rsidR="001245C1" w:rsidRDefault="001245C1" w:rsidP="00084852">
            <w:pPr>
              <w:widowControl w:val="0"/>
              <w:tabs>
                <w:tab w:val="left" w:pos="5540"/>
              </w:tabs>
              <w:autoSpaceDE w:val="0"/>
              <w:autoSpaceDN w:val="0"/>
              <w:adjustRightInd w:val="0"/>
              <w:spacing w:line="240" w:lineRule="auto"/>
              <w:rPr>
                <w:rFonts w:eastAsia="Times New Roman" w:cs="Arial"/>
                <w:b/>
                <w:sz w:val="22"/>
                <w:lang w:eastAsia="tr-TR"/>
              </w:rPr>
            </w:pPr>
          </w:p>
          <w:p w14:paraId="6DA1C31F" w14:textId="77777777" w:rsidR="00A459CC" w:rsidRPr="00A459CC" w:rsidRDefault="0002286F" w:rsidP="00084852">
            <w:pPr>
              <w:widowControl w:val="0"/>
              <w:tabs>
                <w:tab w:val="left" w:pos="5540"/>
              </w:tabs>
              <w:autoSpaceDE w:val="0"/>
              <w:autoSpaceDN w:val="0"/>
              <w:adjustRightInd w:val="0"/>
              <w:spacing w:line="240" w:lineRule="auto"/>
              <w:rPr>
                <w:rFonts w:eastAsia="Times New Roman" w:cs="Arial"/>
                <w:lang w:eastAsia="tr-TR"/>
              </w:rPr>
            </w:pPr>
            <w:r w:rsidRPr="0002286F">
              <w:rPr>
                <w:rFonts w:eastAsia="Times New Roman" w:cs="Arial"/>
                <w:b/>
                <w:sz w:val="22"/>
                <w:lang w:eastAsia="tr-TR"/>
              </w:rPr>
              <w:t>Jury President</w:t>
            </w:r>
            <w:r w:rsidR="00A459CC" w:rsidRPr="00A459CC">
              <w:rPr>
                <w:rFonts w:eastAsia="Times New Roman" w:cs="Arial"/>
                <w:b/>
                <w:sz w:val="22"/>
                <w:lang w:eastAsia="tr-TR"/>
              </w:rPr>
              <w:t>:</w:t>
            </w:r>
            <w:r w:rsidR="00A459CC" w:rsidRPr="00A459CC">
              <w:rPr>
                <w:rFonts w:eastAsia="Times New Roman" w:cs="Arial"/>
                <w:sz w:val="22"/>
                <w:lang w:eastAsia="tr-TR"/>
              </w:rPr>
              <w:t xml:space="preserve"> </w:t>
            </w:r>
            <w:r w:rsidRPr="009E38DA">
              <w:rPr>
                <w:rFonts w:eastAsia="Times New Roman" w:cs="Arial"/>
                <w:sz w:val="22"/>
                <w:lang w:eastAsia="tr-TR"/>
              </w:rPr>
              <w:t>Title Name Surname</w:t>
            </w:r>
          </w:p>
          <w:p w14:paraId="71C76921" w14:textId="77777777" w:rsidR="003B2B0B" w:rsidRDefault="003B2B0B" w:rsidP="003B2B0B">
            <w:pPr>
              <w:widowControl w:val="0"/>
              <w:tabs>
                <w:tab w:val="left" w:pos="5540"/>
              </w:tabs>
              <w:autoSpaceDE w:val="0"/>
              <w:autoSpaceDN w:val="0"/>
              <w:adjustRightInd w:val="0"/>
              <w:spacing w:line="240" w:lineRule="auto"/>
              <w:rPr>
                <w:rFonts w:eastAsia="Times New Roman" w:cs="Arial"/>
                <w:sz w:val="22"/>
                <w:szCs w:val="22"/>
                <w:lang w:eastAsia="tr-TR"/>
              </w:rPr>
            </w:pPr>
            <w:r>
              <w:rPr>
                <w:rFonts w:eastAsia="Times New Roman" w:cs="Arial"/>
                <w:sz w:val="22"/>
                <w:szCs w:val="22"/>
                <w:lang w:eastAsia="tr-TR"/>
              </w:rPr>
              <w:t>The Department</w:t>
            </w:r>
            <w:r w:rsidRPr="00A459CC">
              <w:rPr>
                <w:rFonts w:eastAsia="Times New Roman" w:cs="Arial"/>
                <w:sz w:val="22"/>
                <w:szCs w:val="22"/>
                <w:lang w:eastAsia="tr-TR"/>
              </w:rPr>
              <w:t xml:space="preserve">, </w:t>
            </w:r>
            <w:r>
              <w:rPr>
                <w:rFonts w:eastAsia="Times New Roman" w:cs="Arial"/>
                <w:sz w:val="22"/>
                <w:szCs w:val="22"/>
                <w:lang w:eastAsia="tr-TR"/>
              </w:rPr>
              <w:t>Name of University</w:t>
            </w:r>
            <w:r w:rsidRPr="00A459CC">
              <w:rPr>
                <w:rFonts w:eastAsia="Times New Roman" w:cs="Arial"/>
                <w:sz w:val="22"/>
                <w:szCs w:val="22"/>
                <w:lang w:eastAsia="tr-TR"/>
              </w:rPr>
              <w:t xml:space="preserve"> </w:t>
            </w:r>
          </w:p>
          <w:p w14:paraId="0A191459" w14:textId="77777777" w:rsidR="00A459CC" w:rsidRPr="00A459CC" w:rsidRDefault="00000000" w:rsidP="003B2B0B">
            <w:pPr>
              <w:widowControl w:val="0"/>
              <w:tabs>
                <w:tab w:val="left" w:pos="5540"/>
              </w:tabs>
              <w:autoSpaceDE w:val="0"/>
              <w:autoSpaceDN w:val="0"/>
              <w:adjustRightInd w:val="0"/>
              <w:spacing w:line="240" w:lineRule="auto"/>
              <w:rPr>
                <w:rFonts w:eastAsia="Times New Roman" w:cs="Arial"/>
                <w:sz w:val="18"/>
                <w:lang w:eastAsia="tr-TR"/>
              </w:rPr>
            </w:pPr>
            <w:sdt>
              <w:sdtPr>
                <w:rPr>
                  <w:rFonts w:eastAsia="Times New Roman" w:cs="Arial"/>
                  <w:b/>
                  <w:sz w:val="18"/>
                  <w:szCs w:val="18"/>
                  <w:lang w:eastAsia="tr-TR"/>
                </w:rPr>
                <w:id w:val="-1669405416"/>
                <w:placeholder>
                  <w:docPart w:val="72A3131C870E4412899ED648366D4C69"/>
                </w:placeholder>
                <w15:color w:val="000000"/>
                <w:comboBox>
                  <w:listItem w:displayText="Select an item" w:value="Select an item"/>
                  <w:listItem w:displayText="I confirm" w:value="I confirm"/>
                  <w:listItem w:displayText="I don't confirm" w:value="I don't confirm"/>
                </w:comboBox>
              </w:sdtPr>
              <w:sdtContent>
                <w:r w:rsidR="00833507">
                  <w:rPr>
                    <w:rFonts w:eastAsia="Times New Roman" w:cs="Arial"/>
                    <w:b/>
                    <w:sz w:val="18"/>
                    <w:szCs w:val="18"/>
                    <w:lang w:eastAsia="tr-TR"/>
                  </w:rPr>
                  <w:t>Select an item</w:t>
                </w:r>
              </w:sdtContent>
            </w:sdt>
            <w:r w:rsidR="003B2B0B" w:rsidRPr="001245C1">
              <w:rPr>
                <w:rFonts w:eastAsia="Times New Roman" w:cs="Arial"/>
                <w:sz w:val="18"/>
                <w:szCs w:val="18"/>
                <w:lang w:eastAsia="tr-TR"/>
              </w:rPr>
              <w:t xml:space="preserve"> that this thesis is a </w:t>
            </w:r>
            <w:sdt>
              <w:sdtPr>
                <w:rPr>
                  <w:rFonts w:cs="Times New Roman"/>
                  <w:noProof/>
                  <w:sz w:val="18"/>
                  <w:szCs w:val="18"/>
                </w:rPr>
                <w:id w:val="630677852"/>
                <w:placeholder>
                  <w:docPart w:val="28FF50B037864CDD9186BC4A7872F1D2"/>
                </w:placeholder>
                <w:showingPlcHdr/>
                <w:dataBinding w:prefixMappings="xmlns:ns0='GAZI-FBE-V1' " w:xpath="/ns0:XMLNode[1]/ns0:MDerecesiEn[1]" w:storeItemID="{335282AA-7766-43E8-BACC-55E406F0C9CC}"/>
                <w:dropDownList w:lastValue="">
                  <w:listItem w:value="Select an item"/>
                  <w:listItem w:displayText="Master' Thesis" w:value="Master' Thesis"/>
                  <w:listItem w:displayText="Doctorate Thesis" w:value="Doctorate Thesis"/>
                  <w:listItem w:displayText="Semester Project" w:value="Semester Project"/>
                </w:dropDownList>
              </w:sdtPr>
              <w:sdtContent>
                <w:r w:rsidR="0002286F">
                  <w:rPr>
                    <w:rFonts w:cs="Times New Roman"/>
                    <w:noProof/>
                  </w:rPr>
                  <w:t>[CHOOSE DEGREE]</w:t>
                </w:r>
              </w:sdtContent>
            </w:sdt>
            <w:r w:rsidR="003B2B0B" w:rsidRPr="001245C1">
              <w:rPr>
                <w:rFonts w:eastAsia="Times New Roman" w:cs="Arial"/>
                <w:sz w:val="18"/>
                <w:szCs w:val="18"/>
                <w:lang w:eastAsia="tr-TR"/>
              </w:rPr>
              <w:t xml:space="preserve"> in terms of scope and quality.</w:t>
            </w:r>
          </w:p>
        </w:tc>
        <w:tc>
          <w:tcPr>
            <w:tcW w:w="1863" w:type="dxa"/>
          </w:tcPr>
          <w:p w14:paraId="7F2E4975" w14:textId="77777777" w:rsidR="00A459CC" w:rsidRPr="00A459CC" w:rsidRDefault="00A459CC" w:rsidP="00084852">
            <w:pPr>
              <w:tabs>
                <w:tab w:val="left" w:pos="2520"/>
              </w:tabs>
              <w:spacing w:line="240" w:lineRule="auto"/>
              <w:rPr>
                <w:rFonts w:eastAsia="Times New Roman" w:cs="Arial"/>
                <w:sz w:val="6"/>
                <w:szCs w:val="22"/>
                <w:lang w:eastAsia="tr-TR"/>
              </w:rPr>
            </w:pPr>
          </w:p>
          <w:p w14:paraId="2DC51760" w14:textId="77777777" w:rsidR="00A459CC" w:rsidRPr="00A459CC" w:rsidRDefault="00A459CC" w:rsidP="00084852">
            <w:pPr>
              <w:tabs>
                <w:tab w:val="left" w:pos="2520"/>
              </w:tabs>
              <w:spacing w:line="240" w:lineRule="auto"/>
              <w:rPr>
                <w:rFonts w:eastAsia="Times New Roman" w:cs="Arial"/>
                <w:sz w:val="32"/>
                <w:szCs w:val="22"/>
                <w:lang w:eastAsia="tr-TR"/>
              </w:rPr>
            </w:pPr>
          </w:p>
          <w:p w14:paraId="7D1E79BD" w14:textId="77777777" w:rsidR="00A459CC" w:rsidRPr="00A459CC" w:rsidRDefault="00A459CC" w:rsidP="00084852">
            <w:pPr>
              <w:tabs>
                <w:tab w:val="left" w:pos="2520"/>
              </w:tabs>
              <w:spacing w:line="240" w:lineRule="auto"/>
              <w:rPr>
                <w:rFonts w:eastAsia="Times New Roman" w:cs="Arial"/>
                <w:szCs w:val="22"/>
                <w:lang w:eastAsia="tr-TR"/>
              </w:rPr>
            </w:pPr>
            <w:r w:rsidRPr="00A459CC">
              <w:rPr>
                <w:rFonts w:eastAsia="Times New Roman" w:cs="Arial"/>
                <w:sz w:val="22"/>
                <w:szCs w:val="22"/>
                <w:lang w:eastAsia="tr-TR"/>
              </w:rPr>
              <w:t xml:space="preserve"> ...…………………</w:t>
            </w:r>
          </w:p>
        </w:tc>
      </w:tr>
      <w:tr w:rsidR="00A459CC" w:rsidRPr="00A459CC" w14:paraId="3AEC07B1" w14:textId="77777777" w:rsidTr="00443A6C">
        <w:trPr>
          <w:trHeight w:val="1266"/>
        </w:trPr>
        <w:tc>
          <w:tcPr>
            <w:tcW w:w="6974" w:type="dxa"/>
          </w:tcPr>
          <w:p w14:paraId="1F5F5272" w14:textId="77777777" w:rsidR="00A459CC" w:rsidRPr="00A459CC" w:rsidRDefault="0002286F" w:rsidP="00084852">
            <w:pPr>
              <w:widowControl w:val="0"/>
              <w:tabs>
                <w:tab w:val="left" w:pos="5540"/>
              </w:tabs>
              <w:autoSpaceDE w:val="0"/>
              <w:autoSpaceDN w:val="0"/>
              <w:adjustRightInd w:val="0"/>
              <w:spacing w:line="240" w:lineRule="auto"/>
              <w:rPr>
                <w:rFonts w:eastAsia="Times New Roman" w:cs="Arial"/>
                <w:lang w:eastAsia="tr-TR"/>
              </w:rPr>
            </w:pPr>
            <w:r w:rsidRPr="0002286F">
              <w:rPr>
                <w:rFonts w:eastAsia="Times New Roman" w:cs="Arial"/>
                <w:b/>
                <w:sz w:val="22"/>
                <w:lang w:eastAsia="tr-TR"/>
              </w:rPr>
              <w:t>Member</w:t>
            </w:r>
            <w:r w:rsidR="00A459CC" w:rsidRPr="00A459CC">
              <w:rPr>
                <w:rFonts w:eastAsia="Times New Roman" w:cs="Arial"/>
                <w:b/>
                <w:sz w:val="22"/>
                <w:lang w:eastAsia="tr-TR"/>
              </w:rPr>
              <w:t>:</w:t>
            </w:r>
            <w:r w:rsidR="00A459CC" w:rsidRPr="00A459CC">
              <w:rPr>
                <w:rFonts w:eastAsia="Times New Roman" w:cs="Arial"/>
                <w:sz w:val="22"/>
                <w:lang w:eastAsia="tr-TR"/>
              </w:rPr>
              <w:t xml:space="preserve"> </w:t>
            </w:r>
            <w:r w:rsidRPr="009E38DA">
              <w:rPr>
                <w:rFonts w:eastAsia="Times New Roman" w:cs="Arial"/>
                <w:sz w:val="22"/>
                <w:lang w:eastAsia="tr-TR"/>
              </w:rPr>
              <w:t>Title Name Surname</w:t>
            </w:r>
          </w:p>
          <w:p w14:paraId="26EA98D0" w14:textId="77777777" w:rsidR="003B2B0B" w:rsidRDefault="003B2B0B" w:rsidP="003B2B0B">
            <w:pPr>
              <w:widowControl w:val="0"/>
              <w:tabs>
                <w:tab w:val="left" w:pos="5540"/>
              </w:tabs>
              <w:autoSpaceDE w:val="0"/>
              <w:autoSpaceDN w:val="0"/>
              <w:adjustRightInd w:val="0"/>
              <w:spacing w:line="240" w:lineRule="auto"/>
              <w:rPr>
                <w:rFonts w:eastAsia="Times New Roman" w:cs="Arial"/>
                <w:sz w:val="22"/>
                <w:szCs w:val="22"/>
                <w:lang w:eastAsia="tr-TR"/>
              </w:rPr>
            </w:pPr>
            <w:r>
              <w:rPr>
                <w:rFonts w:eastAsia="Times New Roman" w:cs="Arial"/>
                <w:sz w:val="22"/>
                <w:szCs w:val="22"/>
                <w:lang w:eastAsia="tr-TR"/>
              </w:rPr>
              <w:t>The Department</w:t>
            </w:r>
            <w:r w:rsidRPr="00A459CC">
              <w:rPr>
                <w:rFonts w:eastAsia="Times New Roman" w:cs="Arial"/>
                <w:sz w:val="22"/>
                <w:szCs w:val="22"/>
                <w:lang w:eastAsia="tr-TR"/>
              </w:rPr>
              <w:t xml:space="preserve">, </w:t>
            </w:r>
            <w:r>
              <w:rPr>
                <w:rFonts w:eastAsia="Times New Roman" w:cs="Arial"/>
                <w:sz w:val="22"/>
                <w:szCs w:val="22"/>
                <w:lang w:eastAsia="tr-TR"/>
              </w:rPr>
              <w:t>Name of University</w:t>
            </w:r>
            <w:r w:rsidRPr="00A459CC">
              <w:rPr>
                <w:rFonts w:eastAsia="Times New Roman" w:cs="Arial"/>
                <w:sz w:val="22"/>
                <w:szCs w:val="22"/>
                <w:lang w:eastAsia="tr-TR"/>
              </w:rPr>
              <w:t xml:space="preserve"> </w:t>
            </w:r>
          </w:p>
          <w:p w14:paraId="10F51C49" w14:textId="77777777" w:rsidR="00A459CC" w:rsidRPr="00A459CC" w:rsidRDefault="00000000" w:rsidP="003B2B0B">
            <w:pPr>
              <w:widowControl w:val="0"/>
              <w:tabs>
                <w:tab w:val="left" w:pos="5540"/>
              </w:tabs>
              <w:autoSpaceDE w:val="0"/>
              <w:autoSpaceDN w:val="0"/>
              <w:adjustRightInd w:val="0"/>
              <w:spacing w:line="240" w:lineRule="auto"/>
              <w:rPr>
                <w:rFonts w:eastAsia="Times New Roman" w:cs="Arial"/>
                <w:sz w:val="18"/>
                <w:lang w:eastAsia="tr-TR"/>
              </w:rPr>
            </w:pPr>
            <w:sdt>
              <w:sdtPr>
                <w:rPr>
                  <w:rFonts w:eastAsia="Times New Roman" w:cs="Arial"/>
                  <w:b/>
                  <w:sz w:val="18"/>
                  <w:szCs w:val="18"/>
                  <w:lang w:eastAsia="tr-TR"/>
                </w:rPr>
                <w:id w:val="1559366647"/>
                <w:placeholder>
                  <w:docPart w:val="C5B5F6B52C674985B06A6660037A8C73"/>
                </w:placeholder>
                <w15:color w:val="000000"/>
                <w:comboBox>
                  <w:listItem w:displayText="Select an item" w:value="Select an item"/>
                  <w:listItem w:displayText="I confirm" w:value="I confirm"/>
                  <w:listItem w:displayText="I don't confirm" w:value="I don't confirm"/>
                </w:comboBox>
              </w:sdtPr>
              <w:sdtContent>
                <w:r w:rsidR="003B2B0B" w:rsidRPr="001245C1">
                  <w:rPr>
                    <w:rFonts w:eastAsia="Times New Roman" w:cs="Arial"/>
                    <w:b/>
                    <w:sz w:val="18"/>
                    <w:szCs w:val="18"/>
                    <w:lang w:eastAsia="tr-TR"/>
                  </w:rPr>
                  <w:t>Select an item</w:t>
                </w:r>
              </w:sdtContent>
            </w:sdt>
            <w:r w:rsidR="003B2B0B" w:rsidRPr="001245C1">
              <w:rPr>
                <w:rFonts w:eastAsia="Times New Roman" w:cs="Arial"/>
                <w:sz w:val="18"/>
                <w:szCs w:val="18"/>
                <w:lang w:eastAsia="tr-TR"/>
              </w:rPr>
              <w:t xml:space="preserve"> that this thesis is a </w:t>
            </w:r>
            <w:sdt>
              <w:sdtPr>
                <w:rPr>
                  <w:rFonts w:cs="Times New Roman"/>
                  <w:noProof/>
                  <w:sz w:val="18"/>
                  <w:szCs w:val="18"/>
                </w:rPr>
                <w:id w:val="1313449247"/>
                <w:placeholder>
                  <w:docPart w:val="3B135C811FBF4A99B0CC804556316232"/>
                </w:placeholder>
                <w:showingPlcHdr/>
                <w:dataBinding w:prefixMappings="xmlns:ns0='GAZI-FBE-V1' " w:xpath="/ns0:XMLNode[1]/ns0:MDerecesiEn[1]" w:storeItemID="{335282AA-7766-43E8-BACC-55E406F0C9CC}"/>
                <w:dropDownList w:lastValue="">
                  <w:listItem w:value="Select an item"/>
                  <w:listItem w:displayText="Master' Thesis" w:value="Master' Thesis"/>
                  <w:listItem w:displayText="Doctorate Thesis" w:value="Doctorate Thesis"/>
                  <w:listItem w:displayText="Semester Project" w:value="Semester Project"/>
                </w:dropDownList>
              </w:sdtPr>
              <w:sdtContent>
                <w:r w:rsidR="0002286F">
                  <w:rPr>
                    <w:rFonts w:cs="Times New Roman"/>
                    <w:noProof/>
                  </w:rPr>
                  <w:t>[CHOOSE DEGREE]</w:t>
                </w:r>
              </w:sdtContent>
            </w:sdt>
            <w:r w:rsidR="003B2B0B" w:rsidRPr="001245C1">
              <w:rPr>
                <w:rFonts w:eastAsia="Times New Roman" w:cs="Arial"/>
                <w:sz w:val="18"/>
                <w:szCs w:val="18"/>
                <w:lang w:eastAsia="tr-TR"/>
              </w:rPr>
              <w:t xml:space="preserve"> in terms of scope and quality.</w:t>
            </w:r>
          </w:p>
        </w:tc>
        <w:tc>
          <w:tcPr>
            <w:tcW w:w="1863" w:type="dxa"/>
          </w:tcPr>
          <w:p w14:paraId="264AE341" w14:textId="77777777" w:rsidR="00A459CC" w:rsidRPr="00A459CC" w:rsidRDefault="00A459CC" w:rsidP="00084852">
            <w:pPr>
              <w:tabs>
                <w:tab w:val="left" w:pos="2520"/>
              </w:tabs>
              <w:spacing w:line="240" w:lineRule="auto"/>
              <w:rPr>
                <w:rFonts w:eastAsia="Times New Roman" w:cs="Arial"/>
                <w:sz w:val="6"/>
                <w:szCs w:val="22"/>
                <w:lang w:eastAsia="tr-TR"/>
              </w:rPr>
            </w:pPr>
          </w:p>
          <w:p w14:paraId="21FCFA13" w14:textId="77777777" w:rsidR="00A459CC" w:rsidRPr="00A459CC" w:rsidRDefault="00A459CC" w:rsidP="00084852">
            <w:pPr>
              <w:tabs>
                <w:tab w:val="left" w:pos="2520"/>
              </w:tabs>
              <w:spacing w:line="240" w:lineRule="auto"/>
              <w:rPr>
                <w:rFonts w:eastAsia="Times New Roman" w:cs="Arial"/>
                <w:sz w:val="8"/>
                <w:szCs w:val="22"/>
                <w:lang w:eastAsia="tr-TR"/>
              </w:rPr>
            </w:pPr>
          </w:p>
          <w:p w14:paraId="01126CFE" w14:textId="77777777" w:rsidR="00A459CC" w:rsidRPr="00A459CC" w:rsidRDefault="00A459CC" w:rsidP="00084852">
            <w:pPr>
              <w:tabs>
                <w:tab w:val="left" w:pos="2520"/>
              </w:tabs>
              <w:spacing w:line="240" w:lineRule="auto"/>
              <w:rPr>
                <w:rFonts w:eastAsia="Times New Roman" w:cs="Arial"/>
                <w:szCs w:val="22"/>
                <w:lang w:eastAsia="tr-TR"/>
              </w:rPr>
            </w:pPr>
            <w:r w:rsidRPr="00A459CC">
              <w:rPr>
                <w:rFonts w:eastAsia="Times New Roman" w:cs="Arial"/>
                <w:sz w:val="22"/>
                <w:szCs w:val="22"/>
                <w:lang w:eastAsia="tr-TR"/>
              </w:rPr>
              <w:t xml:space="preserve"> ...…………………</w:t>
            </w:r>
          </w:p>
        </w:tc>
      </w:tr>
      <w:tr w:rsidR="00A459CC" w:rsidRPr="00A459CC" w14:paraId="7CD3FEB0" w14:textId="77777777" w:rsidTr="00443A6C">
        <w:trPr>
          <w:trHeight w:val="1218"/>
        </w:trPr>
        <w:tc>
          <w:tcPr>
            <w:tcW w:w="6974" w:type="dxa"/>
          </w:tcPr>
          <w:p w14:paraId="0BEFECB8" w14:textId="77777777" w:rsidR="00A459CC" w:rsidRPr="00A459CC" w:rsidRDefault="0002286F" w:rsidP="00084852">
            <w:pPr>
              <w:widowControl w:val="0"/>
              <w:tabs>
                <w:tab w:val="left" w:pos="5540"/>
              </w:tabs>
              <w:autoSpaceDE w:val="0"/>
              <w:autoSpaceDN w:val="0"/>
              <w:adjustRightInd w:val="0"/>
              <w:spacing w:line="240" w:lineRule="auto"/>
              <w:rPr>
                <w:rFonts w:eastAsia="Times New Roman" w:cs="Arial"/>
                <w:lang w:eastAsia="tr-TR"/>
              </w:rPr>
            </w:pPr>
            <w:r w:rsidRPr="0002286F">
              <w:rPr>
                <w:rFonts w:eastAsia="Times New Roman" w:cs="Arial"/>
                <w:b/>
                <w:sz w:val="22"/>
                <w:lang w:eastAsia="tr-TR"/>
              </w:rPr>
              <w:t>Member</w:t>
            </w:r>
            <w:r w:rsidR="00A459CC" w:rsidRPr="00A459CC">
              <w:rPr>
                <w:rFonts w:eastAsia="Times New Roman" w:cs="Arial"/>
                <w:b/>
                <w:sz w:val="22"/>
                <w:lang w:eastAsia="tr-TR"/>
              </w:rPr>
              <w:t xml:space="preserve">: </w:t>
            </w:r>
            <w:r w:rsidRPr="009E38DA">
              <w:rPr>
                <w:rFonts w:eastAsia="Times New Roman" w:cs="Arial"/>
                <w:sz w:val="22"/>
                <w:lang w:eastAsia="tr-TR"/>
              </w:rPr>
              <w:t>Title Name Surname</w:t>
            </w:r>
          </w:p>
          <w:p w14:paraId="0E58FE80" w14:textId="77777777" w:rsidR="003B2B0B" w:rsidRDefault="003B2B0B" w:rsidP="003B2B0B">
            <w:pPr>
              <w:widowControl w:val="0"/>
              <w:tabs>
                <w:tab w:val="left" w:pos="5540"/>
              </w:tabs>
              <w:autoSpaceDE w:val="0"/>
              <w:autoSpaceDN w:val="0"/>
              <w:adjustRightInd w:val="0"/>
              <w:spacing w:line="240" w:lineRule="auto"/>
              <w:rPr>
                <w:rFonts w:eastAsia="Times New Roman" w:cs="Arial"/>
                <w:sz w:val="22"/>
                <w:szCs w:val="22"/>
                <w:lang w:eastAsia="tr-TR"/>
              </w:rPr>
            </w:pPr>
            <w:r>
              <w:rPr>
                <w:rFonts w:eastAsia="Times New Roman" w:cs="Arial"/>
                <w:sz w:val="22"/>
                <w:szCs w:val="22"/>
                <w:lang w:eastAsia="tr-TR"/>
              </w:rPr>
              <w:t>The Department</w:t>
            </w:r>
            <w:r w:rsidRPr="00A459CC">
              <w:rPr>
                <w:rFonts w:eastAsia="Times New Roman" w:cs="Arial"/>
                <w:sz w:val="22"/>
                <w:szCs w:val="22"/>
                <w:lang w:eastAsia="tr-TR"/>
              </w:rPr>
              <w:t xml:space="preserve">, </w:t>
            </w:r>
            <w:r>
              <w:rPr>
                <w:rFonts w:eastAsia="Times New Roman" w:cs="Arial"/>
                <w:sz w:val="22"/>
                <w:szCs w:val="22"/>
                <w:lang w:eastAsia="tr-TR"/>
              </w:rPr>
              <w:t>Name of University</w:t>
            </w:r>
            <w:r w:rsidRPr="00A459CC">
              <w:rPr>
                <w:rFonts w:eastAsia="Times New Roman" w:cs="Arial"/>
                <w:sz w:val="22"/>
                <w:szCs w:val="22"/>
                <w:lang w:eastAsia="tr-TR"/>
              </w:rPr>
              <w:t xml:space="preserve"> </w:t>
            </w:r>
          </w:p>
          <w:p w14:paraId="07283C0F" w14:textId="77777777" w:rsidR="00A459CC" w:rsidRPr="00A459CC" w:rsidRDefault="00000000" w:rsidP="003B2B0B">
            <w:pPr>
              <w:widowControl w:val="0"/>
              <w:tabs>
                <w:tab w:val="left" w:pos="5540"/>
              </w:tabs>
              <w:autoSpaceDE w:val="0"/>
              <w:autoSpaceDN w:val="0"/>
              <w:adjustRightInd w:val="0"/>
              <w:spacing w:line="240" w:lineRule="auto"/>
              <w:rPr>
                <w:rFonts w:eastAsia="Times New Roman" w:cs="Arial"/>
                <w:sz w:val="18"/>
                <w:lang w:eastAsia="tr-TR"/>
              </w:rPr>
            </w:pPr>
            <w:sdt>
              <w:sdtPr>
                <w:rPr>
                  <w:rFonts w:eastAsia="Times New Roman" w:cs="Arial"/>
                  <w:b/>
                  <w:sz w:val="18"/>
                  <w:szCs w:val="18"/>
                  <w:lang w:eastAsia="tr-TR"/>
                </w:rPr>
                <w:id w:val="1146473855"/>
                <w:placeholder>
                  <w:docPart w:val="79F99AF574DA4062A0898120BE4D7C53"/>
                </w:placeholder>
                <w15:color w:val="000000"/>
                <w:comboBox>
                  <w:listItem w:displayText="Select an item" w:value="Select an item"/>
                  <w:listItem w:displayText="I confirm" w:value="I confirm"/>
                  <w:listItem w:displayText="I don't confirm" w:value="I don't confirm"/>
                </w:comboBox>
              </w:sdtPr>
              <w:sdtContent>
                <w:r w:rsidR="003B2B0B" w:rsidRPr="001245C1">
                  <w:rPr>
                    <w:rFonts w:eastAsia="Times New Roman" w:cs="Arial"/>
                    <w:b/>
                    <w:sz w:val="18"/>
                    <w:szCs w:val="18"/>
                    <w:lang w:eastAsia="tr-TR"/>
                  </w:rPr>
                  <w:t>Select an item</w:t>
                </w:r>
              </w:sdtContent>
            </w:sdt>
            <w:r w:rsidR="003B2B0B" w:rsidRPr="001245C1">
              <w:rPr>
                <w:rFonts w:eastAsia="Times New Roman" w:cs="Arial"/>
                <w:sz w:val="18"/>
                <w:szCs w:val="18"/>
                <w:lang w:eastAsia="tr-TR"/>
              </w:rPr>
              <w:t xml:space="preserve"> that this thesis is a </w:t>
            </w:r>
            <w:sdt>
              <w:sdtPr>
                <w:rPr>
                  <w:rFonts w:cs="Times New Roman"/>
                  <w:noProof/>
                  <w:sz w:val="18"/>
                  <w:szCs w:val="18"/>
                </w:rPr>
                <w:id w:val="-416472379"/>
                <w:placeholder>
                  <w:docPart w:val="C9C590EBC5254112BCAAF9B1EA5C603A"/>
                </w:placeholder>
                <w:showingPlcHdr/>
                <w:dataBinding w:prefixMappings="xmlns:ns0='GAZI-FBE-V1' " w:xpath="/ns0:XMLNode[1]/ns0:MDerecesiEn[1]" w:storeItemID="{335282AA-7766-43E8-BACC-55E406F0C9CC}"/>
                <w:dropDownList w:lastValue="">
                  <w:listItem w:value="Select an item"/>
                  <w:listItem w:displayText="Master' Thesis" w:value="Master' Thesis"/>
                  <w:listItem w:displayText="Doctorate Thesis" w:value="Doctorate Thesis"/>
                  <w:listItem w:displayText="Semester Project" w:value="Semester Project"/>
                </w:dropDownList>
              </w:sdtPr>
              <w:sdtContent>
                <w:r w:rsidR="0002286F">
                  <w:rPr>
                    <w:rFonts w:cs="Times New Roman"/>
                    <w:noProof/>
                  </w:rPr>
                  <w:t>[CHOOSE DEGREE]</w:t>
                </w:r>
              </w:sdtContent>
            </w:sdt>
            <w:r w:rsidR="003B2B0B" w:rsidRPr="001245C1">
              <w:rPr>
                <w:rFonts w:eastAsia="Times New Roman" w:cs="Arial"/>
                <w:sz w:val="18"/>
                <w:szCs w:val="18"/>
                <w:lang w:eastAsia="tr-TR"/>
              </w:rPr>
              <w:t xml:space="preserve"> in terms of scope and quality.</w:t>
            </w:r>
          </w:p>
        </w:tc>
        <w:tc>
          <w:tcPr>
            <w:tcW w:w="1863" w:type="dxa"/>
          </w:tcPr>
          <w:p w14:paraId="2D94D0D6" w14:textId="77777777" w:rsidR="00A459CC" w:rsidRPr="00A459CC" w:rsidRDefault="00A459CC" w:rsidP="00084852">
            <w:pPr>
              <w:tabs>
                <w:tab w:val="left" w:pos="2520"/>
              </w:tabs>
              <w:spacing w:line="240" w:lineRule="auto"/>
              <w:rPr>
                <w:rFonts w:eastAsia="Times New Roman" w:cs="Arial"/>
                <w:sz w:val="6"/>
                <w:szCs w:val="22"/>
                <w:lang w:eastAsia="tr-TR"/>
              </w:rPr>
            </w:pPr>
          </w:p>
          <w:p w14:paraId="411C5CDC" w14:textId="77777777" w:rsidR="00A459CC" w:rsidRPr="00A459CC" w:rsidRDefault="00A459CC" w:rsidP="00084852">
            <w:pPr>
              <w:tabs>
                <w:tab w:val="left" w:pos="2520"/>
              </w:tabs>
              <w:spacing w:line="240" w:lineRule="auto"/>
              <w:rPr>
                <w:rFonts w:eastAsia="Times New Roman" w:cs="Arial"/>
                <w:sz w:val="8"/>
                <w:szCs w:val="22"/>
                <w:lang w:eastAsia="tr-TR"/>
              </w:rPr>
            </w:pPr>
          </w:p>
          <w:p w14:paraId="782349D2" w14:textId="77777777" w:rsidR="00A459CC" w:rsidRPr="00A459CC" w:rsidRDefault="00A459CC" w:rsidP="00084852">
            <w:pPr>
              <w:tabs>
                <w:tab w:val="left" w:pos="2520"/>
              </w:tabs>
              <w:spacing w:line="240" w:lineRule="auto"/>
              <w:rPr>
                <w:rFonts w:eastAsia="Times New Roman" w:cs="Arial"/>
                <w:szCs w:val="22"/>
                <w:lang w:eastAsia="tr-TR"/>
              </w:rPr>
            </w:pPr>
            <w:r w:rsidRPr="00A459CC">
              <w:rPr>
                <w:rFonts w:eastAsia="Times New Roman" w:cs="Arial"/>
                <w:sz w:val="22"/>
                <w:szCs w:val="22"/>
                <w:lang w:eastAsia="tr-TR"/>
              </w:rPr>
              <w:t>............……………</w:t>
            </w:r>
          </w:p>
        </w:tc>
      </w:tr>
      <w:permEnd w:id="1632575482"/>
    </w:tbl>
    <w:p w14:paraId="6BDE9A73" w14:textId="77777777" w:rsidR="004668B9" w:rsidRPr="005C45E7" w:rsidRDefault="004668B9">
      <w:pPr>
        <w:rPr>
          <w:sz w:val="2"/>
        </w:rPr>
      </w:pPr>
    </w:p>
    <w:tbl>
      <w:tblPr>
        <w:tblStyle w:val="TabloKlavuzu"/>
        <w:tblpPr w:leftFromText="142" w:rightFromText="142" w:vertAnchor="page" w:horzAnchor="margin" w:tblpY="1285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8"/>
      </w:tblGrid>
      <w:tr w:rsidR="005204C7" w14:paraId="6401EA9E" w14:textId="77777777" w:rsidTr="005204C7">
        <w:trPr>
          <w:cantSplit/>
        </w:trPr>
        <w:tc>
          <w:tcPr>
            <w:tcW w:w="8778" w:type="dxa"/>
          </w:tcPr>
          <w:p w14:paraId="55D81900" w14:textId="77777777" w:rsidR="005204C7" w:rsidRDefault="005204C7" w:rsidP="005204C7">
            <w:pPr>
              <w:tabs>
                <w:tab w:val="left" w:pos="2520"/>
              </w:tabs>
              <w:spacing w:after="120"/>
              <w:rPr>
                <w:rFonts w:eastAsia="Times New Roman" w:cs="Arial"/>
                <w:szCs w:val="22"/>
                <w:lang w:eastAsia="tr-TR"/>
              </w:rPr>
            </w:pPr>
            <w:r w:rsidRPr="00A459CC">
              <w:rPr>
                <w:rFonts w:eastAsia="Times New Roman" w:cs="Arial"/>
                <w:sz w:val="22"/>
                <w:lang w:eastAsia="tr-TR"/>
              </w:rPr>
              <w:t>Tez</w:t>
            </w:r>
            <w:r w:rsidRPr="00A459CC">
              <w:rPr>
                <w:rFonts w:eastAsia="Times New Roman" w:cs="Arial"/>
                <w:spacing w:val="-4"/>
                <w:sz w:val="22"/>
                <w:lang w:eastAsia="tr-TR"/>
              </w:rPr>
              <w:t xml:space="preserve"> </w:t>
            </w:r>
            <w:r w:rsidRPr="00A459CC">
              <w:rPr>
                <w:rFonts w:eastAsia="Times New Roman" w:cs="Arial"/>
                <w:sz w:val="22"/>
                <w:lang w:eastAsia="tr-TR"/>
              </w:rPr>
              <w:t>Savunma</w:t>
            </w:r>
            <w:r w:rsidRPr="00A459CC">
              <w:rPr>
                <w:rFonts w:eastAsia="Times New Roman" w:cs="Arial"/>
                <w:spacing w:val="-9"/>
                <w:sz w:val="22"/>
                <w:lang w:eastAsia="tr-TR"/>
              </w:rPr>
              <w:t xml:space="preserve"> </w:t>
            </w:r>
            <w:r w:rsidRPr="00A459CC">
              <w:rPr>
                <w:rFonts w:eastAsia="Times New Roman" w:cs="Arial"/>
                <w:sz w:val="22"/>
                <w:lang w:eastAsia="tr-TR"/>
              </w:rPr>
              <w:t>Tarihi</w:t>
            </w:r>
            <w:r>
              <w:rPr>
                <w:rFonts w:eastAsia="Times New Roman" w:cs="Arial"/>
                <w:sz w:val="22"/>
                <w:lang w:eastAsia="tr-TR"/>
              </w:rPr>
              <w:t>:</w:t>
            </w:r>
            <w:r>
              <w:rPr>
                <w:rFonts w:eastAsia="Times New Roman" w:cs="Arial"/>
                <w:sz w:val="22"/>
                <w:lang w:eastAsia="tr-TR"/>
              </w:rPr>
              <w:tab/>
            </w:r>
            <w:r>
              <w:rPr>
                <w:rFonts w:eastAsia="Times New Roman" w:cs="Arial"/>
                <w:szCs w:val="22"/>
                <w:lang w:eastAsia="tr-TR"/>
              </w:rPr>
              <w:t xml:space="preserve"> </w:t>
            </w:r>
            <w:sdt>
              <w:sdtPr>
                <w:rPr>
                  <w:rFonts w:eastAsia="Times New Roman" w:cs="Arial"/>
                  <w:szCs w:val="22"/>
                  <w:lang w:eastAsia="tr-TR"/>
                </w:rPr>
                <w:id w:val="2044167533"/>
                <w:placeholder>
                  <w:docPart w:val="F71BB317B6DC46E9BBB723F4E13D73AB"/>
                </w:placeholder>
                <w:showingPlcHdr/>
                <w:dataBinding w:prefixMappings="xmlns:ns0='GAZI-FBE-V1' " w:xpath="/ns0:XMLNode[1]/ns0:SavunmaTarihi[1]" w:storeItemID="{335282AA-7766-43E8-BACC-55E406F0C9CC}"/>
                <w:date w:fullDate="2025-01-22T00:00:00Z">
                  <w:dateFormat w:val="dd/MM/yyyy"/>
                  <w:lid w:val="tr-TR"/>
                  <w:storeMappedDataAs w:val="dateTime"/>
                  <w:calendar w:val="gregorian"/>
                </w:date>
              </w:sdtPr>
              <w:sdtContent>
                <w:r w:rsidR="0002286F" w:rsidRPr="007D25F4">
                  <w:rPr>
                    <w:rStyle w:val="YerTutucuMetni"/>
                  </w:rPr>
                  <w:t>[Savunma Tarihi]</w:t>
                </w:r>
              </w:sdtContent>
            </w:sdt>
          </w:p>
          <w:p w14:paraId="5E43EC24" w14:textId="77777777" w:rsidR="005204C7" w:rsidRPr="005C45E7" w:rsidRDefault="005204C7" w:rsidP="005204C7">
            <w:pPr>
              <w:tabs>
                <w:tab w:val="left" w:pos="2520"/>
              </w:tabs>
              <w:spacing w:after="120"/>
              <w:rPr>
                <w:rFonts w:eastAsia="Times New Roman" w:cs="Arial"/>
                <w:sz w:val="14"/>
                <w:lang w:eastAsia="tr-TR"/>
              </w:rPr>
            </w:pPr>
          </w:p>
          <w:p w14:paraId="6EC7046E" w14:textId="77777777" w:rsidR="00833507" w:rsidRPr="00A459CC" w:rsidRDefault="00000000" w:rsidP="003B2B0B">
            <w:pPr>
              <w:tabs>
                <w:tab w:val="left" w:pos="2520"/>
              </w:tabs>
              <w:spacing w:before="120" w:after="180"/>
              <w:rPr>
                <w:rFonts w:eastAsia="Times New Roman" w:cs="Arial"/>
                <w:sz w:val="22"/>
                <w:szCs w:val="22"/>
                <w:lang w:eastAsia="tr-TR"/>
              </w:rPr>
            </w:pPr>
            <w:sdt>
              <w:sdtPr>
                <w:rPr>
                  <w:rFonts w:eastAsia="Times New Roman" w:cs="Arial"/>
                  <w:sz w:val="18"/>
                  <w:szCs w:val="18"/>
                  <w:lang w:eastAsia="tr-TR"/>
                </w:rPr>
                <w:id w:val="-207498672"/>
                <w:placeholder>
                  <w:docPart w:val="5E1618A1D2F6486192A719B0319D96AB"/>
                </w:placeholder>
                <w15:color w:val="000000"/>
                <w:comboBox>
                  <w:listItem w:displayText="Select an item" w:value="Select an item"/>
                  <w:listItem w:displayText="I confirm" w:value="I confirm"/>
                  <w:listItem w:displayText="I don't confirm" w:value="I don't confirm"/>
                </w:comboBox>
              </w:sdtPr>
              <w:sdtContent>
                <w:r w:rsidR="00833507" w:rsidRPr="00833507">
                  <w:rPr>
                    <w:rFonts w:eastAsia="Times New Roman" w:cs="Arial"/>
                    <w:sz w:val="18"/>
                    <w:szCs w:val="18"/>
                    <w:lang w:eastAsia="tr-TR"/>
                  </w:rPr>
                  <w:t>Select an item</w:t>
                </w:r>
              </w:sdtContent>
            </w:sdt>
            <w:r w:rsidR="00833507" w:rsidRPr="00833507">
              <w:rPr>
                <w:rFonts w:eastAsia="Times New Roman" w:cs="Arial"/>
                <w:sz w:val="22"/>
                <w:szCs w:val="22"/>
                <w:lang w:eastAsia="tr-TR"/>
              </w:rPr>
              <w:t xml:space="preserve"> that this study, accepted by the jury, meets the requirements for being a </w:t>
            </w:r>
            <w:r w:rsidR="00833507" w:rsidRPr="00833507">
              <w:rPr>
                <w:rFonts w:cs="Times New Roman"/>
                <w:noProof/>
                <w:sz w:val="18"/>
                <w:szCs w:val="18"/>
              </w:rPr>
              <w:t xml:space="preserve"> </w:t>
            </w:r>
            <w:sdt>
              <w:sdtPr>
                <w:rPr>
                  <w:rFonts w:cs="Times New Roman"/>
                  <w:noProof/>
                  <w:sz w:val="18"/>
                  <w:szCs w:val="18"/>
                </w:rPr>
                <w:id w:val="-1111433159"/>
                <w:placeholder>
                  <w:docPart w:val="4702CEA2E4554736B7873B4F3ABAF101"/>
                </w:placeholder>
                <w:showingPlcHdr/>
                <w:dataBinding w:prefixMappings="xmlns:ns0='GAZI-FBE-V1' " w:xpath="/ns0:XMLNode[1]/ns0:MDerecesiEn[1]" w:storeItemID="{335282AA-7766-43E8-BACC-55E406F0C9CC}"/>
                <w:dropDownList w:lastValue="">
                  <w:listItem w:value="Select an item"/>
                  <w:listItem w:displayText="Master' Thesis" w:value="Master' Thesis"/>
                  <w:listItem w:displayText="Doctorate Thesis" w:value="Doctorate Thesis"/>
                  <w:listItem w:displayText="Semester Project" w:value="Semester Project"/>
                </w:dropDownList>
              </w:sdtPr>
              <w:sdtContent>
                <w:r w:rsidR="0002286F">
                  <w:rPr>
                    <w:rFonts w:cs="Times New Roman"/>
                    <w:noProof/>
                  </w:rPr>
                  <w:t>[CHOOSE DEGREE]</w:t>
                </w:r>
              </w:sdtContent>
            </w:sdt>
            <w:r w:rsidR="00833507">
              <w:rPr>
                <w:rFonts w:cs="Times New Roman"/>
                <w:noProof/>
                <w:sz w:val="18"/>
                <w:szCs w:val="18"/>
              </w:rPr>
              <w:t>.</w:t>
            </w:r>
          </w:p>
        </w:tc>
      </w:tr>
      <w:tr w:rsidR="005204C7" w14:paraId="309855E3" w14:textId="77777777" w:rsidTr="005204C7">
        <w:trPr>
          <w:cantSplit/>
        </w:trPr>
        <w:tc>
          <w:tcPr>
            <w:tcW w:w="8778" w:type="dxa"/>
          </w:tcPr>
          <w:p w14:paraId="38929693" w14:textId="77777777" w:rsidR="005204C7" w:rsidRPr="00A459CC" w:rsidRDefault="005204C7" w:rsidP="005204C7">
            <w:pPr>
              <w:tabs>
                <w:tab w:val="left" w:pos="2520"/>
              </w:tabs>
              <w:spacing w:before="120" w:after="180"/>
              <w:jc w:val="center"/>
              <w:rPr>
                <w:rFonts w:eastAsia="Times New Roman" w:cs="Arial"/>
                <w:sz w:val="22"/>
                <w:szCs w:val="22"/>
                <w:lang w:eastAsia="tr-TR"/>
              </w:rPr>
            </w:pPr>
            <w:r w:rsidRPr="00A459CC">
              <w:rPr>
                <w:rFonts w:eastAsia="Times New Roman" w:cs="Arial"/>
                <w:sz w:val="22"/>
                <w:szCs w:val="22"/>
                <w:lang w:eastAsia="tr-TR"/>
              </w:rPr>
              <w:t>…………………….…….</w:t>
            </w:r>
          </w:p>
          <w:sdt>
            <w:sdtPr>
              <w:rPr>
                <w:rFonts w:eastAsia="Times New Roman" w:cs="Arial"/>
                <w:sz w:val="22"/>
                <w:szCs w:val="22"/>
                <w:lang w:eastAsia="tr-TR"/>
              </w:rPr>
              <w:id w:val="-1540506256"/>
              <w:placeholder>
                <w:docPart w:val="7A1B13BA3F9E429FB7C98D434F34E11D"/>
              </w:placeholder>
              <w:showingPlcHdr/>
            </w:sdtPr>
            <w:sdtContent>
              <w:p w14:paraId="6AA763CF" w14:textId="77777777" w:rsidR="005204C7" w:rsidRPr="00A459CC" w:rsidRDefault="00833507" w:rsidP="005204C7">
                <w:pPr>
                  <w:tabs>
                    <w:tab w:val="left" w:pos="2520"/>
                  </w:tabs>
                  <w:spacing w:line="360" w:lineRule="auto"/>
                  <w:jc w:val="center"/>
                  <w:rPr>
                    <w:rFonts w:eastAsia="Times New Roman" w:cs="Arial"/>
                    <w:sz w:val="22"/>
                    <w:szCs w:val="22"/>
                    <w:lang w:eastAsia="tr-TR"/>
                  </w:rPr>
                </w:pPr>
                <w:r w:rsidRPr="00423F10">
                  <w:rPr>
                    <w:rStyle w:val="YerTutucuMetni"/>
                  </w:rPr>
                  <w:t>Metin girmek için buraya tıklayın veya dokunun.</w:t>
                </w:r>
              </w:p>
            </w:sdtContent>
          </w:sdt>
          <w:p w14:paraId="32ACF74F" w14:textId="77777777" w:rsidR="005204C7" w:rsidRDefault="005204C7" w:rsidP="005204C7">
            <w:pPr>
              <w:jc w:val="center"/>
            </w:pPr>
            <w:r w:rsidRPr="00A459CC">
              <w:rPr>
                <w:rFonts w:eastAsia="Times New Roman" w:cs="Arial"/>
                <w:sz w:val="22"/>
                <w:szCs w:val="22"/>
                <w:lang w:eastAsia="tr-TR"/>
              </w:rPr>
              <w:t xml:space="preserve">  </w:t>
            </w:r>
            <w:r w:rsidR="00833507">
              <w:t xml:space="preserve"> </w:t>
            </w:r>
            <w:r w:rsidR="00833507" w:rsidRPr="00833507">
              <w:rPr>
                <w:rFonts w:eastAsia="Times New Roman" w:cs="Arial"/>
                <w:sz w:val="22"/>
                <w:szCs w:val="22"/>
                <w:lang w:eastAsia="tr-TR"/>
              </w:rPr>
              <w:t>Director of the Institute</w:t>
            </w:r>
          </w:p>
        </w:tc>
      </w:tr>
    </w:tbl>
    <w:p w14:paraId="5F23A42E" w14:textId="77777777" w:rsidR="003B7FAE" w:rsidRDefault="003B7FAE" w:rsidP="00720860">
      <w:pPr>
        <w:spacing w:after="0" w:line="240" w:lineRule="auto"/>
        <w:rPr>
          <w:rFonts w:cs="Times New Roman"/>
          <w:b/>
        </w:rPr>
        <w:sectPr w:rsidR="003B7FAE" w:rsidSect="00597B75">
          <w:type w:val="continuous"/>
          <w:pgSz w:w="11900" w:h="16840"/>
          <w:pgMar w:top="1701" w:right="1559" w:bottom="1134" w:left="1559" w:header="1134" w:footer="567" w:gutter="0"/>
          <w:cols w:space="708"/>
          <w:formProt w:val="0"/>
          <w:noEndnote/>
          <w:docGrid w:linePitch="299"/>
        </w:sectPr>
      </w:pPr>
    </w:p>
    <w:p w14:paraId="755E53D2" w14:textId="77777777" w:rsidR="005C45E7" w:rsidRDefault="005C45E7" w:rsidP="00720860">
      <w:pPr>
        <w:spacing w:after="0" w:line="240" w:lineRule="auto"/>
        <w:rPr>
          <w:rFonts w:cs="Times New Roman"/>
          <w:b/>
        </w:rPr>
      </w:pPr>
      <w:r>
        <w:rPr>
          <w:rFonts w:cs="Times New Roman"/>
          <w:b/>
        </w:rPr>
        <w:br w:type="page"/>
      </w:r>
    </w:p>
    <w:p w14:paraId="3EC29AB2" w14:textId="77777777" w:rsidR="00EE29AE" w:rsidRPr="008F2766" w:rsidRDefault="00EA6E7F" w:rsidP="00605AF1">
      <w:pPr>
        <w:spacing w:after="0"/>
        <w:jc w:val="center"/>
        <w:rPr>
          <w:rFonts w:cs="Times New Roman"/>
          <w:b/>
        </w:rPr>
      </w:pPr>
      <w:r w:rsidRPr="00EA6E7F">
        <w:rPr>
          <w:rFonts w:cs="Times New Roman"/>
          <w:b/>
          <w:noProof/>
          <w:lang w:eastAsia="tr-TR"/>
        </w:rPr>
        <w:lastRenderedPageBreak/>
        <mc:AlternateContent>
          <mc:Choice Requires="wps">
            <w:drawing>
              <wp:anchor distT="45720" distB="45720" distL="114300" distR="114300" simplePos="0" relativeHeight="251767808" behindDoc="0" locked="0" layoutInCell="1" allowOverlap="1" wp14:anchorId="7EF45B5E" wp14:editId="0B84ABCD">
                <wp:simplePos x="0" y="0"/>
                <wp:positionH relativeFrom="column">
                  <wp:posOffset>4440776</wp:posOffset>
                </wp:positionH>
                <wp:positionV relativeFrom="paragraph">
                  <wp:posOffset>-491738</wp:posOffset>
                </wp:positionV>
                <wp:extent cx="1223921" cy="453224"/>
                <wp:effectExtent l="0" t="0" r="0" b="4445"/>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921" cy="453224"/>
                        </a:xfrm>
                        <a:prstGeom prst="rect">
                          <a:avLst/>
                        </a:prstGeom>
                        <a:solidFill>
                          <a:srgbClr val="FFFFFF"/>
                        </a:solidFill>
                        <a:ln w="9525">
                          <a:noFill/>
                          <a:miter lim="800000"/>
                          <a:headEnd/>
                          <a:tailEnd/>
                        </a:ln>
                      </wps:spPr>
                      <wps:txbx>
                        <w:txbxContent>
                          <w:p w14:paraId="02281A4B" w14:textId="77777777" w:rsidR="003B2B0B" w:rsidRDefault="003B2B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45B5E" id="_x0000_s1027" type="#_x0000_t202" style="position:absolute;left:0;text-align:left;margin-left:349.65pt;margin-top:-38.7pt;width:96.35pt;height:35.7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" stroked="f">
                <v:textbox>
                  <w:txbxContent>
                    <w:p w14:paraId="02281A4B" w14:textId="77777777" w:rsidR="003B2B0B" w:rsidRDefault="003B2B0B"/>
                  </w:txbxContent>
                </v:textbox>
              </v:shape>
            </w:pict>
          </mc:Fallback>
        </mc:AlternateContent>
      </w:r>
      <w:r w:rsidR="00833507" w:rsidRPr="00833507">
        <w:t xml:space="preserve"> </w:t>
      </w:r>
      <w:r w:rsidR="00833507" w:rsidRPr="00833507">
        <w:rPr>
          <w:rFonts w:cs="Times New Roman"/>
          <w:b/>
        </w:rPr>
        <w:t>STATEMENT OF ETHICS</w:t>
      </w:r>
    </w:p>
    <w:p w14:paraId="4AB57ECC" w14:textId="77777777" w:rsidR="00EE29AE" w:rsidRPr="008F2766" w:rsidRDefault="00EE29AE" w:rsidP="00605AF1">
      <w:pPr>
        <w:spacing w:after="0"/>
        <w:jc w:val="center"/>
        <w:rPr>
          <w:rFonts w:cs="Times New Roman"/>
          <w:b/>
        </w:rPr>
      </w:pPr>
    </w:p>
    <w:p w14:paraId="2FCE33AC" w14:textId="77777777" w:rsidR="00EE29AE" w:rsidRPr="008F2766" w:rsidRDefault="003870FA" w:rsidP="00605AF1">
      <w:pPr>
        <w:spacing w:after="0"/>
        <w:rPr>
          <w:rFonts w:cs="Times New Roman"/>
        </w:rPr>
      </w:pPr>
      <w:r>
        <w:rPr>
          <w:rFonts w:cs="Times New Roman"/>
        </w:rPr>
        <w:t>Sivas Bilim ve Teknoloji</w:t>
      </w:r>
      <w:r w:rsidR="00EE29AE" w:rsidRPr="008F2766">
        <w:rPr>
          <w:rFonts w:cs="Times New Roman"/>
        </w:rPr>
        <w:t xml:space="preserve"> Üniversitesi </w:t>
      </w:r>
      <w:r>
        <w:rPr>
          <w:rFonts w:cs="Times New Roman"/>
        </w:rPr>
        <w:t>Lisansüstü Eğitim</w:t>
      </w:r>
      <w:r w:rsidR="00EE29AE" w:rsidRPr="008F2766">
        <w:rPr>
          <w:rFonts w:cs="Times New Roman"/>
        </w:rPr>
        <w:t xml:space="preserve"> Enstitüsü Tez Yazım Kurallarına uygun olarak hazırladığım bu tez çalışmasında;</w:t>
      </w:r>
    </w:p>
    <w:p w14:paraId="14A125FA" w14:textId="77777777" w:rsidR="00EE29AE" w:rsidRPr="008F2766" w:rsidRDefault="00EE29AE" w:rsidP="00605AF1">
      <w:pPr>
        <w:pStyle w:val="ListeParagraf"/>
        <w:numPr>
          <w:ilvl w:val="0"/>
          <w:numId w:val="1"/>
        </w:numPr>
        <w:spacing w:after="0" w:line="360" w:lineRule="auto"/>
        <w:ind w:left="426"/>
        <w:rPr>
          <w:rFonts w:ascii="Times New Roman" w:hAnsi="Times New Roman"/>
        </w:rPr>
      </w:pPr>
      <w:r w:rsidRPr="008F2766">
        <w:rPr>
          <w:rFonts w:ascii="Times New Roman" w:hAnsi="Times New Roman"/>
        </w:rPr>
        <w:t>Tez içinde sunduğum verileri, bilgileri ve dokümanları akademik ve etik kurallar çerçevesinde elde ettiğimi,</w:t>
      </w:r>
    </w:p>
    <w:p w14:paraId="053AAF28" w14:textId="77777777" w:rsidR="00EE29AE" w:rsidRPr="008F2766" w:rsidRDefault="00EE29AE" w:rsidP="00605AF1">
      <w:pPr>
        <w:pStyle w:val="ListeParagraf"/>
        <w:numPr>
          <w:ilvl w:val="0"/>
          <w:numId w:val="1"/>
        </w:numPr>
        <w:spacing w:after="0" w:line="360" w:lineRule="auto"/>
        <w:ind w:left="426"/>
        <w:rPr>
          <w:rFonts w:ascii="Times New Roman" w:hAnsi="Times New Roman"/>
        </w:rPr>
      </w:pPr>
      <w:r w:rsidRPr="008F2766">
        <w:rPr>
          <w:rFonts w:ascii="Times New Roman" w:hAnsi="Times New Roman"/>
        </w:rPr>
        <w:t>Tüm bilgi, belge, değerlendirme ve sonuçları bilimsel etik ve ahlak kurallarına uygun olarak sunduğumu,</w:t>
      </w:r>
    </w:p>
    <w:p w14:paraId="375E4203" w14:textId="77777777" w:rsidR="00EE29AE" w:rsidRPr="008F2766" w:rsidRDefault="00EE29AE" w:rsidP="00605AF1">
      <w:pPr>
        <w:pStyle w:val="ListeParagraf"/>
        <w:numPr>
          <w:ilvl w:val="0"/>
          <w:numId w:val="1"/>
        </w:numPr>
        <w:spacing w:after="0" w:line="360" w:lineRule="auto"/>
        <w:ind w:left="426"/>
        <w:rPr>
          <w:rFonts w:ascii="Times New Roman" w:hAnsi="Times New Roman"/>
        </w:rPr>
      </w:pPr>
      <w:r w:rsidRPr="008F2766">
        <w:rPr>
          <w:rFonts w:ascii="Times New Roman" w:hAnsi="Times New Roman"/>
        </w:rPr>
        <w:t>Tez çalışmasında yararlandığım eserlerin tümüne uygun atıfta bulunarak kaynak gösterdiğimi,</w:t>
      </w:r>
    </w:p>
    <w:p w14:paraId="36173493" w14:textId="77777777" w:rsidR="00EE29AE" w:rsidRPr="008F2766" w:rsidRDefault="00EE29AE" w:rsidP="00605AF1">
      <w:pPr>
        <w:pStyle w:val="ListeParagraf"/>
        <w:numPr>
          <w:ilvl w:val="0"/>
          <w:numId w:val="1"/>
        </w:numPr>
        <w:spacing w:after="0" w:line="360" w:lineRule="auto"/>
        <w:ind w:left="426"/>
        <w:rPr>
          <w:rFonts w:ascii="Times New Roman" w:hAnsi="Times New Roman"/>
        </w:rPr>
      </w:pPr>
      <w:r w:rsidRPr="008F2766">
        <w:rPr>
          <w:rFonts w:ascii="Times New Roman" w:hAnsi="Times New Roman"/>
        </w:rPr>
        <w:t>Kullanılan verilerde herhangi bir değişiklik yapmadığımı,</w:t>
      </w:r>
    </w:p>
    <w:p w14:paraId="3348A9D2" w14:textId="77777777" w:rsidR="00EE29AE" w:rsidRPr="008F2766" w:rsidRDefault="00EE29AE" w:rsidP="00605AF1">
      <w:pPr>
        <w:pStyle w:val="ListeParagraf"/>
        <w:numPr>
          <w:ilvl w:val="0"/>
          <w:numId w:val="1"/>
        </w:numPr>
        <w:spacing w:after="0" w:line="360" w:lineRule="auto"/>
        <w:ind w:left="426"/>
        <w:rPr>
          <w:rFonts w:ascii="Times New Roman" w:hAnsi="Times New Roman"/>
        </w:rPr>
      </w:pPr>
      <w:r w:rsidRPr="008F2766">
        <w:rPr>
          <w:rFonts w:ascii="Times New Roman" w:hAnsi="Times New Roman"/>
        </w:rPr>
        <w:t xml:space="preserve">Bu tezde sunduğum çalışmanın özgün olduğunu, </w:t>
      </w:r>
    </w:p>
    <w:p w14:paraId="05A79C88" w14:textId="77777777" w:rsidR="00EE29AE" w:rsidRPr="008F2766" w:rsidRDefault="00EE29AE" w:rsidP="00605AF1">
      <w:pPr>
        <w:spacing w:after="0"/>
        <w:ind w:left="66"/>
        <w:rPr>
          <w:rFonts w:cs="Times New Roman"/>
        </w:rPr>
      </w:pPr>
      <w:r w:rsidRPr="008F2766">
        <w:rPr>
          <w:rFonts w:cs="Times New Roman"/>
        </w:rPr>
        <w:t xml:space="preserve">bildirir, aksi bir durumda aleyhime doğabilecek tüm hak kayıplarını kabullendiğimi beyan ederim.  </w:t>
      </w:r>
    </w:p>
    <w:p w14:paraId="0A2CCC93" w14:textId="77777777" w:rsidR="00EE29AE" w:rsidRPr="008F2766" w:rsidRDefault="00EE29AE" w:rsidP="00605AF1">
      <w:pPr>
        <w:widowControl w:val="0"/>
        <w:autoSpaceDE w:val="0"/>
        <w:autoSpaceDN w:val="0"/>
        <w:adjustRightInd w:val="0"/>
        <w:spacing w:after="0"/>
        <w:rPr>
          <w:rFonts w:cs="Times New Roman"/>
        </w:rPr>
      </w:pPr>
    </w:p>
    <w:p w14:paraId="73B0DB99" w14:textId="77777777" w:rsidR="00EE29AE" w:rsidRPr="008F2766" w:rsidRDefault="00EE29AE" w:rsidP="00605AF1">
      <w:pPr>
        <w:widowControl w:val="0"/>
        <w:autoSpaceDE w:val="0"/>
        <w:autoSpaceDN w:val="0"/>
        <w:adjustRightInd w:val="0"/>
        <w:spacing w:after="0"/>
        <w:rPr>
          <w:rFonts w:cs="Times New Roman"/>
        </w:rPr>
      </w:pPr>
    </w:p>
    <w:p w14:paraId="62E55F43" w14:textId="77777777" w:rsidR="00EE29AE" w:rsidRDefault="00EE29AE" w:rsidP="00EB4D7A">
      <w:pPr>
        <w:widowControl w:val="0"/>
        <w:autoSpaceDE w:val="0"/>
        <w:autoSpaceDN w:val="0"/>
        <w:adjustRightInd w:val="0"/>
        <w:spacing w:after="0"/>
        <w:ind w:right="1559"/>
        <w:jc w:val="right"/>
        <w:rPr>
          <w:rFonts w:cs="Times New Roman"/>
          <w:spacing w:val="1"/>
        </w:rPr>
      </w:pPr>
    </w:p>
    <w:tbl>
      <w:tblPr>
        <w:tblStyle w:val="TabloKlavuz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tblGrid>
      <w:tr w:rsidR="00EB4D7A" w14:paraId="5844E69D" w14:textId="77777777" w:rsidTr="005D6333">
        <w:trPr>
          <w:jc w:val="right"/>
        </w:trPr>
        <w:tc>
          <w:tcPr>
            <w:tcW w:w="0" w:type="auto"/>
            <w:tcMar>
              <w:left w:w="0" w:type="dxa"/>
              <w:right w:w="0" w:type="dxa"/>
            </w:tcMar>
          </w:tcPr>
          <w:p w14:paraId="14846FB9" w14:textId="77777777" w:rsidR="00EB4D7A" w:rsidRDefault="005D6333" w:rsidP="002C4659">
            <w:pPr>
              <w:widowControl w:val="0"/>
              <w:autoSpaceDE w:val="0"/>
              <w:autoSpaceDN w:val="0"/>
              <w:adjustRightInd w:val="0"/>
              <w:jc w:val="center"/>
              <w:rPr>
                <w:rFonts w:cs="Times New Roman"/>
                <w:spacing w:val="1"/>
              </w:rPr>
            </w:pPr>
            <w:r>
              <w:rPr>
                <w:rFonts w:cs="Times New Roman"/>
                <w:spacing w:val="1"/>
              </w:rPr>
              <w:t>……</w:t>
            </w:r>
            <w:r w:rsidR="00EB4D7A" w:rsidRPr="00F83DF5">
              <w:rPr>
                <w:rFonts w:cs="Times New Roman"/>
                <w:spacing w:val="1"/>
              </w:rPr>
              <w:t>..</w:t>
            </w:r>
          </w:p>
          <w:sdt>
            <w:sdtPr>
              <w:rPr>
                <w:rFonts w:cs="Times New Roman"/>
              </w:rPr>
              <w:id w:val="402565013"/>
              <w:placeholder>
                <w:docPart w:val="2BE33756D66A416A86D395EBCE5443F1"/>
              </w:placeholder>
              <w:showingPlcHdr/>
              <w:dataBinding w:prefixMappings="xmlns:ns0='GAZI-FBE-V1' " w:xpath="/ns0:XMLNode[1]/ns0:OgrAd[1]" w:storeItemID="{335282AA-7766-43E8-BACC-55E406F0C9CC}"/>
              <w:text/>
            </w:sdtPr>
            <w:sdtContent>
              <w:p w14:paraId="37BED2A4" w14:textId="77777777" w:rsidR="00EB4D7A" w:rsidRPr="00F83DF5" w:rsidRDefault="0002286F" w:rsidP="002C4659">
                <w:pPr>
                  <w:widowControl w:val="0"/>
                  <w:autoSpaceDE w:val="0"/>
                  <w:autoSpaceDN w:val="0"/>
                  <w:adjustRightInd w:val="0"/>
                  <w:jc w:val="center"/>
                  <w:rPr>
                    <w:rFonts w:cs="Times New Roman"/>
                  </w:rPr>
                </w:pPr>
                <w:r>
                  <w:rPr>
                    <w:noProof/>
                  </w:rPr>
                  <w:t>[Ad SOYAD]</w:t>
                </w:r>
              </w:p>
            </w:sdtContent>
          </w:sdt>
          <w:sdt>
            <w:sdtPr>
              <w:rPr>
                <w:rFonts w:cs="Times New Roman"/>
              </w:rPr>
              <w:id w:val="1727873033"/>
              <w:placeholder>
                <w:docPart w:val="9DD0ABFCFBEF4A4091CEF7F64BD04421"/>
              </w:placeholder>
              <w:showingPlcHdr/>
              <w:dataBinding w:prefixMappings="xmlns:ns0='GAZI-FBE-V1' " w:xpath="/ns0:XMLNode[1]/ns0:SavunmaTarihi[1]" w:storeItemID="{335282AA-7766-43E8-BACC-55E406F0C9CC}"/>
              <w:date w:fullDate="2025-01-22T00:00:00Z">
                <w:dateFormat w:val="dd/MM/yyyy"/>
                <w:lid w:val="tr-TR"/>
                <w:storeMappedDataAs w:val="dateTime"/>
                <w:calendar w:val="gregorian"/>
              </w:date>
            </w:sdtPr>
            <w:sdtContent>
              <w:p w14:paraId="2EA3AD87" w14:textId="77777777" w:rsidR="00EB4D7A" w:rsidRDefault="0002286F" w:rsidP="002C4659">
                <w:pPr>
                  <w:jc w:val="center"/>
                  <w:rPr>
                    <w:rFonts w:cs="Times New Roman"/>
                    <w:spacing w:val="1"/>
                  </w:rPr>
                </w:pPr>
                <w:r w:rsidRPr="00402518">
                  <w:rPr>
                    <w:rFonts w:cs="Times New Roman"/>
                  </w:rPr>
                  <w:t>[</w:t>
                </w:r>
                <w:r w:rsidRPr="00402518">
                  <w:rPr>
                    <w:rStyle w:val="YerTutucuMetni"/>
                  </w:rPr>
                  <w:t>Tarih]</w:t>
                </w:r>
              </w:p>
            </w:sdtContent>
          </w:sdt>
        </w:tc>
      </w:tr>
    </w:tbl>
    <w:p w14:paraId="664FF551" w14:textId="77777777" w:rsidR="001D0C76" w:rsidRPr="00F83DF5" w:rsidRDefault="001D0C76" w:rsidP="00EB4D7A">
      <w:pPr>
        <w:widowControl w:val="0"/>
        <w:autoSpaceDE w:val="0"/>
        <w:autoSpaceDN w:val="0"/>
        <w:adjustRightInd w:val="0"/>
        <w:spacing w:after="0"/>
        <w:ind w:right="1559"/>
        <w:jc w:val="right"/>
        <w:rPr>
          <w:rFonts w:cs="Times New Roman"/>
          <w:spacing w:val="1"/>
        </w:rPr>
      </w:pPr>
    </w:p>
    <w:p w14:paraId="24830DED" w14:textId="77777777" w:rsidR="00243650" w:rsidRPr="000B3B9D" w:rsidRDefault="00243650" w:rsidP="000C68BC">
      <w:pPr>
        <w:ind w:left="6372"/>
        <w:rPr>
          <w:rFonts w:cs="Times New Roman"/>
          <w:color w:val="000000"/>
        </w:rPr>
      </w:pPr>
    </w:p>
    <w:p w14:paraId="52BA0D58" w14:textId="77777777" w:rsidR="009844E3" w:rsidRDefault="009F5991">
      <w:pPr>
        <w:rPr>
          <w:rFonts w:cs="Times New Roman"/>
          <w:b/>
        </w:rPr>
      </w:pPr>
      <w:r>
        <w:rPr>
          <w:rFonts w:cs="Times New Roman"/>
          <w:b/>
        </w:rPr>
        <w:br w:type="page"/>
      </w:r>
    </w:p>
    <w:sdt>
      <w:sdtPr>
        <w:rPr>
          <w:lang w:val="en-US"/>
        </w:rPr>
        <w:id w:val="1047959380"/>
        <w:lock w:val="sdtLocked"/>
        <w:placeholder>
          <w:docPart w:val="3924913C196446319220F5DEFD001A8E"/>
        </w:placeholder>
        <w:showingPlcHdr/>
        <w:dataBinding w:prefixMappings="xmlns:ns0='GAZI-FBE-V1' " w:xpath="/ns0:XMLNode[1]/ns0:TezBaslikTr[1]" w:storeItemID="{335282AA-7766-43E8-BACC-55E406F0C9CC}"/>
        <w:text/>
      </w:sdtPr>
      <w:sdtContent>
        <w:p w14:paraId="469ED76A" w14:textId="77777777" w:rsidR="00BB04C9" w:rsidRDefault="0002286F" w:rsidP="00B773E4">
          <w:pPr>
            <w:jc w:val="center"/>
            <w:rPr>
              <w:lang w:val="en-US"/>
            </w:rPr>
          </w:pPr>
          <w:r>
            <w:rPr>
              <w:lang w:val="en-US"/>
            </w:rPr>
            <w:t>[TEZ BAŞLIĞI]</w:t>
          </w:r>
        </w:p>
      </w:sdtContent>
    </w:sdt>
    <w:p w14:paraId="56BACD4E" w14:textId="77777777" w:rsidR="0036402D" w:rsidRPr="0036402D" w:rsidRDefault="0036402D" w:rsidP="0036402D">
      <w:pPr>
        <w:tabs>
          <w:tab w:val="left" w:pos="3192"/>
        </w:tabs>
        <w:spacing w:after="0"/>
        <w:jc w:val="center"/>
        <w:rPr>
          <w:rFonts w:eastAsia="Times New Roman" w:cs="Times New Roman"/>
          <w:bCs/>
          <w:lang w:eastAsia="tr-TR"/>
        </w:rPr>
      </w:pPr>
      <w:r w:rsidRPr="0036402D">
        <w:rPr>
          <w:rFonts w:eastAsia="Times New Roman" w:cs="Times New Roman"/>
          <w:bCs/>
          <w:lang w:eastAsia="tr-TR"/>
        </w:rPr>
        <w:t>(</w:t>
      </w:r>
      <w:sdt>
        <w:sdtPr>
          <w:rPr>
            <w:rFonts w:eastAsia="Times New Roman" w:cs="Times New Roman"/>
            <w:bCs/>
            <w:lang w:eastAsia="tr-TR"/>
          </w:rPr>
          <w:id w:val="-1612967211"/>
          <w:lock w:val="sdtLocked"/>
          <w:placeholder>
            <w:docPart w:val="46CD0FE935EC411399B4CD17FB31B8A8"/>
          </w:placeholder>
          <w:showingPlcHdr/>
          <w:dataBinding w:prefixMappings="xmlns:ns0='GAZI-FBE-V1' " w:xpath="/ns0:XMLNode[1]/ns0:MDerecesiTr[1]" w:storeItemID="{335282AA-7766-43E8-BACC-55E406F0C9CC}"/>
          <w:dropDownList w:lastValue="">
            <w:listItem w:value="Bir öğe seçin."/>
            <w:listItem w:displayText="YÜKSEK LİSANS TEZİ" w:value="YÜKSEK LİSANS TEZİ"/>
            <w:listItem w:displayText="DOKTORA TEZİ" w:value="DOKTORA TEZİ"/>
            <w:listItem w:displayText="DÖNEM PROJESİ" w:value="DÖNEM PROJESİ"/>
          </w:dropDownList>
        </w:sdtPr>
        <w:sdtContent>
          <w:r w:rsidR="0002286F">
            <w:rPr>
              <w:rFonts w:eastAsia="Times New Roman" w:cs="Times New Roman"/>
              <w:bCs/>
              <w:lang w:eastAsia="tr-TR"/>
            </w:rPr>
            <w:t>[BİTİRİLEN DERECE]</w:t>
          </w:r>
        </w:sdtContent>
      </w:sdt>
      <w:r w:rsidRPr="0036402D">
        <w:rPr>
          <w:rFonts w:eastAsia="Times New Roman" w:cs="Times New Roman"/>
          <w:bCs/>
          <w:lang w:eastAsia="tr-TR"/>
        </w:rPr>
        <w:t>)</w:t>
      </w:r>
    </w:p>
    <w:sdt>
      <w:sdtPr>
        <w:rPr>
          <w:rFonts w:eastAsia="Times New Roman" w:cs="Times New Roman"/>
          <w:bCs/>
          <w:lang w:eastAsia="tr-TR"/>
        </w:rPr>
        <w:id w:val="-714281043"/>
        <w:lock w:val="sdtLocked"/>
        <w:placeholder>
          <w:docPart w:val="556B329E846541FB900587054976D341"/>
        </w:placeholder>
        <w:showingPlcHdr/>
        <w:dataBinding w:prefixMappings="xmlns:ns0='GAZI-FBE-V1' " w:xpath="/ns0:XMLNode[1]/ns0:OgrAd[1]" w:storeItemID="{335282AA-7766-43E8-BACC-55E406F0C9CC}"/>
        <w:text/>
      </w:sdtPr>
      <w:sdtContent>
        <w:p w14:paraId="57631455" w14:textId="77777777" w:rsidR="0036402D" w:rsidRPr="0036402D" w:rsidRDefault="0002286F" w:rsidP="0036402D">
          <w:pPr>
            <w:tabs>
              <w:tab w:val="left" w:pos="3192"/>
            </w:tabs>
            <w:spacing w:before="240" w:after="360" w:line="240" w:lineRule="auto"/>
            <w:jc w:val="center"/>
            <w:rPr>
              <w:rFonts w:eastAsia="Times New Roman" w:cs="Times New Roman"/>
              <w:bCs/>
              <w:lang w:eastAsia="tr-TR"/>
            </w:rPr>
          </w:pPr>
          <w:r>
            <w:rPr>
              <w:noProof/>
            </w:rPr>
            <w:t>[Ad SOYAD ]</w:t>
          </w:r>
        </w:p>
      </w:sdtContent>
    </w:sdt>
    <w:p w14:paraId="0F0FE968" w14:textId="77777777" w:rsidR="0036402D" w:rsidRPr="0036402D" w:rsidRDefault="009B46FB" w:rsidP="003C36CE">
      <w:pPr>
        <w:tabs>
          <w:tab w:val="left" w:pos="0"/>
          <w:tab w:val="left" w:pos="1892"/>
          <w:tab w:val="center" w:pos="4391"/>
        </w:tabs>
        <w:spacing w:after="0"/>
        <w:jc w:val="center"/>
        <w:rPr>
          <w:rFonts w:eastAsia="Times New Roman" w:cs="Times New Roman"/>
          <w:bCs/>
          <w:lang w:eastAsia="tr-TR"/>
        </w:rPr>
      </w:pPr>
      <w:r>
        <w:rPr>
          <w:rFonts w:eastAsia="Times New Roman" w:cs="Times New Roman"/>
          <w:bCs/>
          <w:lang w:eastAsia="tr-TR"/>
        </w:rPr>
        <w:t>SİVAS BİLİM ve TEKNOLOJİ</w:t>
      </w:r>
      <w:r w:rsidR="0036402D" w:rsidRPr="0036402D">
        <w:rPr>
          <w:rFonts w:eastAsia="Times New Roman" w:cs="Times New Roman"/>
          <w:bCs/>
          <w:lang w:eastAsia="tr-TR"/>
        </w:rPr>
        <w:t xml:space="preserve"> ÜNİVERSİTESİ</w:t>
      </w:r>
    </w:p>
    <w:p w14:paraId="7079FD2A" w14:textId="77777777" w:rsidR="0036402D" w:rsidRPr="0036402D" w:rsidRDefault="009B46FB" w:rsidP="0036402D">
      <w:pPr>
        <w:tabs>
          <w:tab w:val="left" w:pos="3192"/>
        </w:tabs>
        <w:spacing w:after="0"/>
        <w:jc w:val="center"/>
        <w:rPr>
          <w:rFonts w:eastAsia="Times New Roman" w:cs="Times New Roman"/>
          <w:bCs/>
          <w:lang w:eastAsia="tr-TR"/>
        </w:rPr>
      </w:pPr>
      <w:r>
        <w:rPr>
          <w:rFonts w:eastAsia="Times New Roman" w:cs="Times New Roman"/>
          <w:bCs/>
          <w:lang w:eastAsia="tr-TR"/>
        </w:rPr>
        <w:t>LİSANSÜSTÜ EĞİTİM</w:t>
      </w:r>
      <w:r w:rsidR="0036402D" w:rsidRPr="0036402D">
        <w:rPr>
          <w:rFonts w:eastAsia="Times New Roman" w:cs="Times New Roman"/>
          <w:bCs/>
          <w:lang w:eastAsia="tr-TR"/>
        </w:rPr>
        <w:t xml:space="preserve"> ENSTİTÜSÜ</w:t>
      </w:r>
    </w:p>
    <w:sdt>
      <w:sdtPr>
        <w:rPr>
          <w:rFonts w:eastAsia="Times New Roman" w:cs="Times New Roman"/>
          <w:bCs/>
          <w:lang w:eastAsia="tr-TR"/>
        </w:rPr>
        <w:id w:val="-188155890"/>
        <w:placeholder>
          <w:docPart w:val="D8D2BF5FA91C4D1E8CAE7FBCDCA912E6"/>
        </w:placeholder>
        <w:showingPlcHdr/>
        <w:dataBinding w:prefixMappings="xmlns:ns0='GAZI-FBE-V1' " w:xpath="/ns0:XMLNode[1]/ns0:SavunmaTarihi[1]" w:storeItemID="{335282AA-7766-43E8-BACC-55E406F0C9CC}"/>
        <w:date w:fullDate="2025-01-22T00:00:00Z">
          <w:dateFormat w:val="MMMM yyyy"/>
          <w:lid w:val="tr-TR"/>
          <w:storeMappedDataAs w:val="dateTime"/>
          <w:calendar w:val="gregorian"/>
        </w:date>
      </w:sdtPr>
      <w:sdtContent>
        <w:p w14:paraId="12F231EA" w14:textId="77777777" w:rsidR="0036402D" w:rsidRPr="0036402D" w:rsidRDefault="0002286F" w:rsidP="0036402D">
          <w:pPr>
            <w:tabs>
              <w:tab w:val="left" w:pos="3192"/>
            </w:tabs>
            <w:spacing w:after="0" w:line="240" w:lineRule="auto"/>
            <w:jc w:val="center"/>
            <w:rPr>
              <w:rFonts w:eastAsia="Times New Roman" w:cs="Times New Roman"/>
              <w:bCs/>
              <w:lang w:eastAsia="tr-TR"/>
            </w:rPr>
          </w:pPr>
          <w:r w:rsidRPr="007D2834">
            <w:rPr>
              <w:rStyle w:val="YerTutucuMetni"/>
            </w:rPr>
            <w:t>[Tarih]</w:t>
          </w:r>
        </w:p>
      </w:sdtContent>
    </w:sdt>
    <w:p w14:paraId="7071A902" w14:textId="77777777" w:rsidR="0036402D" w:rsidRPr="0036402D" w:rsidRDefault="0036402D" w:rsidP="002116BF">
      <w:pPr>
        <w:pStyle w:val="zetabstract"/>
      </w:pPr>
      <w:bookmarkStart w:id="1" w:name="_Toc9609949"/>
      <w:bookmarkStart w:id="2" w:name="_Toc216440123"/>
      <w:r w:rsidRPr="0036402D">
        <w:t>ÖZET</w:t>
      </w:r>
      <w:bookmarkEnd w:id="1"/>
      <w:bookmarkEnd w:id="2"/>
    </w:p>
    <w:permStart w:id="1382445428" w:edGrp="everyone"/>
    <w:p w14:paraId="536DAB1C" w14:textId="77777777" w:rsidR="00EC2925" w:rsidRPr="0036402D" w:rsidRDefault="00000000" w:rsidP="006F3FE2">
      <w:pPr>
        <w:pStyle w:val="Teksatr12"/>
      </w:pPr>
      <w:sdt>
        <w:sdtPr>
          <w:id w:val="-1365980571"/>
          <w:lock w:val="sdtLocked"/>
          <w:placeholder>
            <w:docPart w:val="D5C7F9E971C84A5EB43BF7FC2599236F"/>
          </w:placeholder>
          <w:showingPlcHdr/>
          <w15:dataBinding w:prefixMappings="xmlns:ns0='GAZI-FBE-V1' " w:xpath="/ns0:XMLNode[1]/ns0:OzetTr[1]" w:storeItemID="{335282AA-7766-43E8-BACC-55E406F0C9CC}"/>
        </w:sdtPr>
        <w:sdtContent>
          <w:r w:rsidR="000D0DEF" w:rsidRPr="00ED0A49">
            <w:rPr>
              <w:rStyle w:val="YerTutucuMetni"/>
            </w:rPr>
            <w:t>Türkçe Özet [En fazla 250 kelime]</w:t>
          </w:r>
        </w:sdtContent>
      </w:sdt>
      <w:permEnd w:id="1382445428"/>
    </w:p>
    <w:tbl>
      <w:tblPr>
        <w:tblpPr w:leftFromText="142" w:rightFromText="142" w:tblpYSpec="bottom"/>
        <w:tblOverlap w:val="never"/>
        <w:tblW w:w="8931" w:type="dxa"/>
        <w:tblLook w:val="00A0" w:firstRow="1" w:lastRow="0" w:firstColumn="1" w:lastColumn="0" w:noHBand="0" w:noVBand="0"/>
      </w:tblPr>
      <w:tblGrid>
        <w:gridCol w:w="2086"/>
        <w:gridCol w:w="283"/>
        <w:gridCol w:w="6562"/>
      </w:tblGrid>
      <w:tr w:rsidR="00293B47" w:rsidRPr="00293B47" w14:paraId="090CC56D" w14:textId="77777777" w:rsidTr="007E4777">
        <w:trPr>
          <w:cantSplit/>
        </w:trPr>
        <w:tc>
          <w:tcPr>
            <w:tcW w:w="2086" w:type="dxa"/>
          </w:tcPr>
          <w:p w14:paraId="314A34E7" w14:textId="77777777" w:rsidR="0036402D" w:rsidRPr="00293B47" w:rsidRDefault="0036402D" w:rsidP="00CE0E19">
            <w:pPr>
              <w:widowControl w:val="0"/>
              <w:autoSpaceDE w:val="0"/>
              <w:autoSpaceDN w:val="0"/>
              <w:adjustRightInd w:val="0"/>
              <w:spacing w:line="240" w:lineRule="auto"/>
              <w:rPr>
                <w:rFonts w:eastAsia="Times New Roman" w:cs="Arial"/>
                <w:lang w:eastAsia="tr-TR"/>
              </w:rPr>
            </w:pPr>
            <w:r w:rsidRPr="00293B47">
              <w:rPr>
                <w:rFonts w:eastAsia="Times New Roman" w:cs="Arial"/>
                <w:lang w:eastAsia="tr-TR"/>
              </w:rPr>
              <w:t>Bilim</w:t>
            </w:r>
            <w:r w:rsidRPr="00293B47">
              <w:rPr>
                <w:rFonts w:eastAsia="Times New Roman" w:cs="Arial"/>
                <w:spacing w:val="-6"/>
                <w:lang w:eastAsia="tr-TR"/>
              </w:rPr>
              <w:t xml:space="preserve"> </w:t>
            </w:r>
            <w:r w:rsidR="00271943" w:rsidRPr="00293B47">
              <w:rPr>
                <w:rFonts w:eastAsia="Times New Roman" w:cs="Arial"/>
                <w:lang w:eastAsia="tr-TR"/>
              </w:rPr>
              <w:t xml:space="preserve">Kodu </w:t>
            </w:r>
            <w:r w:rsidRPr="00293B47">
              <w:rPr>
                <w:rFonts w:eastAsia="Times New Roman" w:cs="Arial"/>
                <w:spacing w:val="27"/>
                <w:lang w:eastAsia="tr-TR"/>
              </w:rPr>
              <w:t xml:space="preserve"> </w:t>
            </w:r>
          </w:p>
        </w:tc>
        <w:tc>
          <w:tcPr>
            <w:tcW w:w="283" w:type="dxa"/>
          </w:tcPr>
          <w:p w14:paraId="06DC52B2" w14:textId="77777777" w:rsidR="0036402D" w:rsidRPr="00293B47" w:rsidRDefault="0036402D" w:rsidP="00CE0E19">
            <w:pPr>
              <w:widowControl w:val="0"/>
              <w:autoSpaceDE w:val="0"/>
              <w:autoSpaceDN w:val="0"/>
              <w:adjustRightInd w:val="0"/>
              <w:spacing w:line="240" w:lineRule="auto"/>
              <w:rPr>
                <w:rFonts w:eastAsia="Times New Roman" w:cs="Arial"/>
                <w:lang w:eastAsia="tr-TR"/>
              </w:rPr>
            </w:pPr>
            <w:r w:rsidRPr="00293B47">
              <w:rPr>
                <w:rFonts w:eastAsia="Times New Roman" w:cs="Arial"/>
                <w:lang w:eastAsia="tr-TR"/>
              </w:rPr>
              <w:t>:</w:t>
            </w:r>
          </w:p>
        </w:tc>
        <w:sdt>
          <w:sdtPr>
            <w:rPr>
              <w:rFonts w:eastAsia="Times New Roman" w:cs="Arial"/>
              <w:lang w:eastAsia="tr-TR"/>
            </w:rPr>
            <w:id w:val="-601189323"/>
            <w:placeholder>
              <w:docPart w:val="8DA387870ABB44829258C8170554D4BC"/>
            </w:placeholder>
            <w:showingPlcHdr/>
            <w15:dataBinding w:prefixMappings="xmlns:ns0='GAZI-FBE-V1' " w:xpath="/ns0:XMLNode[1]/ns0:BilimKodu[1]" w:storeItemID="{335282AA-7766-43E8-BACC-55E406F0C9CC}"/>
          </w:sdtPr>
          <w:sdtContent>
            <w:tc>
              <w:tcPr>
                <w:tcW w:w="6562" w:type="dxa"/>
              </w:tcPr>
              <w:p w14:paraId="4D5D22CC" w14:textId="77777777" w:rsidR="0036402D" w:rsidRPr="00293B47" w:rsidRDefault="000D0DEF" w:rsidP="00CE0E19">
                <w:pPr>
                  <w:widowControl w:val="0"/>
                  <w:autoSpaceDE w:val="0"/>
                  <w:autoSpaceDN w:val="0"/>
                  <w:adjustRightInd w:val="0"/>
                  <w:spacing w:after="0" w:line="240" w:lineRule="auto"/>
                  <w:rPr>
                    <w:rFonts w:eastAsia="Times New Roman" w:cs="Arial"/>
                    <w:lang w:eastAsia="tr-TR"/>
                  </w:rPr>
                </w:pPr>
                <w:r w:rsidRPr="00293B47">
                  <w:rPr>
                    <w:rStyle w:val="YerTutucuMetni"/>
                  </w:rPr>
                  <w:t>[Bilim Kodu]</w:t>
                </w:r>
              </w:p>
            </w:tc>
          </w:sdtContent>
        </w:sdt>
      </w:tr>
      <w:tr w:rsidR="00293B47" w:rsidRPr="00293B47" w14:paraId="78E0CB80" w14:textId="77777777" w:rsidTr="007E4777">
        <w:trPr>
          <w:cantSplit/>
        </w:trPr>
        <w:tc>
          <w:tcPr>
            <w:tcW w:w="2086" w:type="dxa"/>
          </w:tcPr>
          <w:p w14:paraId="49FEADDB" w14:textId="77777777" w:rsidR="0036402D" w:rsidRPr="00293B47" w:rsidRDefault="0036402D" w:rsidP="00CE0E19">
            <w:pPr>
              <w:widowControl w:val="0"/>
              <w:autoSpaceDE w:val="0"/>
              <w:autoSpaceDN w:val="0"/>
              <w:adjustRightInd w:val="0"/>
              <w:spacing w:line="240" w:lineRule="auto"/>
              <w:rPr>
                <w:rFonts w:eastAsia="Times New Roman" w:cs="Arial"/>
                <w:lang w:eastAsia="tr-TR"/>
              </w:rPr>
            </w:pPr>
            <w:r w:rsidRPr="00293B47">
              <w:rPr>
                <w:rFonts w:eastAsia="Times New Roman" w:cs="Arial"/>
                <w:lang w:eastAsia="tr-TR"/>
              </w:rPr>
              <w:t>Anahtar</w:t>
            </w:r>
            <w:r w:rsidRPr="00293B47">
              <w:rPr>
                <w:rFonts w:eastAsia="Times New Roman" w:cs="Arial"/>
                <w:spacing w:val="-9"/>
                <w:lang w:eastAsia="tr-TR"/>
              </w:rPr>
              <w:t xml:space="preserve"> </w:t>
            </w:r>
            <w:r w:rsidRPr="00293B47">
              <w:rPr>
                <w:rFonts w:eastAsia="Times New Roman" w:cs="Arial"/>
                <w:lang w:eastAsia="tr-TR"/>
              </w:rPr>
              <w:t xml:space="preserve">Kelimeler </w:t>
            </w:r>
            <w:r w:rsidRPr="00293B47">
              <w:rPr>
                <w:rFonts w:eastAsia="Times New Roman" w:cs="Arial"/>
                <w:spacing w:val="55"/>
                <w:lang w:eastAsia="tr-TR"/>
              </w:rPr>
              <w:t xml:space="preserve">  </w:t>
            </w:r>
          </w:p>
        </w:tc>
        <w:tc>
          <w:tcPr>
            <w:tcW w:w="283" w:type="dxa"/>
          </w:tcPr>
          <w:p w14:paraId="4A607A6F" w14:textId="77777777" w:rsidR="0036402D" w:rsidRPr="00293B47" w:rsidRDefault="0036402D" w:rsidP="00CE0E19">
            <w:pPr>
              <w:widowControl w:val="0"/>
              <w:autoSpaceDE w:val="0"/>
              <w:autoSpaceDN w:val="0"/>
              <w:adjustRightInd w:val="0"/>
              <w:spacing w:line="240" w:lineRule="auto"/>
              <w:rPr>
                <w:rFonts w:eastAsia="Times New Roman" w:cs="Arial"/>
                <w:lang w:eastAsia="tr-TR"/>
              </w:rPr>
            </w:pPr>
            <w:r w:rsidRPr="00293B47">
              <w:rPr>
                <w:rFonts w:eastAsia="Times New Roman" w:cs="Arial"/>
                <w:lang w:eastAsia="tr-TR"/>
              </w:rPr>
              <w:t>:</w:t>
            </w:r>
          </w:p>
        </w:tc>
        <w:sdt>
          <w:sdtPr>
            <w:rPr>
              <w:rFonts w:eastAsia="Times New Roman" w:cs="Times New Roman"/>
              <w:lang w:eastAsia="tr-TR"/>
            </w:rPr>
            <w:id w:val="454605374"/>
            <w:placeholder>
              <w:docPart w:val="BF6AD3C7687E44F7B80CC102831DAA47"/>
            </w:placeholder>
            <w:showingPlcHdr/>
            <w:dataBinding w:prefixMappings="xmlns:ns0='GAZI-FBE-V1' " w:xpath="/ns0:XMLNode[1]/ns0:KeywordsTr[1]" w:storeItemID="{335282AA-7766-43E8-BACC-55E406F0C9CC}"/>
            <w:text/>
          </w:sdtPr>
          <w:sdtContent>
            <w:tc>
              <w:tcPr>
                <w:tcW w:w="6562" w:type="dxa"/>
              </w:tcPr>
              <w:p w14:paraId="7245BFED" w14:textId="77777777" w:rsidR="0036402D" w:rsidRPr="00293B47" w:rsidRDefault="0002286F" w:rsidP="00CE0E19">
                <w:pPr>
                  <w:spacing w:after="0" w:line="240" w:lineRule="auto"/>
                  <w:rPr>
                    <w:rFonts w:eastAsia="Times New Roman" w:cs="Times New Roman"/>
                    <w:lang w:eastAsia="tr-TR"/>
                  </w:rPr>
                </w:pPr>
                <w:r w:rsidRPr="00293B47">
                  <w:rPr>
                    <w:rFonts w:eastAsia="Times New Roman" w:cs="Times New Roman"/>
                    <w:lang w:eastAsia="tr-TR"/>
                  </w:rPr>
                  <w:t>[Anahtar Kelimeler]</w:t>
                </w:r>
              </w:p>
            </w:tc>
          </w:sdtContent>
        </w:sdt>
      </w:tr>
      <w:tr w:rsidR="00293B47" w:rsidRPr="00293B47" w14:paraId="684F6B8D" w14:textId="77777777" w:rsidTr="007E4777">
        <w:trPr>
          <w:cantSplit/>
        </w:trPr>
        <w:tc>
          <w:tcPr>
            <w:tcW w:w="2086" w:type="dxa"/>
          </w:tcPr>
          <w:p w14:paraId="62EBD69F" w14:textId="77777777" w:rsidR="0036402D" w:rsidRPr="00293B47" w:rsidRDefault="0036402D" w:rsidP="00CE0E19">
            <w:pPr>
              <w:widowControl w:val="0"/>
              <w:autoSpaceDE w:val="0"/>
              <w:autoSpaceDN w:val="0"/>
              <w:adjustRightInd w:val="0"/>
              <w:spacing w:line="240" w:lineRule="auto"/>
              <w:rPr>
                <w:rFonts w:eastAsia="Times New Roman" w:cs="Arial"/>
                <w:lang w:eastAsia="tr-TR"/>
              </w:rPr>
            </w:pPr>
            <w:r w:rsidRPr="00293B47">
              <w:rPr>
                <w:rFonts w:eastAsia="Times New Roman" w:cs="Arial"/>
                <w:lang w:eastAsia="tr-TR"/>
              </w:rPr>
              <w:t>Sayfa</w:t>
            </w:r>
            <w:r w:rsidRPr="00293B47">
              <w:rPr>
                <w:rFonts w:eastAsia="Times New Roman" w:cs="Arial"/>
                <w:spacing w:val="-6"/>
                <w:lang w:eastAsia="tr-TR"/>
              </w:rPr>
              <w:t xml:space="preserve"> </w:t>
            </w:r>
            <w:r w:rsidR="00271943" w:rsidRPr="00293B47">
              <w:rPr>
                <w:rFonts w:eastAsia="Times New Roman" w:cs="Arial"/>
                <w:lang w:eastAsia="tr-TR"/>
              </w:rPr>
              <w:t xml:space="preserve">Adedi </w:t>
            </w:r>
          </w:p>
        </w:tc>
        <w:tc>
          <w:tcPr>
            <w:tcW w:w="283" w:type="dxa"/>
          </w:tcPr>
          <w:p w14:paraId="0C958BF9" w14:textId="77777777" w:rsidR="0036402D" w:rsidRPr="00293B47" w:rsidRDefault="0036402D" w:rsidP="00CE0E19">
            <w:pPr>
              <w:widowControl w:val="0"/>
              <w:autoSpaceDE w:val="0"/>
              <w:autoSpaceDN w:val="0"/>
              <w:adjustRightInd w:val="0"/>
              <w:spacing w:line="240" w:lineRule="auto"/>
              <w:rPr>
                <w:rFonts w:eastAsia="Times New Roman" w:cs="Arial"/>
                <w:lang w:eastAsia="tr-TR"/>
              </w:rPr>
            </w:pPr>
            <w:r w:rsidRPr="00293B47">
              <w:rPr>
                <w:rFonts w:eastAsia="Times New Roman" w:cs="Arial"/>
                <w:lang w:eastAsia="tr-TR"/>
              </w:rPr>
              <w:t>:</w:t>
            </w:r>
          </w:p>
        </w:tc>
        <w:sdt>
          <w:sdtPr>
            <w:rPr>
              <w:rFonts w:eastAsia="Times New Roman" w:cs="Arial"/>
              <w:lang w:eastAsia="tr-TR"/>
            </w:rPr>
            <w:id w:val="-1670700473"/>
            <w:placeholder>
              <w:docPart w:val="5458A41D80B142A4A24FCAF0B9EF9962"/>
            </w:placeholder>
            <w:showingPlcHdr/>
            <w15:dataBinding w:prefixMappings="xmlns:ns0='GAZI-FBE-V1' " w:xpath="/ns0:XMLNode[1]/ns0:SayfaSayisi[1]" w:storeItemID="{335282AA-7766-43E8-BACC-55E406F0C9CC}"/>
          </w:sdtPr>
          <w:sdtContent>
            <w:tc>
              <w:tcPr>
                <w:tcW w:w="6562" w:type="dxa"/>
              </w:tcPr>
              <w:p w14:paraId="60278CBF" w14:textId="77777777" w:rsidR="0036402D" w:rsidRPr="00293B47" w:rsidRDefault="000D0DEF" w:rsidP="00CE0E19">
                <w:pPr>
                  <w:widowControl w:val="0"/>
                  <w:autoSpaceDE w:val="0"/>
                  <w:autoSpaceDN w:val="0"/>
                  <w:adjustRightInd w:val="0"/>
                  <w:spacing w:after="0" w:line="240" w:lineRule="auto"/>
                  <w:rPr>
                    <w:rFonts w:eastAsia="Times New Roman" w:cs="Arial"/>
                    <w:lang w:eastAsia="tr-TR"/>
                  </w:rPr>
                </w:pPr>
                <w:r w:rsidRPr="00293B47">
                  <w:rPr>
                    <w:rFonts w:eastAsia="Times New Roman" w:cs="Arial"/>
                    <w:lang w:eastAsia="tr-TR"/>
                  </w:rPr>
                  <w:t>[Tezin Sayfa Sayısı]</w:t>
                </w:r>
              </w:p>
            </w:tc>
          </w:sdtContent>
        </w:sdt>
      </w:tr>
      <w:tr w:rsidR="00293B47" w:rsidRPr="00293B47" w14:paraId="1FDDED03" w14:textId="77777777" w:rsidTr="007E4777">
        <w:trPr>
          <w:cantSplit/>
        </w:trPr>
        <w:tc>
          <w:tcPr>
            <w:tcW w:w="2086" w:type="dxa"/>
          </w:tcPr>
          <w:p w14:paraId="49DDFD34" w14:textId="77777777" w:rsidR="0036402D" w:rsidRPr="00293B47" w:rsidRDefault="0095190C" w:rsidP="00CE0E19">
            <w:pPr>
              <w:widowControl w:val="0"/>
              <w:autoSpaceDE w:val="0"/>
              <w:autoSpaceDN w:val="0"/>
              <w:adjustRightInd w:val="0"/>
              <w:spacing w:line="240" w:lineRule="auto"/>
              <w:rPr>
                <w:rFonts w:eastAsia="Times New Roman" w:cs="Arial"/>
                <w:lang w:eastAsia="tr-TR"/>
              </w:rPr>
            </w:pPr>
            <w:r w:rsidRPr="00293B47">
              <w:rPr>
                <w:rFonts w:eastAsia="Times New Roman" w:cs="Arial"/>
                <w:lang w:eastAsia="tr-TR"/>
              </w:rPr>
              <w:t>Danışman</w:t>
            </w:r>
          </w:p>
        </w:tc>
        <w:tc>
          <w:tcPr>
            <w:tcW w:w="283" w:type="dxa"/>
          </w:tcPr>
          <w:p w14:paraId="64478CD4" w14:textId="77777777" w:rsidR="0036402D" w:rsidRPr="00293B47" w:rsidRDefault="0036402D" w:rsidP="00CE0E19">
            <w:pPr>
              <w:widowControl w:val="0"/>
              <w:autoSpaceDE w:val="0"/>
              <w:autoSpaceDN w:val="0"/>
              <w:adjustRightInd w:val="0"/>
              <w:spacing w:line="240" w:lineRule="auto"/>
              <w:rPr>
                <w:rFonts w:eastAsia="Times New Roman" w:cs="Arial"/>
                <w:lang w:eastAsia="tr-TR"/>
              </w:rPr>
            </w:pPr>
            <w:r w:rsidRPr="00293B47">
              <w:rPr>
                <w:rFonts w:eastAsia="Times New Roman" w:cs="Arial"/>
                <w:lang w:eastAsia="tr-TR"/>
              </w:rPr>
              <w:t>:</w:t>
            </w:r>
          </w:p>
        </w:tc>
        <w:sdt>
          <w:sdtPr>
            <w:rPr>
              <w:rFonts w:eastAsia="Times New Roman" w:cs="Arial"/>
              <w:lang w:eastAsia="tr-TR"/>
            </w:rPr>
            <w:id w:val="1084265008"/>
            <w:placeholder>
              <w:docPart w:val="EED71D523C8E49EE8BF6955F4428E9B6"/>
            </w:placeholder>
            <w:showingPlcHdr/>
            <w15:dataBinding w:prefixMappings="xmlns:ns0='GAZI-FBE-V1' " w:xpath="/ns0:XMLNode[1]/ns0:DanismanTr[1]" w:storeItemID="{335282AA-7766-43E8-BACC-55E406F0C9CC}"/>
          </w:sdtPr>
          <w:sdtContent>
            <w:tc>
              <w:tcPr>
                <w:tcW w:w="6562" w:type="dxa"/>
              </w:tcPr>
              <w:p w14:paraId="27F29229" w14:textId="77777777" w:rsidR="0036402D" w:rsidRPr="00293B47" w:rsidRDefault="000D0DEF" w:rsidP="00CE0E19">
                <w:pPr>
                  <w:widowControl w:val="0"/>
                  <w:autoSpaceDE w:val="0"/>
                  <w:autoSpaceDN w:val="0"/>
                  <w:adjustRightInd w:val="0"/>
                  <w:spacing w:after="0" w:line="240" w:lineRule="auto"/>
                  <w:rPr>
                    <w:rFonts w:eastAsia="Times New Roman" w:cs="Arial"/>
                    <w:lang w:eastAsia="tr-TR"/>
                  </w:rPr>
                </w:pPr>
                <w:r w:rsidRPr="00293B47">
                  <w:rPr>
                    <w:rStyle w:val="YerTutucuMetni"/>
                  </w:rPr>
                  <w:t>[Türkçe Ünvanı İle Danışman İsmini Giriniz]</w:t>
                </w:r>
              </w:p>
            </w:tc>
          </w:sdtContent>
        </w:sdt>
      </w:tr>
    </w:tbl>
    <w:p w14:paraId="1FDA55D2" w14:textId="77777777" w:rsidR="00517659" w:rsidRPr="001364CF" w:rsidRDefault="00517659">
      <w:pPr>
        <w:rPr>
          <w:rFonts w:eastAsia="Times New Roman" w:cs="Times New Roman"/>
          <w:lang w:eastAsia="tr-TR"/>
        </w:rPr>
      </w:pPr>
      <w:r w:rsidRPr="001364CF">
        <w:rPr>
          <w:rFonts w:eastAsia="Times New Roman" w:cs="Times New Roman"/>
          <w:lang w:eastAsia="tr-TR"/>
        </w:rPr>
        <w:br w:type="page"/>
      </w:r>
    </w:p>
    <w:sdt>
      <w:sdtPr>
        <w:rPr>
          <w:lang w:val="en-US"/>
        </w:rPr>
        <w:id w:val="-736862922"/>
        <w:lock w:val="sdtLocked"/>
        <w:placeholder>
          <w:docPart w:val="4E71EC521B9844EDA157D314ED625138"/>
        </w:placeholder>
        <w:showingPlcHdr/>
        <w:dataBinding w:prefixMappings="xmlns:ns0='GAZI-FBE-V1' " w:xpath="/ns0:XMLNode[1]/ns0:TezBaslikEn[1]" w:storeItemID="{335282AA-7766-43E8-BACC-55E406F0C9CC}"/>
        <w:text/>
      </w:sdtPr>
      <w:sdtContent>
        <w:p w14:paraId="161B28F1" w14:textId="77777777" w:rsidR="00BB04C9" w:rsidRDefault="0002286F" w:rsidP="0036234D">
          <w:pPr>
            <w:jc w:val="center"/>
            <w:rPr>
              <w:lang w:val="en-US"/>
            </w:rPr>
          </w:pPr>
          <w:r>
            <w:t>[THESIS TITLE</w:t>
          </w:r>
          <w:r w:rsidRPr="001C6B9F">
            <w:t>]</w:t>
          </w:r>
        </w:p>
      </w:sdtContent>
    </w:sdt>
    <w:p w14:paraId="2AFE5C40" w14:textId="77777777" w:rsidR="006E4BD9" w:rsidRPr="006E4BD9" w:rsidRDefault="006E4BD9" w:rsidP="006E4BD9">
      <w:pPr>
        <w:spacing w:after="0"/>
        <w:ind w:right="-51"/>
        <w:jc w:val="center"/>
        <w:rPr>
          <w:rFonts w:eastAsia="Times New Roman" w:cs="Times New Roman"/>
          <w:bCs/>
          <w:lang w:eastAsia="tr-TR"/>
        </w:rPr>
      </w:pPr>
      <w:r w:rsidRPr="006E4BD9">
        <w:rPr>
          <w:rFonts w:eastAsia="Times New Roman" w:cs="Times New Roman"/>
          <w:bCs/>
          <w:lang w:eastAsia="tr-TR"/>
        </w:rPr>
        <w:t xml:space="preserve"> (</w:t>
      </w:r>
      <w:sdt>
        <w:sdtPr>
          <w:rPr>
            <w:rFonts w:eastAsia="Times New Roman" w:cs="Times New Roman"/>
            <w:bCs/>
            <w:lang w:eastAsia="tr-TR"/>
          </w:rPr>
          <w:id w:val="1304432583"/>
          <w:placeholder>
            <w:docPart w:val="6E3A5648509D4E0AA1751C6C9C000EC8"/>
          </w:placeholder>
          <w:showingPlcHdr/>
          <w:dataBinding w:prefixMappings="xmlns:ns0='GAZI-FBE-V1' " w:xpath="/ns0:XMLNode[1]/ns0:MDerecesiEn[1]" w:storeItemID="{335282AA-7766-43E8-BACC-55E406F0C9CC}"/>
          <w:dropDownList w:lastValue="">
            <w:listItem w:value="Bir öğe seçin."/>
            <w:listItem w:displayText="M.Sc. THESIS" w:value="M.Sc. THESIS"/>
            <w:listItem w:displayText="Ph.D. THESIS" w:value="Ph.D. THESIS"/>
          </w:dropDownList>
        </w:sdtPr>
        <w:sdtContent>
          <w:r w:rsidR="0002286F">
            <w:rPr>
              <w:rFonts w:eastAsia="Times New Roman" w:cs="Times New Roman"/>
              <w:bCs/>
              <w:lang w:eastAsia="tr-TR"/>
            </w:rPr>
            <w:t>[M. Sc./ Ph. D/ Project]</w:t>
          </w:r>
        </w:sdtContent>
      </w:sdt>
      <w:r w:rsidR="00F57675">
        <w:rPr>
          <w:rFonts w:eastAsia="Times New Roman" w:cs="Times New Roman"/>
          <w:bCs/>
          <w:lang w:eastAsia="tr-TR"/>
        </w:rPr>
        <w:t>)</w:t>
      </w:r>
    </w:p>
    <w:sdt>
      <w:sdtPr>
        <w:rPr>
          <w:rFonts w:eastAsia="Times New Roman" w:cs="Times New Roman"/>
          <w:bCs/>
          <w:lang w:eastAsia="tr-TR"/>
        </w:rPr>
        <w:id w:val="-1536267421"/>
        <w:lock w:val="sdtLocked"/>
        <w:placeholder>
          <w:docPart w:val="0E668A2EBD6444098713BE894CAD7002"/>
        </w:placeholder>
        <w:showingPlcHdr/>
        <w:dataBinding w:prefixMappings="xmlns:ns0='GAZI-FBE-V1' " w:xpath="/ns0:XMLNode[1]/ns0:OgrAd[1]" w:storeItemID="{335282AA-7766-43E8-BACC-55E406F0C9CC}"/>
        <w:text/>
      </w:sdtPr>
      <w:sdtContent>
        <w:p w14:paraId="7B25CDA7" w14:textId="77777777" w:rsidR="006E4BD9" w:rsidRPr="006E4BD9" w:rsidRDefault="0002286F" w:rsidP="006E4BD9">
          <w:pPr>
            <w:tabs>
              <w:tab w:val="left" w:pos="3192"/>
            </w:tabs>
            <w:spacing w:before="240" w:after="360" w:line="240" w:lineRule="auto"/>
            <w:jc w:val="center"/>
            <w:rPr>
              <w:rFonts w:eastAsia="Times New Roman" w:cs="Times New Roman"/>
              <w:bCs/>
              <w:lang w:eastAsia="tr-TR"/>
            </w:rPr>
          </w:pPr>
          <w:r>
            <w:rPr>
              <w:rFonts w:eastAsia="Times New Roman" w:cs="Times New Roman"/>
              <w:bCs/>
              <w:lang w:eastAsia="tr-TR"/>
            </w:rPr>
            <w:t>[Name SURNAME]</w:t>
          </w:r>
        </w:p>
      </w:sdtContent>
    </w:sdt>
    <w:p w14:paraId="744F67AA" w14:textId="77777777" w:rsidR="006E4BD9" w:rsidRPr="009B46FB" w:rsidRDefault="009B46FB" w:rsidP="006E4BD9">
      <w:pPr>
        <w:widowControl w:val="0"/>
        <w:autoSpaceDE w:val="0"/>
        <w:autoSpaceDN w:val="0"/>
        <w:adjustRightInd w:val="0"/>
        <w:spacing w:after="0"/>
        <w:jc w:val="center"/>
        <w:rPr>
          <w:rFonts w:eastAsia="Times New Roman" w:cs="Arial"/>
          <w:spacing w:val="1"/>
          <w:lang w:val="en-US" w:eastAsia="tr-TR"/>
        </w:rPr>
      </w:pPr>
      <w:r w:rsidRPr="009B46FB">
        <w:rPr>
          <w:rFonts w:eastAsia="Times New Roman" w:cs="Arial"/>
          <w:bCs/>
          <w:spacing w:val="1"/>
          <w:lang w:val="en-US" w:eastAsia="tr-TR"/>
        </w:rPr>
        <w:t>SİVAS UNIVERSITY OF SCIENCE AND TECHNOLOGY </w:t>
      </w:r>
    </w:p>
    <w:p w14:paraId="2548E975" w14:textId="77777777" w:rsidR="006E4BD9" w:rsidRPr="009B46FB" w:rsidRDefault="009B46FB" w:rsidP="006E4BD9">
      <w:pPr>
        <w:widowControl w:val="0"/>
        <w:autoSpaceDE w:val="0"/>
        <w:autoSpaceDN w:val="0"/>
        <w:adjustRightInd w:val="0"/>
        <w:spacing w:after="0"/>
        <w:jc w:val="center"/>
        <w:rPr>
          <w:rFonts w:eastAsia="Times New Roman" w:cs="Arial"/>
          <w:spacing w:val="1"/>
          <w:lang w:val="en-US" w:eastAsia="tr-TR"/>
        </w:rPr>
      </w:pPr>
      <w:r w:rsidRPr="009B46FB">
        <w:rPr>
          <w:rFonts w:eastAsia="Times New Roman" w:cs="Arial"/>
          <w:bCs/>
          <w:spacing w:val="1"/>
          <w:lang w:eastAsia="tr-TR"/>
        </w:rPr>
        <w:t>INSTITUTE OF GRADUATE STUDIES</w:t>
      </w:r>
    </w:p>
    <w:sdt>
      <w:sdtPr>
        <w:rPr>
          <w:rFonts w:eastAsia="Times New Roman" w:cs="Arial"/>
          <w:lang w:val="en-US" w:eastAsia="tr-TR"/>
        </w:rPr>
        <w:id w:val="1241287553"/>
        <w:lock w:val="sdtLocked"/>
        <w:placeholder>
          <w:docPart w:val="CA63752010564D6DBFA5546BBA6AD86A"/>
        </w:placeholder>
        <w:showingPlcHdr/>
        <w:dataBinding w:prefixMappings="xmlns:ns0='GAZI-FBE-V1' " w:xpath="/ns0:XMLNode[1]/ns0:SavunmaTarihi[1]" w:storeItemID="{335282AA-7766-43E8-BACC-55E406F0C9CC}"/>
        <w:date w:fullDate="2025-01-22T00:00:00Z">
          <w:dateFormat w:val="MMMM yyyy"/>
          <w:lid w:val="en-US"/>
          <w:storeMappedDataAs w:val="dateTime"/>
          <w:calendar w:val="gregorian"/>
        </w:date>
      </w:sdtPr>
      <w:sdtContent>
        <w:p w14:paraId="7930FB5A" w14:textId="77777777" w:rsidR="006E4BD9" w:rsidRPr="003B2D3E" w:rsidRDefault="0002286F" w:rsidP="006E4BD9">
          <w:pPr>
            <w:widowControl w:val="0"/>
            <w:autoSpaceDE w:val="0"/>
            <w:autoSpaceDN w:val="0"/>
            <w:adjustRightInd w:val="0"/>
            <w:spacing w:after="0"/>
            <w:jc w:val="center"/>
            <w:rPr>
              <w:rFonts w:eastAsia="Times New Roman" w:cs="Arial"/>
              <w:lang w:val="en-US" w:eastAsia="tr-TR"/>
            </w:rPr>
          </w:pPr>
          <w:r w:rsidRPr="007D2834">
            <w:rPr>
              <w:rStyle w:val="YerTutucuMetni"/>
            </w:rPr>
            <w:t>[Date]</w:t>
          </w:r>
        </w:p>
      </w:sdtContent>
    </w:sdt>
    <w:p w14:paraId="6727A155" w14:textId="77777777" w:rsidR="006E4BD9" w:rsidRPr="000F7BFD" w:rsidRDefault="006E4BD9" w:rsidP="002116BF">
      <w:pPr>
        <w:pStyle w:val="zetabstract"/>
        <w:rPr>
          <w:lang w:val="en-US"/>
        </w:rPr>
      </w:pPr>
      <w:bookmarkStart w:id="3" w:name="_Toc9609950"/>
      <w:bookmarkStart w:id="4" w:name="_Toc216440124"/>
      <w:r w:rsidRPr="000F7BFD">
        <w:rPr>
          <w:lang w:val="en-US"/>
        </w:rPr>
        <w:t>ABSTRACT</w:t>
      </w:r>
      <w:bookmarkEnd w:id="3"/>
      <w:bookmarkEnd w:id="4"/>
    </w:p>
    <w:permStart w:id="131161791" w:edGrp="everyone"/>
    <w:p w14:paraId="76651A9C" w14:textId="77777777" w:rsidR="008E17C2" w:rsidRPr="00EC2925" w:rsidRDefault="00000000" w:rsidP="00EC2925">
      <w:pPr>
        <w:pStyle w:val="Teksatr12"/>
      </w:pPr>
      <w:sdt>
        <w:sdtPr>
          <w:id w:val="1191805254"/>
          <w:lock w:val="sdtLocked"/>
          <w:placeholder>
            <w:docPart w:val="325BE022A0174C3F840AEA7B0E18926D"/>
          </w:placeholder>
          <w:showingPlcHdr/>
          <w15:dataBinding w:prefixMappings="xmlns:ns0='GAZI-FBE-V1' " w:xpath="/ns0:XMLNode[1]/ns0:OzetEn[1]" w:storeItemID="{335282AA-7766-43E8-BACC-55E406F0C9CC}"/>
        </w:sdtPr>
        <w:sdtContent>
          <w:r w:rsidR="000D0DEF" w:rsidRPr="002073BE">
            <w:t>Abstract in English [Max 250 words]</w:t>
          </w:r>
        </w:sdtContent>
      </w:sdt>
      <w:permEnd w:id="131161791"/>
    </w:p>
    <w:tbl>
      <w:tblPr>
        <w:tblpPr w:leftFromText="142" w:rightFromText="142" w:horzAnchor="margin" w:tblpYSpec="bottom"/>
        <w:tblW w:w="8931" w:type="dxa"/>
        <w:tblLook w:val="00A0" w:firstRow="1" w:lastRow="0" w:firstColumn="1" w:lastColumn="0" w:noHBand="0" w:noVBand="0"/>
      </w:tblPr>
      <w:tblGrid>
        <w:gridCol w:w="1668"/>
        <w:gridCol w:w="283"/>
        <w:gridCol w:w="6980"/>
      </w:tblGrid>
      <w:tr w:rsidR="00293B47" w:rsidRPr="00293B47" w14:paraId="4522A9A5" w14:textId="77777777" w:rsidTr="00742D8C">
        <w:trPr>
          <w:cantSplit/>
        </w:trPr>
        <w:tc>
          <w:tcPr>
            <w:tcW w:w="1668" w:type="dxa"/>
          </w:tcPr>
          <w:p w14:paraId="1FBABF9F" w14:textId="77777777" w:rsidR="006E4BD9" w:rsidRPr="00293B47" w:rsidRDefault="006E4BD9" w:rsidP="00CE0E19">
            <w:pPr>
              <w:widowControl w:val="0"/>
              <w:autoSpaceDE w:val="0"/>
              <w:autoSpaceDN w:val="0"/>
              <w:adjustRightInd w:val="0"/>
              <w:spacing w:after="0" w:line="240" w:lineRule="auto"/>
              <w:rPr>
                <w:rFonts w:eastAsia="Times New Roman" w:cs="Arial"/>
                <w:lang w:eastAsia="tr-TR"/>
              </w:rPr>
            </w:pPr>
            <w:r w:rsidRPr="00293B47">
              <w:rPr>
                <w:rFonts w:eastAsia="Times New Roman" w:cs="Times New Roman"/>
                <w:lang w:val="en-US" w:eastAsia="tr-TR"/>
              </w:rPr>
              <w:t>Science</w:t>
            </w:r>
            <w:r w:rsidRPr="00293B47">
              <w:rPr>
                <w:rFonts w:eastAsia="Times New Roman" w:cs="Times New Roman"/>
                <w:spacing w:val="-8"/>
                <w:lang w:val="en-US" w:eastAsia="tr-TR"/>
              </w:rPr>
              <w:t xml:space="preserve"> </w:t>
            </w:r>
            <w:r w:rsidRPr="00293B47">
              <w:rPr>
                <w:rFonts w:eastAsia="Times New Roman" w:cs="Times New Roman"/>
                <w:lang w:val="en-US" w:eastAsia="tr-TR"/>
              </w:rPr>
              <w:t xml:space="preserve">Code           </w:t>
            </w:r>
          </w:p>
        </w:tc>
        <w:tc>
          <w:tcPr>
            <w:tcW w:w="283" w:type="dxa"/>
          </w:tcPr>
          <w:p w14:paraId="5A55EE6F" w14:textId="77777777" w:rsidR="006E4BD9" w:rsidRPr="00293B47" w:rsidRDefault="006E4BD9" w:rsidP="00CE0E19">
            <w:pPr>
              <w:widowControl w:val="0"/>
              <w:autoSpaceDE w:val="0"/>
              <w:autoSpaceDN w:val="0"/>
              <w:adjustRightInd w:val="0"/>
              <w:spacing w:line="240" w:lineRule="auto"/>
              <w:rPr>
                <w:rFonts w:eastAsia="Times New Roman" w:cs="Arial"/>
                <w:lang w:eastAsia="tr-TR"/>
              </w:rPr>
            </w:pPr>
            <w:r w:rsidRPr="00293B47">
              <w:rPr>
                <w:rFonts w:eastAsia="Times New Roman" w:cs="Arial"/>
                <w:lang w:eastAsia="tr-TR"/>
              </w:rPr>
              <w:t>:</w:t>
            </w:r>
          </w:p>
        </w:tc>
        <w:sdt>
          <w:sdtPr>
            <w:rPr>
              <w:rFonts w:eastAsia="Times New Roman" w:cs="Arial"/>
              <w:lang w:eastAsia="tr-TR"/>
            </w:rPr>
            <w:id w:val="-825738903"/>
            <w:placeholder>
              <w:docPart w:val="E642A551C193450BA55D7935EBF347B9"/>
            </w:placeholder>
            <w:showingPlcHdr/>
            <w15:dataBinding w:prefixMappings="xmlns:ns0='GAZI-FBE-V1' " w:xpath="/ns0:XMLNode[1]/ns0:BilimKodu[1]" w:storeItemID="{335282AA-7766-43E8-BACC-55E406F0C9CC}"/>
          </w:sdtPr>
          <w:sdtContent>
            <w:tc>
              <w:tcPr>
                <w:tcW w:w="6980" w:type="dxa"/>
              </w:tcPr>
              <w:p w14:paraId="2DA8F097" w14:textId="77777777" w:rsidR="006E4BD9" w:rsidRPr="00293B47" w:rsidRDefault="000D0DEF" w:rsidP="00CE0E19">
                <w:pPr>
                  <w:widowControl w:val="0"/>
                  <w:autoSpaceDE w:val="0"/>
                  <w:autoSpaceDN w:val="0"/>
                  <w:adjustRightInd w:val="0"/>
                  <w:spacing w:after="0" w:line="240" w:lineRule="auto"/>
                  <w:rPr>
                    <w:rFonts w:eastAsia="Times New Roman" w:cs="Arial"/>
                    <w:lang w:eastAsia="tr-TR"/>
                  </w:rPr>
                </w:pPr>
                <w:r w:rsidRPr="00293B47">
                  <w:rPr>
                    <w:rStyle w:val="YerTutucuMetni"/>
                  </w:rPr>
                  <w:t>[Science Code]</w:t>
                </w:r>
              </w:p>
            </w:tc>
          </w:sdtContent>
        </w:sdt>
      </w:tr>
      <w:tr w:rsidR="00293B47" w:rsidRPr="00293B47" w14:paraId="06C380DC" w14:textId="77777777" w:rsidTr="00742D8C">
        <w:trPr>
          <w:cantSplit/>
        </w:trPr>
        <w:tc>
          <w:tcPr>
            <w:tcW w:w="1668" w:type="dxa"/>
          </w:tcPr>
          <w:p w14:paraId="5DD30225" w14:textId="77777777" w:rsidR="006E4BD9" w:rsidRPr="00293B47" w:rsidRDefault="006E4BD9" w:rsidP="00CE0E19">
            <w:pPr>
              <w:widowControl w:val="0"/>
              <w:autoSpaceDE w:val="0"/>
              <w:autoSpaceDN w:val="0"/>
              <w:adjustRightInd w:val="0"/>
              <w:spacing w:after="0" w:line="240" w:lineRule="auto"/>
              <w:rPr>
                <w:rFonts w:eastAsia="Times New Roman" w:cs="Arial"/>
                <w:lang w:eastAsia="tr-TR"/>
              </w:rPr>
            </w:pPr>
            <w:r w:rsidRPr="00293B47">
              <w:rPr>
                <w:rFonts w:eastAsia="Times New Roman" w:cs="Times New Roman"/>
                <w:spacing w:val="1"/>
                <w:lang w:val="en-US" w:eastAsia="tr-TR"/>
              </w:rPr>
              <w:t>K</w:t>
            </w:r>
            <w:r w:rsidRPr="00293B47">
              <w:rPr>
                <w:rFonts w:eastAsia="Times New Roman" w:cs="Times New Roman"/>
                <w:lang w:val="en-US" w:eastAsia="tr-TR"/>
              </w:rPr>
              <w:t>ey</w:t>
            </w:r>
            <w:r w:rsidRPr="00293B47">
              <w:rPr>
                <w:rFonts w:eastAsia="Times New Roman" w:cs="Times New Roman"/>
                <w:spacing w:val="-4"/>
                <w:lang w:val="en-US" w:eastAsia="tr-TR"/>
              </w:rPr>
              <w:t xml:space="preserve"> </w:t>
            </w:r>
            <w:r w:rsidRPr="00293B47">
              <w:rPr>
                <w:rFonts w:eastAsia="Times New Roman" w:cs="Times New Roman"/>
                <w:lang w:val="en-US" w:eastAsia="tr-TR"/>
              </w:rPr>
              <w:t xml:space="preserve">Words   </w:t>
            </w:r>
            <w:r w:rsidRPr="00293B47">
              <w:rPr>
                <w:rFonts w:eastAsia="Times New Roman" w:cs="Times New Roman"/>
                <w:spacing w:val="5"/>
                <w:lang w:val="en-US" w:eastAsia="tr-TR"/>
              </w:rPr>
              <w:t xml:space="preserve">           </w:t>
            </w:r>
          </w:p>
        </w:tc>
        <w:tc>
          <w:tcPr>
            <w:tcW w:w="283" w:type="dxa"/>
          </w:tcPr>
          <w:p w14:paraId="0306322B" w14:textId="77777777" w:rsidR="006E4BD9" w:rsidRPr="00293B47" w:rsidRDefault="006E4BD9" w:rsidP="00CE0E19">
            <w:pPr>
              <w:widowControl w:val="0"/>
              <w:autoSpaceDE w:val="0"/>
              <w:autoSpaceDN w:val="0"/>
              <w:adjustRightInd w:val="0"/>
              <w:spacing w:line="240" w:lineRule="auto"/>
              <w:rPr>
                <w:rFonts w:eastAsia="Times New Roman" w:cs="Arial"/>
                <w:lang w:eastAsia="tr-TR"/>
              </w:rPr>
            </w:pPr>
            <w:r w:rsidRPr="00293B47">
              <w:rPr>
                <w:rFonts w:eastAsia="Times New Roman" w:cs="Arial"/>
                <w:lang w:eastAsia="tr-TR"/>
              </w:rPr>
              <w:t>:</w:t>
            </w:r>
          </w:p>
        </w:tc>
        <w:sdt>
          <w:sdtPr>
            <w:rPr>
              <w:rFonts w:eastAsia="Times New Roman" w:cs="Times New Roman"/>
              <w:lang w:eastAsia="tr-TR"/>
            </w:rPr>
            <w:id w:val="1324242436"/>
            <w:placeholder>
              <w:docPart w:val="444A0E8482F544EFB4F33EDA25C6597E"/>
            </w:placeholder>
            <w:showingPlcHdr/>
            <w:dataBinding w:prefixMappings="xmlns:ns0='GAZI-FBE-V1' " w:xpath="/ns0:XMLNode[1]/ns0:KeywordsEn[1]" w:storeItemID="{335282AA-7766-43E8-BACC-55E406F0C9CC}"/>
            <w:text/>
          </w:sdtPr>
          <w:sdtContent>
            <w:tc>
              <w:tcPr>
                <w:tcW w:w="6980" w:type="dxa"/>
              </w:tcPr>
              <w:p w14:paraId="1FBF3E3E" w14:textId="77777777" w:rsidR="006E4BD9" w:rsidRPr="00293B47" w:rsidRDefault="0002286F" w:rsidP="00CE0E19">
                <w:pPr>
                  <w:spacing w:after="0" w:line="240" w:lineRule="auto"/>
                  <w:rPr>
                    <w:rFonts w:eastAsia="Times New Roman" w:cs="Times New Roman"/>
                    <w:lang w:eastAsia="tr-TR"/>
                  </w:rPr>
                </w:pPr>
                <w:r w:rsidRPr="00293B47">
                  <w:rPr>
                    <w:rFonts w:eastAsia="Times New Roman" w:cs="Times New Roman"/>
                    <w:lang w:eastAsia="tr-TR"/>
                  </w:rPr>
                  <w:t>[Keywords]</w:t>
                </w:r>
              </w:p>
            </w:tc>
          </w:sdtContent>
        </w:sdt>
      </w:tr>
      <w:tr w:rsidR="00293B47" w:rsidRPr="00293B47" w14:paraId="2E2FEB73" w14:textId="77777777" w:rsidTr="00742D8C">
        <w:trPr>
          <w:cantSplit/>
        </w:trPr>
        <w:tc>
          <w:tcPr>
            <w:tcW w:w="1668" w:type="dxa"/>
          </w:tcPr>
          <w:p w14:paraId="1533221C" w14:textId="77777777" w:rsidR="006E4BD9" w:rsidRPr="00293B47" w:rsidRDefault="006E4BD9" w:rsidP="00CE0E19">
            <w:pPr>
              <w:widowControl w:val="0"/>
              <w:autoSpaceDE w:val="0"/>
              <w:autoSpaceDN w:val="0"/>
              <w:adjustRightInd w:val="0"/>
              <w:spacing w:after="0" w:line="240" w:lineRule="auto"/>
              <w:rPr>
                <w:rFonts w:eastAsia="Times New Roman" w:cs="Arial"/>
                <w:lang w:eastAsia="tr-TR"/>
              </w:rPr>
            </w:pPr>
            <w:r w:rsidRPr="00293B47">
              <w:rPr>
                <w:rFonts w:eastAsia="Times New Roman" w:cs="Times New Roman"/>
                <w:lang w:val="en-US" w:eastAsia="tr-TR"/>
              </w:rPr>
              <w:t>Page</w:t>
            </w:r>
            <w:r w:rsidRPr="00293B47">
              <w:rPr>
                <w:rFonts w:eastAsia="Times New Roman" w:cs="Times New Roman"/>
                <w:spacing w:val="-5"/>
                <w:lang w:val="en-US" w:eastAsia="tr-TR"/>
              </w:rPr>
              <w:t xml:space="preserve"> </w:t>
            </w:r>
            <w:r w:rsidRPr="00293B47">
              <w:rPr>
                <w:rFonts w:eastAsia="Times New Roman" w:cs="Times New Roman"/>
                <w:lang w:val="en-US" w:eastAsia="tr-TR"/>
              </w:rPr>
              <w:t>Numbe</w:t>
            </w:r>
            <w:r w:rsidRPr="00293B47">
              <w:rPr>
                <w:rFonts w:eastAsia="Times New Roman" w:cs="Times New Roman"/>
                <w:spacing w:val="12"/>
                <w:lang w:val="en-US" w:eastAsia="tr-TR"/>
              </w:rPr>
              <w:t xml:space="preserve">r         </w:t>
            </w:r>
          </w:p>
        </w:tc>
        <w:tc>
          <w:tcPr>
            <w:tcW w:w="283" w:type="dxa"/>
          </w:tcPr>
          <w:p w14:paraId="65B049C3" w14:textId="77777777" w:rsidR="006E4BD9" w:rsidRPr="00293B47" w:rsidRDefault="006E4BD9" w:rsidP="00CE0E19">
            <w:pPr>
              <w:widowControl w:val="0"/>
              <w:autoSpaceDE w:val="0"/>
              <w:autoSpaceDN w:val="0"/>
              <w:adjustRightInd w:val="0"/>
              <w:spacing w:line="240" w:lineRule="auto"/>
              <w:rPr>
                <w:rFonts w:eastAsia="Times New Roman" w:cs="Arial"/>
                <w:lang w:eastAsia="tr-TR"/>
              </w:rPr>
            </w:pPr>
            <w:r w:rsidRPr="00293B47">
              <w:rPr>
                <w:rFonts w:eastAsia="Times New Roman" w:cs="Arial"/>
                <w:lang w:eastAsia="tr-TR"/>
              </w:rPr>
              <w:t>:</w:t>
            </w:r>
          </w:p>
        </w:tc>
        <w:sdt>
          <w:sdtPr>
            <w:rPr>
              <w:rFonts w:eastAsia="Times New Roman" w:cs="Arial"/>
              <w:lang w:eastAsia="tr-TR"/>
            </w:rPr>
            <w:id w:val="-1981211277"/>
            <w:placeholder>
              <w:docPart w:val="51F42CC5EFD24C3B8D653FBAF8C93206"/>
            </w:placeholder>
            <w:showingPlcHdr/>
            <w15:dataBinding w:prefixMappings="xmlns:ns0='GAZI-FBE-V1' " w:xpath="/ns0:XMLNode[1]/ns0:SayfaSayisi[1]" w:storeItemID="{335282AA-7766-43E8-BACC-55E406F0C9CC}"/>
          </w:sdtPr>
          <w:sdtContent>
            <w:tc>
              <w:tcPr>
                <w:tcW w:w="6980" w:type="dxa"/>
              </w:tcPr>
              <w:p w14:paraId="370AA385" w14:textId="77777777" w:rsidR="006E4BD9" w:rsidRPr="00293B47" w:rsidRDefault="000D0DEF" w:rsidP="00CE0E19">
                <w:pPr>
                  <w:widowControl w:val="0"/>
                  <w:autoSpaceDE w:val="0"/>
                  <w:autoSpaceDN w:val="0"/>
                  <w:adjustRightInd w:val="0"/>
                  <w:spacing w:after="0" w:line="240" w:lineRule="auto"/>
                  <w:rPr>
                    <w:rFonts w:eastAsia="Times New Roman" w:cs="Arial"/>
                    <w:lang w:eastAsia="tr-TR"/>
                  </w:rPr>
                </w:pPr>
                <w:r w:rsidRPr="00293B47">
                  <w:rPr>
                    <w:rStyle w:val="YerTutucuMetni"/>
                  </w:rPr>
                  <w:t>[Number of Pages]</w:t>
                </w:r>
              </w:p>
            </w:tc>
          </w:sdtContent>
        </w:sdt>
      </w:tr>
      <w:tr w:rsidR="00293B47" w:rsidRPr="00293B47" w14:paraId="0EF5340E" w14:textId="77777777" w:rsidTr="00742D8C">
        <w:trPr>
          <w:cantSplit/>
        </w:trPr>
        <w:tc>
          <w:tcPr>
            <w:tcW w:w="1668" w:type="dxa"/>
          </w:tcPr>
          <w:p w14:paraId="7F687536" w14:textId="77777777" w:rsidR="006E4BD9" w:rsidRPr="00293B47" w:rsidRDefault="006E4BD9" w:rsidP="00CE0E19">
            <w:pPr>
              <w:widowControl w:val="0"/>
              <w:autoSpaceDE w:val="0"/>
              <w:autoSpaceDN w:val="0"/>
              <w:adjustRightInd w:val="0"/>
              <w:spacing w:after="0" w:line="240" w:lineRule="auto"/>
              <w:rPr>
                <w:rFonts w:eastAsia="Times New Roman" w:cs="Arial"/>
                <w:lang w:eastAsia="tr-TR"/>
              </w:rPr>
            </w:pPr>
            <w:r w:rsidRPr="00293B47">
              <w:rPr>
                <w:rFonts w:eastAsia="Times New Roman" w:cs="Times New Roman"/>
                <w:lang w:val="en-US" w:eastAsia="tr-TR"/>
              </w:rPr>
              <w:t>Supervisor</w:t>
            </w:r>
          </w:p>
        </w:tc>
        <w:tc>
          <w:tcPr>
            <w:tcW w:w="283" w:type="dxa"/>
          </w:tcPr>
          <w:p w14:paraId="6565A209" w14:textId="77777777" w:rsidR="006E4BD9" w:rsidRPr="00293B47" w:rsidRDefault="006E4BD9" w:rsidP="00CE0E19">
            <w:pPr>
              <w:widowControl w:val="0"/>
              <w:autoSpaceDE w:val="0"/>
              <w:autoSpaceDN w:val="0"/>
              <w:adjustRightInd w:val="0"/>
              <w:spacing w:line="240" w:lineRule="auto"/>
              <w:rPr>
                <w:rFonts w:eastAsia="Times New Roman" w:cs="Arial"/>
                <w:lang w:eastAsia="tr-TR"/>
              </w:rPr>
            </w:pPr>
            <w:r w:rsidRPr="00293B47">
              <w:rPr>
                <w:rFonts w:eastAsia="Times New Roman" w:cs="Arial"/>
                <w:lang w:eastAsia="tr-TR"/>
              </w:rPr>
              <w:t>:</w:t>
            </w:r>
          </w:p>
        </w:tc>
        <w:sdt>
          <w:sdtPr>
            <w:rPr>
              <w:rFonts w:eastAsia="Times New Roman" w:cs="Arial"/>
              <w:lang w:eastAsia="tr-TR"/>
            </w:rPr>
            <w:id w:val="-1673487116"/>
            <w:placeholder>
              <w:docPart w:val="1B53E9DF8F68454CB4737CCB612F16F1"/>
            </w:placeholder>
            <w:showingPlcHdr/>
            <w15:dataBinding w:prefixMappings="xmlns:ns0='GAZI-FBE-V1' " w:xpath="/ns0:XMLNode[1]/ns0:DanismanEn[1]" w:storeItemID="{335282AA-7766-43E8-BACC-55E406F0C9CC}"/>
          </w:sdtPr>
          <w:sdtContent>
            <w:tc>
              <w:tcPr>
                <w:tcW w:w="6980" w:type="dxa"/>
              </w:tcPr>
              <w:p w14:paraId="07061235" w14:textId="77777777" w:rsidR="006E4BD9" w:rsidRPr="00293B47" w:rsidRDefault="000D0DEF" w:rsidP="00CE0E19">
                <w:pPr>
                  <w:widowControl w:val="0"/>
                  <w:autoSpaceDE w:val="0"/>
                  <w:autoSpaceDN w:val="0"/>
                  <w:adjustRightInd w:val="0"/>
                  <w:spacing w:after="0" w:line="240" w:lineRule="auto"/>
                  <w:rPr>
                    <w:rFonts w:eastAsia="Times New Roman" w:cs="Arial"/>
                    <w:lang w:eastAsia="tr-TR"/>
                  </w:rPr>
                </w:pPr>
                <w:r w:rsidRPr="00293B47">
                  <w:t>[İngilizce Ünvan İle Danışman İsmini Giriniz]</w:t>
                </w:r>
              </w:p>
            </w:tc>
          </w:sdtContent>
        </w:sdt>
      </w:tr>
    </w:tbl>
    <w:p w14:paraId="6FDAA46C" w14:textId="77777777" w:rsidR="00093817" w:rsidRDefault="00093817">
      <w:pPr>
        <w:rPr>
          <w:rFonts w:cs="Times New Roman"/>
          <w:b/>
          <w:bCs/>
          <w:color w:val="000000"/>
        </w:rPr>
      </w:pPr>
      <w:bookmarkStart w:id="5" w:name="_Toc532840246"/>
      <w:r>
        <w:br w:type="page"/>
      </w:r>
    </w:p>
    <w:p w14:paraId="31E2AAF0" w14:textId="77777777" w:rsidR="00243650" w:rsidRPr="00AA5429" w:rsidRDefault="007B4FEE" w:rsidP="00AA5429">
      <w:pPr>
        <w:pStyle w:val="zelBalk"/>
      </w:pPr>
      <w:bookmarkStart w:id="6" w:name="_Toc216440125"/>
      <w:bookmarkEnd w:id="5"/>
      <w:r w:rsidRPr="007B4FEE">
        <w:lastRenderedPageBreak/>
        <w:t>ACKNOWLEDGEMENT</w:t>
      </w:r>
      <w:bookmarkEnd w:id="6"/>
    </w:p>
    <w:p w14:paraId="5FC47BA6" w14:textId="77777777" w:rsidR="00243650" w:rsidRPr="000B3B9D" w:rsidRDefault="00243650" w:rsidP="00243650">
      <w:pPr>
        <w:autoSpaceDE w:val="0"/>
        <w:autoSpaceDN w:val="0"/>
        <w:adjustRightInd w:val="0"/>
        <w:spacing w:after="0"/>
        <w:jc w:val="center"/>
        <w:rPr>
          <w:rFonts w:cs="Times New Roman"/>
          <w:color w:val="000000"/>
        </w:rPr>
      </w:pPr>
    </w:p>
    <w:p w14:paraId="0FC86D91" w14:textId="77777777" w:rsidR="00657018" w:rsidRPr="003F4BB9" w:rsidRDefault="00EE4C15" w:rsidP="003F4BB9">
      <w:pPr>
        <w:widowControl w:val="0"/>
        <w:autoSpaceDE w:val="0"/>
        <w:autoSpaceDN w:val="0"/>
        <w:adjustRightInd w:val="0"/>
        <w:spacing w:after="0"/>
        <w:rPr>
          <w:rFonts w:cs="Times New Roman"/>
          <w:spacing w:val="1"/>
        </w:rPr>
      </w:pPr>
      <w:permStart w:id="147915128" w:edGrp="everyone"/>
      <w:r w:rsidRPr="000B3B9D">
        <w:rPr>
          <w:rFonts w:cs="Times New Roman"/>
        </w:rPr>
        <w:t>Bu</w:t>
      </w:r>
      <w:r w:rsidRPr="000B3B9D">
        <w:rPr>
          <w:rFonts w:cs="Times New Roman"/>
          <w:spacing w:val="9"/>
        </w:rPr>
        <w:t xml:space="preserve"> </w:t>
      </w:r>
      <w:r w:rsidRPr="000B3B9D">
        <w:rPr>
          <w:rFonts w:cs="Times New Roman"/>
        </w:rPr>
        <w:t>sayfada,</w:t>
      </w:r>
      <w:r w:rsidRPr="000B3B9D">
        <w:rPr>
          <w:rFonts w:cs="Times New Roman"/>
          <w:spacing w:val="4"/>
        </w:rPr>
        <w:t xml:space="preserve"> </w:t>
      </w:r>
      <w:r w:rsidRPr="000B3B9D">
        <w:rPr>
          <w:rFonts w:cs="Times New Roman"/>
        </w:rPr>
        <w:t>tez</w:t>
      </w:r>
      <w:r w:rsidRPr="000B3B9D">
        <w:rPr>
          <w:rFonts w:cs="Times New Roman"/>
          <w:spacing w:val="9"/>
        </w:rPr>
        <w:t xml:space="preserve"> </w:t>
      </w:r>
      <w:r w:rsidRPr="000B3B9D">
        <w:rPr>
          <w:rFonts w:cs="Times New Roman"/>
          <w:spacing w:val="-1"/>
        </w:rPr>
        <w:t>m</w:t>
      </w:r>
      <w:r w:rsidRPr="000B3B9D">
        <w:rPr>
          <w:rFonts w:cs="Times New Roman"/>
          <w:spacing w:val="1"/>
        </w:rPr>
        <w:t>e</w:t>
      </w:r>
      <w:r w:rsidRPr="000B3B9D">
        <w:rPr>
          <w:rFonts w:cs="Times New Roman"/>
        </w:rPr>
        <w:t>tni</w:t>
      </w:r>
      <w:r w:rsidRPr="000B3B9D">
        <w:rPr>
          <w:rFonts w:cs="Times New Roman"/>
          <w:spacing w:val="7"/>
        </w:rPr>
        <w:t xml:space="preserve"> </w:t>
      </w:r>
      <w:r w:rsidRPr="000B3B9D">
        <w:rPr>
          <w:rFonts w:cs="Times New Roman"/>
        </w:rPr>
        <w:t>içinde</w:t>
      </w:r>
      <w:r w:rsidRPr="000B3B9D">
        <w:rPr>
          <w:rFonts w:cs="Times New Roman"/>
          <w:spacing w:val="6"/>
        </w:rPr>
        <w:t xml:space="preserve"> </w:t>
      </w:r>
      <w:r w:rsidRPr="000B3B9D">
        <w:rPr>
          <w:rFonts w:cs="Times New Roman"/>
        </w:rPr>
        <w:t>yaz</w:t>
      </w:r>
      <w:r w:rsidRPr="000B3B9D">
        <w:rPr>
          <w:rFonts w:cs="Times New Roman"/>
          <w:spacing w:val="1"/>
        </w:rPr>
        <w:t>ıl</w:t>
      </w:r>
      <w:r w:rsidRPr="000B3B9D">
        <w:rPr>
          <w:rFonts w:cs="Times New Roman"/>
          <w:spacing w:val="-1"/>
        </w:rPr>
        <w:t>m</w:t>
      </w:r>
      <w:r w:rsidRPr="000B3B9D">
        <w:rPr>
          <w:rFonts w:cs="Times New Roman"/>
          <w:spacing w:val="1"/>
        </w:rPr>
        <w:t>a</w:t>
      </w:r>
      <w:r w:rsidRPr="000B3B9D">
        <w:rPr>
          <w:rFonts w:cs="Times New Roman"/>
        </w:rPr>
        <w:t>sı</w:t>
      </w:r>
      <w:r w:rsidRPr="000B3B9D">
        <w:rPr>
          <w:rFonts w:cs="Times New Roman"/>
          <w:spacing w:val="3"/>
        </w:rPr>
        <w:t xml:space="preserve"> </w:t>
      </w:r>
      <w:r w:rsidRPr="000B3B9D">
        <w:rPr>
          <w:rFonts w:cs="Times New Roman"/>
          <w:spacing w:val="1"/>
        </w:rPr>
        <w:t>hali</w:t>
      </w:r>
      <w:r w:rsidRPr="000B3B9D">
        <w:rPr>
          <w:rFonts w:cs="Times New Roman"/>
          <w:spacing w:val="-1"/>
        </w:rPr>
        <w:t>n</w:t>
      </w:r>
      <w:r w:rsidRPr="000B3B9D">
        <w:rPr>
          <w:rFonts w:cs="Times New Roman"/>
          <w:spacing w:val="1"/>
        </w:rPr>
        <w:t>d</w:t>
      </w:r>
      <w:r w:rsidRPr="000B3B9D">
        <w:rPr>
          <w:rFonts w:cs="Times New Roman"/>
        </w:rPr>
        <w:t>e</w:t>
      </w:r>
      <w:r w:rsidRPr="000B3B9D">
        <w:rPr>
          <w:rFonts w:cs="Times New Roman"/>
          <w:spacing w:val="5"/>
        </w:rPr>
        <w:t xml:space="preserve"> </w:t>
      </w:r>
      <w:r w:rsidRPr="000B3B9D">
        <w:rPr>
          <w:rFonts w:cs="Times New Roman"/>
          <w:spacing w:val="1"/>
        </w:rPr>
        <w:t>anla</w:t>
      </w:r>
      <w:r w:rsidRPr="000B3B9D">
        <w:rPr>
          <w:rFonts w:cs="Times New Roman"/>
          <w:spacing w:val="-1"/>
        </w:rPr>
        <w:t>t</w:t>
      </w:r>
      <w:r w:rsidRPr="000B3B9D">
        <w:rPr>
          <w:rFonts w:cs="Times New Roman"/>
          <w:spacing w:val="1"/>
        </w:rPr>
        <w:t>ı</w:t>
      </w:r>
      <w:r w:rsidRPr="000B3B9D">
        <w:rPr>
          <w:rFonts w:cs="Times New Roman"/>
        </w:rPr>
        <w:t>m</w:t>
      </w:r>
      <w:r w:rsidRPr="000B3B9D">
        <w:rPr>
          <w:rFonts w:cs="Times New Roman"/>
          <w:spacing w:val="5"/>
        </w:rPr>
        <w:t xml:space="preserve"> </w:t>
      </w:r>
      <w:r w:rsidRPr="000B3B9D">
        <w:rPr>
          <w:rFonts w:cs="Times New Roman"/>
        </w:rPr>
        <w:t>bütünl</w:t>
      </w:r>
      <w:r w:rsidRPr="000B3B9D">
        <w:rPr>
          <w:rFonts w:cs="Times New Roman"/>
          <w:spacing w:val="1"/>
        </w:rPr>
        <w:t>ü</w:t>
      </w:r>
      <w:r w:rsidRPr="000B3B9D">
        <w:rPr>
          <w:rFonts w:cs="Times New Roman"/>
        </w:rPr>
        <w:t>ğünü bozaca</w:t>
      </w:r>
      <w:r w:rsidRPr="000B3B9D">
        <w:rPr>
          <w:rFonts w:cs="Times New Roman"/>
          <w:spacing w:val="-1"/>
        </w:rPr>
        <w:t>ğ</w:t>
      </w:r>
      <w:r w:rsidRPr="000B3B9D">
        <w:rPr>
          <w:rFonts w:cs="Times New Roman"/>
        </w:rPr>
        <w:t>ı düşünülen</w:t>
      </w:r>
      <w:r w:rsidRPr="000B3B9D">
        <w:rPr>
          <w:rFonts w:cs="Times New Roman"/>
          <w:spacing w:val="2"/>
        </w:rPr>
        <w:t xml:space="preserve"> </w:t>
      </w:r>
      <w:r w:rsidRPr="000B3B9D">
        <w:rPr>
          <w:rFonts w:cs="Times New Roman"/>
        </w:rPr>
        <w:t>ancak</w:t>
      </w:r>
      <w:r w:rsidRPr="000B3B9D">
        <w:rPr>
          <w:rFonts w:cs="Times New Roman"/>
          <w:spacing w:val="6"/>
        </w:rPr>
        <w:t xml:space="preserve"> </w:t>
      </w:r>
      <w:r w:rsidRPr="000B3B9D">
        <w:rPr>
          <w:rFonts w:cs="Times New Roman"/>
        </w:rPr>
        <w:t>tezi</w:t>
      </w:r>
      <w:r w:rsidRPr="000B3B9D">
        <w:rPr>
          <w:rFonts w:cs="Times New Roman"/>
          <w:spacing w:val="9"/>
        </w:rPr>
        <w:t xml:space="preserve"> </w:t>
      </w:r>
      <w:r w:rsidRPr="000B3B9D">
        <w:rPr>
          <w:rFonts w:cs="Times New Roman"/>
          <w:spacing w:val="-1"/>
        </w:rPr>
        <w:t>h</w:t>
      </w:r>
      <w:r w:rsidRPr="000B3B9D">
        <w:rPr>
          <w:rFonts w:cs="Times New Roman"/>
          <w:spacing w:val="1"/>
        </w:rPr>
        <w:t>a</w:t>
      </w:r>
      <w:r w:rsidRPr="000B3B9D">
        <w:rPr>
          <w:rFonts w:cs="Times New Roman"/>
        </w:rPr>
        <w:t>z</w:t>
      </w:r>
      <w:r w:rsidRPr="000B3B9D">
        <w:rPr>
          <w:rFonts w:cs="Times New Roman"/>
          <w:spacing w:val="1"/>
        </w:rPr>
        <w:t>ı</w:t>
      </w:r>
      <w:r w:rsidRPr="000B3B9D">
        <w:rPr>
          <w:rFonts w:cs="Times New Roman"/>
        </w:rPr>
        <w:t>rlayan tara</w:t>
      </w:r>
      <w:r w:rsidRPr="000B3B9D">
        <w:rPr>
          <w:rFonts w:cs="Times New Roman"/>
          <w:spacing w:val="-1"/>
        </w:rPr>
        <w:t>f</w:t>
      </w:r>
      <w:r w:rsidRPr="000B3B9D">
        <w:rPr>
          <w:rFonts w:cs="Times New Roman"/>
          <w:spacing w:val="1"/>
        </w:rPr>
        <w:t>ı</w:t>
      </w:r>
      <w:r w:rsidRPr="000B3B9D">
        <w:rPr>
          <w:rFonts w:cs="Times New Roman"/>
        </w:rPr>
        <w:t>ndan</w:t>
      </w:r>
      <w:r w:rsidRPr="000B3B9D">
        <w:rPr>
          <w:rFonts w:cs="Times New Roman"/>
          <w:spacing w:val="2"/>
        </w:rPr>
        <w:t xml:space="preserve"> </w:t>
      </w:r>
      <w:r w:rsidRPr="000B3B9D">
        <w:rPr>
          <w:rFonts w:cs="Times New Roman"/>
        </w:rPr>
        <w:t>s</w:t>
      </w:r>
      <w:r w:rsidRPr="000B3B9D">
        <w:rPr>
          <w:rFonts w:cs="Times New Roman"/>
          <w:spacing w:val="-1"/>
        </w:rPr>
        <w:t>u</w:t>
      </w:r>
      <w:r w:rsidRPr="000B3B9D">
        <w:rPr>
          <w:rFonts w:cs="Times New Roman"/>
        </w:rPr>
        <w:t>nul</w:t>
      </w:r>
      <w:r w:rsidRPr="000B3B9D">
        <w:rPr>
          <w:rFonts w:cs="Times New Roman"/>
          <w:spacing w:val="-1"/>
        </w:rPr>
        <w:t>m</w:t>
      </w:r>
      <w:r w:rsidRPr="000B3B9D">
        <w:rPr>
          <w:rFonts w:cs="Times New Roman"/>
          <w:spacing w:val="1"/>
        </w:rPr>
        <w:t>a</w:t>
      </w:r>
      <w:r w:rsidRPr="000B3B9D">
        <w:rPr>
          <w:rFonts w:cs="Times New Roman"/>
        </w:rPr>
        <w:t>k</w:t>
      </w:r>
      <w:r w:rsidRPr="000B3B9D">
        <w:rPr>
          <w:rFonts w:cs="Times New Roman"/>
          <w:spacing w:val="3"/>
        </w:rPr>
        <w:t xml:space="preserve"> </w:t>
      </w:r>
      <w:r w:rsidRPr="000B3B9D">
        <w:rPr>
          <w:rFonts w:cs="Times New Roman"/>
        </w:rPr>
        <w:t>istenen,</w:t>
      </w:r>
      <w:r w:rsidRPr="000B3B9D">
        <w:rPr>
          <w:rFonts w:cs="Times New Roman"/>
          <w:spacing w:val="5"/>
        </w:rPr>
        <w:t xml:space="preserve"> </w:t>
      </w:r>
      <w:r w:rsidRPr="000B3B9D">
        <w:rPr>
          <w:rFonts w:cs="Times New Roman"/>
        </w:rPr>
        <w:t>ça</w:t>
      </w:r>
      <w:r w:rsidRPr="000B3B9D">
        <w:rPr>
          <w:rFonts w:cs="Times New Roman"/>
          <w:spacing w:val="-1"/>
        </w:rPr>
        <w:t>l</w:t>
      </w:r>
      <w:r w:rsidRPr="000B3B9D">
        <w:rPr>
          <w:rFonts w:cs="Times New Roman"/>
          <w:spacing w:val="1"/>
        </w:rPr>
        <w:t>ı</w:t>
      </w:r>
      <w:r w:rsidRPr="000B3B9D">
        <w:rPr>
          <w:rFonts w:cs="Times New Roman"/>
        </w:rPr>
        <w:t>şma</w:t>
      </w:r>
      <w:r w:rsidRPr="000B3B9D">
        <w:rPr>
          <w:rFonts w:cs="Times New Roman"/>
          <w:spacing w:val="5"/>
        </w:rPr>
        <w:t xml:space="preserve"> </w:t>
      </w:r>
      <w:r w:rsidRPr="000B3B9D">
        <w:rPr>
          <w:rFonts w:cs="Times New Roman"/>
        </w:rPr>
        <w:t>ile</w:t>
      </w:r>
      <w:r w:rsidRPr="000B3B9D">
        <w:rPr>
          <w:rFonts w:cs="Times New Roman"/>
          <w:spacing w:val="10"/>
        </w:rPr>
        <w:t xml:space="preserve"> </w:t>
      </w:r>
      <w:r w:rsidRPr="000B3B9D">
        <w:rPr>
          <w:rFonts w:cs="Times New Roman"/>
        </w:rPr>
        <w:t>ilgili</w:t>
      </w:r>
      <w:r w:rsidRPr="000B3B9D">
        <w:rPr>
          <w:rFonts w:cs="Times New Roman"/>
          <w:spacing w:val="7"/>
        </w:rPr>
        <w:t xml:space="preserve"> </w:t>
      </w:r>
      <w:r w:rsidRPr="000B3B9D">
        <w:rPr>
          <w:rFonts w:cs="Times New Roman"/>
          <w:spacing w:val="-1"/>
        </w:rPr>
        <w:t>e</w:t>
      </w:r>
      <w:r w:rsidRPr="000B3B9D">
        <w:rPr>
          <w:rFonts w:cs="Times New Roman"/>
        </w:rPr>
        <w:t>k bilgiler</w:t>
      </w:r>
      <w:r w:rsidRPr="000B3B9D">
        <w:rPr>
          <w:rFonts w:cs="Times New Roman"/>
          <w:spacing w:val="-5"/>
        </w:rPr>
        <w:t xml:space="preserve"> </w:t>
      </w:r>
      <w:r w:rsidRPr="000B3B9D">
        <w:rPr>
          <w:rFonts w:cs="Times New Roman"/>
        </w:rPr>
        <w:t>verilebilir.</w:t>
      </w:r>
      <w:r w:rsidRPr="000B3B9D">
        <w:rPr>
          <w:rFonts w:cs="Times New Roman"/>
          <w:spacing w:val="-8"/>
        </w:rPr>
        <w:t xml:space="preserve"> </w:t>
      </w:r>
      <w:r w:rsidRPr="000B3B9D">
        <w:rPr>
          <w:rFonts w:cs="Times New Roman"/>
        </w:rPr>
        <w:t>Ça</w:t>
      </w:r>
      <w:r w:rsidRPr="000B3B9D">
        <w:rPr>
          <w:rFonts w:cs="Times New Roman"/>
          <w:spacing w:val="-1"/>
        </w:rPr>
        <w:t>l</w:t>
      </w:r>
      <w:r w:rsidRPr="000B3B9D">
        <w:rPr>
          <w:rFonts w:cs="Times New Roman"/>
          <w:spacing w:val="1"/>
        </w:rPr>
        <w:t>ı</w:t>
      </w:r>
      <w:r w:rsidRPr="000B3B9D">
        <w:rPr>
          <w:rFonts w:cs="Times New Roman"/>
          <w:spacing w:val="-1"/>
        </w:rPr>
        <w:t>şm</w:t>
      </w:r>
      <w:r w:rsidRPr="000B3B9D">
        <w:rPr>
          <w:rFonts w:cs="Times New Roman"/>
        </w:rPr>
        <w:t>a</w:t>
      </w:r>
      <w:r w:rsidRPr="000B3B9D">
        <w:rPr>
          <w:rFonts w:cs="Times New Roman"/>
          <w:spacing w:val="-6"/>
        </w:rPr>
        <w:t xml:space="preserve"> </w:t>
      </w:r>
      <w:r w:rsidRPr="000B3B9D">
        <w:rPr>
          <w:rFonts w:cs="Times New Roman"/>
          <w:spacing w:val="1"/>
        </w:rPr>
        <w:t>sürecind</w:t>
      </w:r>
      <w:r w:rsidRPr="000B3B9D">
        <w:rPr>
          <w:rFonts w:cs="Times New Roman"/>
        </w:rPr>
        <w:t>e</w:t>
      </w:r>
      <w:r w:rsidRPr="000B3B9D">
        <w:rPr>
          <w:rFonts w:cs="Times New Roman"/>
          <w:spacing w:val="-7"/>
        </w:rPr>
        <w:t xml:space="preserve"> </w:t>
      </w:r>
      <w:r w:rsidRPr="000B3B9D">
        <w:rPr>
          <w:rFonts w:cs="Times New Roman"/>
          <w:spacing w:val="1"/>
        </w:rPr>
        <w:t>ka</w:t>
      </w:r>
      <w:r w:rsidRPr="000B3B9D">
        <w:rPr>
          <w:rFonts w:cs="Times New Roman"/>
          <w:spacing w:val="-1"/>
        </w:rPr>
        <w:t>rş</w:t>
      </w:r>
      <w:r w:rsidRPr="000B3B9D">
        <w:rPr>
          <w:rFonts w:cs="Times New Roman"/>
          <w:spacing w:val="1"/>
        </w:rPr>
        <w:t>ıl</w:t>
      </w:r>
      <w:r w:rsidRPr="000B3B9D">
        <w:rPr>
          <w:rFonts w:cs="Times New Roman"/>
          <w:spacing w:val="-1"/>
        </w:rPr>
        <w:t>a</w:t>
      </w:r>
      <w:r w:rsidRPr="000B3B9D">
        <w:rPr>
          <w:rFonts w:cs="Times New Roman"/>
        </w:rPr>
        <w:t>ş</w:t>
      </w:r>
      <w:r w:rsidRPr="000B3B9D">
        <w:rPr>
          <w:rFonts w:cs="Times New Roman"/>
          <w:spacing w:val="1"/>
        </w:rPr>
        <w:t>ı</w:t>
      </w:r>
      <w:r w:rsidRPr="000B3B9D">
        <w:rPr>
          <w:rFonts w:cs="Times New Roman"/>
        </w:rPr>
        <w:t>lan</w:t>
      </w:r>
      <w:r w:rsidRPr="000B3B9D">
        <w:rPr>
          <w:rFonts w:cs="Times New Roman"/>
          <w:spacing w:val="-9"/>
        </w:rPr>
        <w:t xml:space="preserve"> </w:t>
      </w:r>
      <w:r w:rsidRPr="000B3B9D">
        <w:rPr>
          <w:rFonts w:cs="Times New Roman"/>
        </w:rPr>
        <w:t>olu</w:t>
      </w:r>
      <w:r w:rsidRPr="000B3B9D">
        <w:rPr>
          <w:rFonts w:cs="Times New Roman"/>
          <w:spacing w:val="-1"/>
        </w:rPr>
        <w:t>m</w:t>
      </w:r>
      <w:r w:rsidRPr="000B3B9D">
        <w:rPr>
          <w:rFonts w:cs="Times New Roman"/>
        </w:rPr>
        <w:t>lu</w:t>
      </w:r>
      <w:r w:rsidRPr="000B3B9D">
        <w:rPr>
          <w:rFonts w:cs="Times New Roman"/>
          <w:spacing w:val="-5"/>
        </w:rPr>
        <w:t xml:space="preserve"> </w:t>
      </w:r>
      <w:r w:rsidRPr="000B3B9D">
        <w:rPr>
          <w:rFonts w:cs="Times New Roman"/>
        </w:rPr>
        <w:t>ve olu</w:t>
      </w:r>
      <w:r w:rsidRPr="000B3B9D">
        <w:rPr>
          <w:rFonts w:cs="Times New Roman"/>
          <w:spacing w:val="-1"/>
        </w:rPr>
        <w:t>m</w:t>
      </w:r>
      <w:r w:rsidRPr="000B3B9D">
        <w:rPr>
          <w:rFonts w:cs="Times New Roman"/>
        </w:rPr>
        <w:t>suz</w:t>
      </w:r>
      <w:r w:rsidRPr="000B3B9D">
        <w:rPr>
          <w:rFonts w:cs="Times New Roman"/>
          <w:spacing w:val="-6"/>
        </w:rPr>
        <w:t xml:space="preserve"> </w:t>
      </w:r>
      <w:r w:rsidRPr="000B3B9D">
        <w:rPr>
          <w:rFonts w:cs="Times New Roman"/>
        </w:rPr>
        <w:t>duru</w:t>
      </w:r>
      <w:r w:rsidRPr="000B3B9D">
        <w:rPr>
          <w:rFonts w:cs="Times New Roman"/>
          <w:spacing w:val="-1"/>
        </w:rPr>
        <w:t>m</w:t>
      </w:r>
      <w:r w:rsidRPr="000B3B9D">
        <w:rPr>
          <w:rFonts w:cs="Times New Roman"/>
        </w:rPr>
        <w:t>lardan</w:t>
      </w:r>
      <w:r w:rsidRPr="000B3B9D">
        <w:rPr>
          <w:rFonts w:cs="Times New Roman"/>
          <w:spacing w:val="-10"/>
        </w:rPr>
        <w:t xml:space="preserve"> </w:t>
      </w:r>
      <w:r w:rsidRPr="000B3B9D">
        <w:rPr>
          <w:rFonts w:cs="Times New Roman"/>
        </w:rPr>
        <w:t>da söz</w:t>
      </w:r>
      <w:r w:rsidRPr="000B3B9D">
        <w:rPr>
          <w:rFonts w:cs="Times New Roman"/>
          <w:spacing w:val="10"/>
        </w:rPr>
        <w:t xml:space="preserve"> </w:t>
      </w:r>
      <w:r w:rsidRPr="000B3B9D">
        <w:rPr>
          <w:rFonts w:cs="Times New Roman"/>
        </w:rPr>
        <w:t>e</w:t>
      </w:r>
      <w:r w:rsidRPr="000B3B9D">
        <w:rPr>
          <w:rFonts w:cs="Times New Roman"/>
          <w:spacing w:val="-1"/>
        </w:rPr>
        <w:t>d</w:t>
      </w:r>
      <w:r w:rsidRPr="000B3B9D">
        <w:rPr>
          <w:rFonts w:cs="Times New Roman"/>
        </w:rPr>
        <w:t>ile</w:t>
      </w:r>
      <w:r w:rsidRPr="000B3B9D">
        <w:rPr>
          <w:rFonts w:cs="Times New Roman"/>
          <w:spacing w:val="-1"/>
        </w:rPr>
        <w:t>b</w:t>
      </w:r>
      <w:r w:rsidRPr="000B3B9D">
        <w:rPr>
          <w:rFonts w:cs="Times New Roman"/>
          <w:spacing w:val="1"/>
        </w:rPr>
        <w:t>i</w:t>
      </w:r>
      <w:r w:rsidRPr="000B3B9D">
        <w:rPr>
          <w:rFonts w:cs="Times New Roman"/>
        </w:rPr>
        <w:t>lir.</w:t>
      </w:r>
      <w:r w:rsidRPr="000B3B9D">
        <w:rPr>
          <w:rFonts w:cs="Times New Roman"/>
          <w:spacing w:val="4"/>
        </w:rPr>
        <w:t xml:space="preserve"> </w:t>
      </w:r>
      <w:r w:rsidRPr="000B3B9D">
        <w:rPr>
          <w:rFonts w:cs="Times New Roman"/>
        </w:rPr>
        <w:t>Sayfan</w:t>
      </w:r>
      <w:r w:rsidRPr="000B3B9D">
        <w:rPr>
          <w:rFonts w:cs="Times New Roman"/>
          <w:spacing w:val="1"/>
        </w:rPr>
        <w:t>ı</w:t>
      </w:r>
      <w:r w:rsidRPr="000B3B9D">
        <w:rPr>
          <w:rFonts w:cs="Times New Roman"/>
        </w:rPr>
        <w:t>n</w:t>
      </w:r>
      <w:r w:rsidRPr="000B3B9D">
        <w:rPr>
          <w:rFonts w:cs="Times New Roman"/>
          <w:spacing w:val="5"/>
        </w:rPr>
        <w:t xml:space="preserve"> </w:t>
      </w:r>
      <w:r w:rsidRPr="000B3B9D">
        <w:rPr>
          <w:rFonts w:cs="Times New Roman"/>
        </w:rPr>
        <w:t>son</w:t>
      </w:r>
      <w:r w:rsidRPr="000B3B9D">
        <w:rPr>
          <w:rFonts w:cs="Times New Roman"/>
          <w:spacing w:val="9"/>
        </w:rPr>
        <w:t xml:space="preserve"> </w:t>
      </w:r>
      <w:r w:rsidRPr="000B3B9D">
        <w:rPr>
          <w:rFonts w:cs="Times New Roman"/>
        </w:rPr>
        <w:t>k</w:t>
      </w:r>
      <w:r w:rsidRPr="000B3B9D">
        <w:rPr>
          <w:rFonts w:cs="Times New Roman"/>
          <w:spacing w:val="1"/>
        </w:rPr>
        <w:t>ı</w:t>
      </w:r>
      <w:r w:rsidRPr="000B3B9D">
        <w:rPr>
          <w:rFonts w:cs="Times New Roman"/>
          <w:spacing w:val="-1"/>
        </w:rPr>
        <w:t>s</w:t>
      </w:r>
      <w:r w:rsidRPr="000B3B9D">
        <w:rPr>
          <w:rFonts w:cs="Times New Roman"/>
          <w:spacing w:val="1"/>
        </w:rPr>
        <w:t>ı</w:t>
      </w:r>
      <w:r w:rsidRPr="000B3B9D">
        <w:rPr>
          <w:rFonts w:cs="Times New Roman"/>
          <w:spacing w:val="-1"/>
        </w:rPr>
        <w:t>m</w:t>
      </w:r>
      <w:r w:rsidRPr="000B3B9D">
        <w:rPr>
          <w:rFonts w:cs="Times New Roman"/>
          <w:spacing w:val="1"/>
        </w:rPr>
        <w:t>ları</w:t>
      </w:r>
      <w:r w:rsidRPr="000B3B9D">
        <w:rPr>
          <w:rFonts w:cs="Times New Roman"/>
        </w:rPr>
        <w:t>nda, tez</w:t>
      </w:r>
      <w:r w:rsidRPr="000B3B9D">
        <w:rPr>
          <w:rFonts w:cs="Times New Roman"/>
          <w:spacing w:val="10"/>
        </w:rPr>
        <w:t xml:space="preserve"> </w:t>
      </w:r>
      <w:r w:rsidRPr="000B3B9D">
        <w:rPr>
          <w:rFonts w:cs="Times New Roman"/>
        </w:rPr>
        <w:t>ça</w:t>
      </w:r>
      <w:r w:rsidRPr="000B3B9D">
        <w:rPr>
          <w:rFonts w:cs="Times New Roman"/>
          <w:spacing w:val="1"/>
        </w:rPr>
        <w:t>lı</w:t>
      </w:r>
      <w:r w:rsidRPr="000B3B9D">
        <w:rPr>
          <w:rFonts w:cs="Times New Roman"/>
        </w:rPr>
        <w:t>ş</w:t>
      </w:r>
      <w:r w:rsidRPr="000B3B9D">
        <w:rPr>
          <w:rFonts w:cs="Times New Roman"/>
          <w:spacing w:val="-1"/>
        </w:rPr>
        <w:t>m</w:t>
      </w:r>
      <w:r w:rsidRPr="000B3B9D">
        <w:rPr>
          <w:rFonts w:cs="Times New Roman"/>
          <w:spacing w:val="1"/>
        </w:rPr>
        <w:t>a</w:t>
      </w:r>
      <w:r w:rsidRPr="000B3B9D">
        <w:rPr>
          <w:rFonts w:cs="Times New Roman"/>
        </w:rPr>
        <w:t>s</w:t>
      </w:r>
      <w:r w:rsidRPr="000B3B9D">
        <w:rPr>
          <w:rFonts w:cs="Times New Roman"/>
          <w:spacing w:val="1"/>
        </w:rPr>
        <w:t>ı</w:t>
      </w:r>
      <w:r w:rsidRPr="000B3B9D">
        <w:rPr>
          <w:rFonts w:cs="Times New Roman"/>
        </w:rPr>
        <w:t>n</w:t>
      </w:r>
      <w:r w:rsidRPr="000B3B9D">
        <w:rPr>
          <w:rFonts w:cs="Times New Roman"/>
          <w:spacing w:val="1"/>
        </w:rPr>
        <w:t>ı</w:t>
      </w:r>
      <w:r w:rsidRPr="000B3B9D">
        <w:rPr>
          <w:rFonts w:cs="Times New Roman"/>
        </w:rPr>
        <w:t>n</w:t>
      </w:r>
      <w:r w:rsidRPr="000B3B9D">
        <w:rPr>
          <w:rFonts w:cs="Times New Roman"/>
          <w:spacing w:val="2"/>
        </w:rPr>
        <w:t xml:space="preserve"> </w:t>
      </w:r>
      <w:r w:rsidRPr="000B3B9D">
        <w:rPr>
          <w:rFonts w:cs="Times New Roman"/>
          <w:spacing w:val="-1"/>
        </w:rPr>
        <w:t>y</w:t>
      </w:r>
      <w:r w:rsidRPr="000B3B9D">
        <w:rPr>
          <w:rFonts w:cs="Times New Roman"/>
          <w:spacing w:val="1"/>
        </w:rPr>
        <w:t>a</w:t>
      </w:r>
      <w:r w:rsidRPr="000B3B9D">
        <w:rPr>
          <w:rFonts w:cs="Times New Roman"/>
        </w:rPr>
        <w:t>p</w:t>
      </w:r>
      <w:r w:rsidRPr="000B3B9D">
        <w:rPr>
          <w:rFonts w:cs="Times New Roman"/>
          <w:spacing w:val="1"/>
        </w:rPr>
        <w:t>ı</w:t>
      </w:r>
      <w:r w:rsidRPr="000B3B9D">
        <w:rPr>
          <w:rFonts w:cs="Times New Roman"/>
          <w:spacing w:val="-1"/>
        </w:rPr>
        <w:t>m</w:t>
      </w:r>
      <w:r w:rsidRPr="000B3B9D">
        <w:rPr>
          <w:rFonts w:cs="Times New Roman"/>
        </w:rPr>
        <w:t>ı</w:t>
      </w:r>
      <w:r w:rsidRPr="000B3B9D">
        <w:rPr>
          <w:rFonts w:cs="Times New Roman"/>
          <w:spacing w:val="7"/>
        </w:rPr>
        <w:t xml:space="preserve"> </w:t>
      </w:r>
      <w:r w:rsidRPr="000B3B9D">
        <w:rPr>
          <w:rFonts w:cs="Times New Roman"/>
        </w:rPr>
        <w:t>ve</w:t>
      </w:r>
      <w:r w:rsidRPr="000B3B9D">
        <w:rPr>
          <w:rFonts w:cs="Times New Roman"/>
          <w:spacing w:val="11"/>
        </w:rPr>
        <w:t xml:space="preserve"> </w:t>
      </w:r>
      <w:r w:rsidRPr="000B3B9D">
        <w:rPr>
          <w:rFonts w:cs="Times New Roman"/>
        </w:rPr>
        <w:t>rapor</w:t>
      </w:r>
      <w:r w:rsidRPr="000B3B9D">
        <w:rPr>
          <w:rFonts w:cs="Times New Roman"/>
          <w:spacing w:val="9"/>
        </w:rPr>
        <w:t xml:space="preserve"> </w:t>
      </w:r>
      <w:r w:rsidRPr="000B3B9D">
        <w:rPr>
          <w:rFonts w:cs="Times New Roman"/>
        </w:rPr>
        <w:t>hali</w:t>
      </w:r>
      <w:r w:rsidRPr="000B3B9D">
        <w:rPr>
          <w:rFonts w:cs="Times New Roman"/>
          <w:spacing w:val="-1"/>
        </w:rPr>
        <w:t>n</w:t>
      </w:r>
      <w:r w:rsidRPr="000B3B9D">
        <w:rPr>
          <w:rFonts w:cs="Times New Roman"/>
        </w:rPr>
        <w:t>e getiril</w:t>
      </w:r>
      <w:r w:rsidRPr="000B3B9D">
        <w:rPr>
          <w:rFonts w:cs="Times New Roman"/>
          <w:spacing w:val="1"/>
        </w:rPr>
        <w:t>i</w:t>
      </w:r>
      <w:r w:rsidRPr="000B3B9D">
        <w:rPr>
          <w:rFonts w:cs="Times New Roman"/>
        </w:rPr>
        <w:t>şin</w:t>
      </w:r>
      <w:r w:rsidRPr="000B3B9D">
        <w:rPr>
          <w:rFonts w:cs="Times New Roman"/>
          <w:spacing w:val="-1"/>
        </w:rPr>
        <w:t>d</w:t>
      </w:r>
      <w:r w:rsidRPr="000B3B9D">
        <w:rPr>
          <w:rFonts w:cs="Times New Roman"/>
        </w:rPr>
        <w:t>e</w:t>
      </w:r>
      <w:r w:rsidRPr="000B3B9D">
        <w:rPr>
          <w:rFonts w:cs="Times New Roman"/>
          <w:spacing w:val="-6"/>
        </w:rPr>
        <w:t xml:space="preserve"> </w:t>
      </w:r>
      <w:r w:rsidRPr="000B3B9D">
        <w:rPr>
          <w:rFonts w:cs="Times New Roman"/>
        </w:rPr>
        <w:t>doğrudan</w:t>
      </w:r>
      <w:r w:rsidRPr="000B3B9D">
        <w:rPr>
          <w:rFonts w:cs="Times New Roman"/>
          <w:spacing w:val="-4"/>
        </w:rPr>
        <w:t xml:space="preserve"> </w:t>
      </w:r>
      <w:r w:rsidRPr="000B3B9D">
        <w:rPr>
          <w:rFonts w:cs="Times New Roman"/>
        </w:rPr>
        <w:t>katk</w:t>
      </w:r>
      <w:r w:rsidRPr="000B3B9D">
        <w:rPr>
          <w:rFonts w:cs="Times New Roman"/>
          <w:spacing w:val="1"/>
        </w:rPr>
        <w:t>ı</w:t>
      </w:r>
      <w:r w:rsidRPr="000B3B9D">
        <w:rPr>
          <w:rFonts w:cs="Times New Roman"/>
        </w:rPr>
        <w:t>sı</w:t>
      </w:r>
      <w:r w:rsidRPr="000B3B9D">
        <w:rPr>
          <w:rFonts w:cs="Times New Roman"/>
          <w:spacing w:val="-1"/>
        </w:rPr>
        <w:t xml:space="preserve"> o</w:t>
      </w:r>
      <w:r w:rsidRPr="000B3B9D">
        <w:rPr>
          <w:rFonts w:cs="Times New Roman"/>
          <w:spacing w:val="1"/>
        </w:rPr>
        <w:t>l</w:t>
      </w:r>
      <w:r w:rsidRPr="000B3B9D">
        <w:rPr>
          <w:rFonts w:cs="Times New Roman"/>
        </w:rPr>
        <w:t>anlar</w:t>
      </w:r>
      <w:r w:rsidRPr="000B3B9D">
        <w:rPr>
          <w:rFonts w:cs="Times New Roman"/>
          <w:spacing w:val="-2"/>
        </w:rPr>
        <w:t xml:space="preserve"> </w:t>
      </w:r>
      <w:r w:rsidRPr="000B3B9D">
        <w:rPr>
          <w:rFonts w:cs="Times New Roman"/>
        </w:rPr>
        <w:t>ile</w:t>
      </w:r>
      <w:r w:rsidRPr="000B3B9D">
        <w:rPr>
          <w:rFonts w:cs="Times New Roman"/>
          <w:spacing w:val="3"/>
        </w:rPr>
        <w:t xml:space="preserve"> </w:t>
      </w:r>
      <w:r w:rsidRPr="000B3B9D">
        <w:rPr>
          <w:rFonts w:cs="Times New Roman"/>
        </w:rPr>
        <w:t>gö</w:t>
      </w:r>
      <w:r w:rsidRPr="000B3B9D">
        <w:rPr>
          <w:rFonts w:cs="Times New Roman"/>
          <w:spacing w:val="-1"/>
        </w:rPr>
        <w:t>r</w:t>
      </w:r>
      <w:r w:rsidRPr="000B3B9D">
        <w:rPr>
          <w:rFonts w:cs="Times New Roman"/>
        </w:rPr>
        <w:t>evi</w:t>
      </w:r>
      <w:r w:rsidRPr="000B3B9D">
        <w:rPr>
          <w:rFonts w:cs="Times New Roman"/>
          <w:spacing w:val="-1"/>
        </w:rPr>
        <w:t xml:space="preserve"> </w:t>
      </w:r>
      <w:r w:rsidRPr="000B3B9D">
        <w:rPr>
          <w:rFonts w:cs="Times New Roman"/>
        </w:rPr>
        <w:t>ol</w:t>
      </w:r>
      <w:r w:rsidRPr="000B3B9D">
        <w:rPr>
          <w:rFonts w:cs="Times New Roman"/>
          <w:spacing w:val="-1"/>
        </w:rPr>
        <w:t>m</w:t>
      </w:r>
      <w:r w:rsidRPr="000B3B9D">
        <w:rPr>
          <w:rFonts w:cs="Times New Roman"/>
          <w:spacing w:val="1"/>
        </w:rPr>
        <w:t>a</w:t>
      </w:r>
      <w:r w:rsidRPr="000B3B9D">
        <w:rPr>
          <w:rFonts w:cs="Times New Roman"/>
          <w:spacing w:val="-1"/>
        </w:rPr>
        <w:t>d</w:t>
      </w:r>
      <w:r w:rsidRPr="000B3B9D">
        <w:rPr>
          <w:rFonts w:cs="Times New Roman"/>
          <w:spacing w:val="1"/>
        </w:rPr>
        <w:t>ı</w:t>
      </w:r>
      <w:r w:rsidRPr="000B3B9D">
        <w:rPr>
          <w:rFonts w:cs="Times New Roman"/>
        </w:rPr>
        <w:t>ğı</w:t>
      </w:r>
      <w:r w:rsidRPr="000B3B9D">
        <w:rPr>
          <w:rFonts w:cs="Times New Roman"/>
          <w:spacing w:val="-4"/>
        </w:rPr>
        <w:t xml:space="preserve"> </w:t>
      </w:r>
      <w:r w:rsidRPr="000B3B9D">
        <w:rPr>
          <w:rFonts w:cs="Times New Roman"/>
        </w:rPr>
        <w:t>halde dolay</w:t>
      </w:r>
      <w:r w:rsidRPr="000B3B9D">
        <w:rPr>
          <w:rFonts w:cs="Times New Roman"/>
          <w:spacing w:val="-1"/>
        </w:rPr>
        <w:t>l</w:t>
      </w:r>
      <w:r w:rsidRPr="000B3B9D">
        <w:rPr>
          <w:rFonts w:cs="Times New Roman"/>
        </w:rPr>
        <w:t>ı</w:t>
      </w:r>
      <w:r w:rsidRPr="000B3B9D">
        <w:rPr>
          <w:rFonts w:cs="Times New Roman"/>
          <w:spacing w:val="-2"/>
        </w:rPr>
        <w:t xml:space="preserve"> </w:t>
      </w:r>
      <w:r w:rsidRPr="000B3B9D">
        <w:rPr>
          <w:rFonts w:cs="Times New Roman"/>
          <w:spacing w:val="1"/>
        </w:rPr>
        <w:t>d</w:t>
      </w:r>
      <w:r w:rsidRPr="000B3B9D">
        <w:rPr>
          <w:rFonts w:cs="Times New Roman"/>
        </w:rPr>
        <w:t>a</w:t>
      </w:r>
      <w:r w:rsidRPr="000B3B9D">
        <w:rPr>
          <w:rFonts w:cs="Times New Roman"/>
          <w:spacing w:val="3"/>
        </w:rPr>
        <w:t xml:space="preserve"> </w:t>
      </w:r>
      <w:r w:rsidRPr="000B3B9D">
        <w:rPr>
          <w:rFonts w:cs="Times New Roman"/>
          <w:spacing w:val="1"/>
        </w:rPr>
        <w:t>ols</w:t>
      </w:r>
      <w:r w:rsidRPr="000B3B9D">
        <w:rPr>
          <w:rFonts w:cs="Times New Roman"/>
        </w:rPr>
        <w:t>a</w:t>
      </w:r>
      <w:r w:rsidRPr="000B3B9D">
        <w:rPr>
          <w:rFonts w:cs="Times New Roman"/>
          <w:spacing w:val="1"/>
        </w:rPr>
        <w:t xml:space="preserve"> kat</w:t>
      </w:r>
      <w:r w:rsidRPr="000B3B9D">
        <w:rPr>
          <w:rFonts w:cs="Times New Roman"/>
          <w:spacing w:val="-1"/>
        </w:rPr>
        <w:t>k</w:t>
      </w:r>
      <w:r w:rsidRPr="000B3B9D">
        <w:rPr>
          <w:rFonts w:cs="Times New Roman"/>
          <w:spacing w:val="1"/>
        </w:rPr>
        <w:t>ı</w:t>
      </w:r>
      <w:r w:rsidRPr="000B3B9D">
        <w:rPr>
          <w:rFonts w:cs="Times New Roman"/>
          <w:spacing w:val="-1"/>
        </w:rPr>
        <w:t>s</w:t>
      </w:r>
      <w:r w:rsidRPr="000B3B9D">
        <w:rPr>
          <w:rFonts w:cs="Times New Roman"/>
        </w:rPr>
        <w:t>ı olan</w:t>
      </w:r>
      <w:r w:rsidRPr="000B3B9D">
        <w:rPr>
          <w:rFonts w:cs="Times New Roman"/>
          <w:spacing w:val="-4"/>
        </w:rPr>
        <w:t xml:space="preserve"> </w:t>
      </w:r>
      <w:r w:rsidRPr="000B3B9D">
        <w:rPr>
          <w:rFonts w:cs="Times New Roman"/>
        </w:rPr>
        <w:t>k</w:t>
      </w:r>
      <w:r w:rsidRPr="000B3B9D">
        <w:rPr>
          <w:rFonts w:cs="Times New Roman"/>
          <w:spacing w:val="1"/>
        </w:rPr>
        <w:t>i</w:t>
      </w:r>
      <w:r w:rsidRPr="000B3B9D">
        <w:rPr>
          <w:rFonts w:cs="Times New Roman"/>
          <w:spacing w:val="-1"/>
        </w:rPr>
        <w:t>ş</w:t>
      </w:r>
      <w:r w:rsidRPr="000B3B9D">
        <w:rPr>
          <w:rFonts w:cs="Times New Roman"/>
        </w:rPr>
        <w:t>i</w:t>
      </w:r>
      <w:r w:rsidRPr="000B3B9D">
        <w:rPr>
          <w:rFonts w:cs="Times New Roman"/>
          <w:spacing w:val="-3"/>
        </w:rPr>
        <w:t xml:space="preserve"> </w:t>
      </w:r>
      <w:r w:rsidRPr="000B3B9D">
        <w:rPr>
          <w:rFonts w:cs="Times New Roman"/>
          <w:spacing w:val="1"/>
        </w:rPr>
        <w:t>v</w:t>
      </w:r>
      <w:r w:rsidRPr="000B3B9D">
        <w:rPr>
          <w:rFonts w:cs="Times New Roman"/>
        </w:rPr>
        <w:t>e</w:t>
      </w:r>
      <w:r w:rsidRPr="000B3B9D">
        <w:rPr>
          <w:rFonts w:cs="Times New Roman"/>
          <w:spacing w:val="-2"/>
        </w:rPr>
        <w:t xml:space="preserve"> </w:t>
      </w:r>
      <w:r w:rsidRPr="000B3B9D">
        <w:rPr>
          <w:rFonts w:cs="Times New Roman"/>
          <w:spacing w:val="1"/>
        </w:rPr>
        <w:t>kuru</w:t>
      </w:r>
      <w:r w:rsidRPr="000B3B9D">
        <w:rPr>
          <w:rFonts w:cs="Times New Roman"/>
          <w:spacing w:val="-1"/>
        </w:rPr>
        <w:t>m</w:t>
      </w:r>
      <w:r w:rsidRPr="000B3B9D">
        <w:rPr>
          <w:rFonts w:cs="Times New Roman"/>
          <w:spacing w:val="1"/>
        </w:rPr>
        <w:t>lar</w:t>
      </w:r>
      <w:r w:rsidRPr="000B3B9D">
        <w:rPr>
          <w:rFonts w:cs="Times New Roman"/>
        </w:rPr>
        <w:t>a</w:t>
      </w:r>
      <w:r w:rsidRPr="000B3B9D">
        <w:rPr>
          <w:rFonts w:cs="Times New Roman"/>
          <w:spacing w:val="-10"/>
        </w:rPr>
        <w:t xml:space="preserve"> </w:t>
      </w:r>
      <w:r w:rsidRPr="000B3B9D">
        <w:rPr>
          <w:rFonts w:cs="Times New Roman"/>
          <w:spacing w:val="1"/>
        </w:rPr>
        <w:t>t</w:t>
      </w:r>
      <w:r w:rsidRPr="000B3B9D">
        <w:rPr>
          <w:rFonts w:cs="Times New Roman"/>
          <w:spacing w:val="-1"/>
        </w:rPr>
        <w:t>e</w:t>
      </w:r>
      <w:r w:rsidRPr="000B3B9D">
        <w:rPr>
          <w:rFonts w:cs="Times New Roman"/>
        </w:rPr>
        <w:t>şekkür</w:t>
      </w:r>
      <w:r w:rsidRPr="000B3B9D">
        <w:rPr>
          <w:rFonts w:cs="Times New Roman"/>
          <w:spacing w:val="-8"/>
        </w:rPr>
        <w:t xml:space="preserve"> </w:t>
      </w:r>
      <w:r w:rsidRPr="000B3B9D">
        <w:rPr>
          <w:rFonts w:cs="Times New Roman"/>
        </w:rPr>
        <w:t xml:space="preserve">edilir. </w:t>
      </w:r>
      <w:r w:rsidRPr="000B3B9D">
        <w:rPr>
          <w:rFonts w:cs="Times New Roman"/>
          <w:spacing w:val="1"/>
        </w:rPr>
        <w:t>Te</w:t>
      </w:r>
      <w:r w:rsidRPr="000B3B9D">
        <w:rPr>
          <w:rFonts w:cs="Times New Roman"/>
        </w:rPr>
        <w:t>z</w:t>
      </w:r>
      <w:r w:rsidRPr="000B3B9D">
        <w:rPr>
          <w:rFonts w:cs="Times New Roman"/>
          <w:spacing w:val="6"/>
        </w:rPr>
        <w:t xml:space="preserve"> </w:t>
      </w:r>
      <w:r w:rsidRPr="000B3B9D">
        <w:rPr>
          <w:rFonts w:cs="Times New Roman"/>
          <w:spacing w:val="1"/>
        </w:rPr>
        <w:t>ça</w:t>
      </w:r>
      <w:r w:rsidRPr="000B3B9D">
        <w:rPr>
          <w:rFonts w:cs="Times New Roman"/>
          <w:spacing w:val="-1"/>
        </w:rPr>
        <w:t>l</w:t>
      </w:r>
      <w:r w:rsidRPr="000B3B9D">
        <w:rPr>
          <w:rFonts w:cs="Times New Roman"/>
          <w:spacing w:val="1"/>
        </w:rPr>
        <w:t>ı</w:t>
      </w:r>
      <w:r w:rsidRPr="000B3B9D">
        <w:rPr>
          <w:rFonts w:cs="Times New Roman"/>
        </w:rPr>
        <w:t>ş</w:t>
      </w:r>
      <w:r w:rsidRPr="000B3B9D">
        <w:rPr>
          <w:rFonts w:cs="Times New Roman"/>
          <w:spacing w:val="-1"/>
        </w:rPr>
        <w:t>m</w:t>
      </w:r>
      <w:r w:rsidRPr="000B3B9D">
        <w:rPr>
          <w:rFonts w:cs="Times New Roman"/>
          <w:spacing w:val="1"/>
        </w:rPr>
        <w:t>a</w:t>
      </w:r>
      <w:r w:rsidRPr="000B3B9D">
        <w:rPr>
          <w:rFonts w:cs="Times New Roman"/>
        </w:rPr>
        <w:t>sı</w:t>
      </w:r>
      <w:r w:rsidRPr="000B3B9D">
        <w:rPr>
          <w:rFonts w:cs="Times New Roman"/>
          <w:spacing w:val="1"/>
        </w:rPr>
        <w:t xml:space="preserve"> </w:t>
      </w:r>
      <w:r w:rsidRPr="000B3B9D">
        <w:rPr>
          <w:rFonts w:cs="Times New Roman"/>
        </w:rPr>
        <w:t>bir</w:t>
      </w:r>
      <w:r w:rsidRPr="000B3B9D">
        <w:rPr>
          <w:rFonts w:cs="Times New Roman"/>
          <w:spacing w:val="7"/>
        </w:rPr>
        <w:t xml:space="preserve"> </w:t>
      </w:r>
      <w:r w:rsidRPr="000B3B9D">
        <w:rPr>
          <w:rFonts w:cs="Times New Roman"/>
        </w:rPr>
        <w:t>proje</w:t>
      </w:r>
      <w:r w:rsidRPr="000B3B9D">
        <w:rPr>
          <w:rFonts w:cs="Times New Roman"/>
          <w:spacing w:val="5"/>
        </w:rPr>
        <w:t xml:space="preserve"> </w:t>
      </w:r>
      <w:r w:rsidRPr="000B3B9D">
        <w:rPr>
          <w:rFonts w:cs="Times New Roman"/>
        </w:rPr>
        <w:t>kapsa</w:t>
      </w:r>
      <w:r w:rsidRPr="000B3B9D">
        <w:rPr>
          <w:rFonts w:cs="Times New Roman"/>
          <w:spacing w:val="-1"/>
        </w:rPr>
        <w:t>m</w:t>
      </w:r>
      <w:r w:rsidRPr="000B3B9D">
        <w:rPr>
          <w:rFonts w:cs="Times New Roman"/>
          <w:spacing w:val="1"/>
        </w:rPr>
        <w:t>ınd</w:t>
      </w:r>
      <w:r w:rsidRPr="000B3B9D">
        <w:rPr>
          <w:rFonts w:cs="Times New Roman"/>
        </w:rPr>
        <w:t>a</w:t>
      </w:r>
      <w:r w:rsidRPr="000B3B9D">
        <w:rPr>
          <w:rFonts w:cs="Times New Roman"/>
          <w:spacing w:val="-1"/>
        </w:rPr>
        <w:t xml:space="preserve"> </w:t>
      </w:r>
      <w:r w:rsidRPr="000B3B9D">
        <w:rPr>
          <w:rFonts w:cs="Times New Roman"/>
          <w:spacing w:val="1"/>
        </w:rPr>
        <w:t>gerçe</w:t>
      </w:r>
      <w:r w:rsidRPr="000B3B9D">
        <w:rPr>
          <w:rFonts w:cs="Times New Roman"/>
          <w:spacing w:val="-1"/>
        </w:rPr>
        <w:t>k</w:t>
      </w:r>
      <w:r w:rsidRPr="000B3B9D">
        <w:rPr>
          <w:rFonts w:cs="Times New Roman"/>
          <w:spacing w:val="1"/>
        </w:rPr>
        <w:t>l</w:t>
      </w:r>
      <w:r w:rsidRPr="000B3B9D">
        <w:rPr>
          <w:rFonts w:cs="Times New Roman"/>
        </w:rPr>
        <w:t>eştirilm</w:t>
      </w:r>
      <w:r w:rsidRPr="000B3B9D">
        <w:rPr>
          <w:rFonts w:cs="Times New Roman"/>
          <w:spacing w:val="1"/>
        </w:rPr>
        <w:t>i</w:t>
      </w:r>
      <w:r w:rsidRPr="000B3B9D">
        <w:rPr>
          <w:rFonts w:cs="Times New Roman"/>
        </w:rPr>
        <w:t>ş</w:t>
      </w:r>
      <w:r w:rsidRPr="000B3B9D">
        <w:rPr>
          <w:rFonts w:cs="Times New Roman"/>
          <w:spacing w:val="-6"/>
        </w:rPr>
        <w:t xml:space="preserve"> </w:t>
      </w:r>
      <w:r w:rsidRPr="000B3B9D">
        <w:rPr>
          <w:rFonts w:cs="Times New Roman"/>
        </w:rPr>
        <w:t>ise,</w:t>
      </w:r>
      <w:r w:rsidRPr="000B3B9D">
        <w:rPr>
          <w:rFonts w:cs="Times New Roman"/>
          <w:spacing w:val="7"/>
        </w:rPr>
        <w:t xml:space="preserve"> </w:t>
      </w:r>
      <w:r w:rsidRPr="000B3B9D">
        <w:rPr>
          <w:rFonts w:cs="Times New Roman"/>
        </w:rPr>
        <w:t>pr</w:t>
      </w:r>
      <w:r w:rsidRPr="000B3B9D">
        <w:rPr>
          <w:rFonts w:cs="Times New Roman"/>
          <w:spacing w:val="-1"/>
        </w:rPr>
        <w:t>o</w:t>
      </w:r>
      <w:r w:rsidRPr="000B3B9D">
        <w:rPr>
          <w:rFonts w:cs="Times New Roman"/>
          <w:spacing w:val="1"/>
        </w:rPr>
        <w:t>j</w:t>
      </w:r>
      <w:r w:rsidRPr="000B3B9D">
        <w:rPr>
          <w:rFonts w:cs="Times New Roman"/>
        </w:rPr>
        <w:t>enin</w:t>
      </w:r>
      <w:r w:rsidRPr="000B3B9D">
        <w:rPr>
          <w:rFonts w:cs="Times New Roman"/>
          <w:spacing w:val="2"/>
        </w:rPr>
        <w:t xml:space="preserve"> </w:t>
      </w:r>
      <w:r w:rsidRPr="000B3B9D">
        <w:rPr>
          <w:rFonts w:cs="Times New Roman"/>
        </w:rPr>
        <w:t>ve</w:t>
      </w:r>
      <w:r w:rsidRPr="000B3B9D">
        <w:rPr>
          <w:rFonts w:cs="Times New Roman"/>
          <w:spacing w:val="8"/>
        </w:rPr>
        <w:t xml:space="preserve"> </w:t>
      </w:r>
      <w:r w:rsidRPr="000B3B9D">
        <w:rPr>
          <w:rFonts w:cs="Times New Roman"/>
        </w:rPr>
        <w:t>il</w:t>
      </w:r>
      <w:r w:rsidRPr="000B3B9D">
        <w:rPr>
          <w:rFonts w:cs="Times New Roman"/>
          <w:spacing w:val="-1"/>
        </w:rPr>
        <w:t>g</w:t>
      </w:r>
      <w:r w:rsidRPr="000B3B9D">
        <w:rPr>
          <w:rFonts w:cs="Times New Roman"/>
        </w:rPr>
        <w:t>ili</w:t>
      </w:r>
      <w:r w:rsidRPr="000B3B9D">
        <w:rPr>
          <w:rFonts w:cs="Times New Roman"/>
          <w:spacing w:val="5"/>
        </w:rPr>
        <w:t xml:space="preserve"> </w:t>
      </w:r>
      <w:r w:rsidRPr="000B3B9D">
        <w:rPr>
          <w:rFonts w:cs="Times New Roman"/>
        </w:rPr>
        <w:t>kur</w:t>
      </w:r>
      <w:r w:rsidRPr="000B3B9D">
        <w:rPr>
          <w:rFonts w:cs="Times New Roman"/>
          <w:spacing w:val="-1"/>
        </w:rPr>
        <w:t>u</w:t>
      </w:r>
      <w:r w:rsidRPr="000B3B9D">
        <w:rPr>
          <w:rFonts w:cs="Times New Roman"/>
          <w:spacing w:val="1"/>
        </w:rPr>
        <w:t>l</w:t>
      </w:r>
      <w:r w:rsidRPr="000B3B9D">
        <w:rPr>
          <w:rFonts w:cs="Times New Roman"/>
          <w:spacing w:val="-1"/>
        </w:rPr>
        <w:t>u</w:t>
      </w:r>
      <w:r w:rsidRPr="000B3B9D">
        <w:rPr>
          <w:rFonts w:cs="Times New Roman"/>
        </w:rPr>
        <w:t>ş</w:t>
      </w:r>
      <w:r w:rsidRPr="000B3B9D">
        <w:rPr>
          <w:rFonts w:cs="Times New Roman"/>
          <w:spacing w:val="1"/>
        </w:rPr>
        <w:t>un a</w:t>
      </w:r>
      <w:r w:rsidRPr="000B3B9D">
        <w:rPr>
          <w:rFonts w:cs="Times New Roman"/>
        </w:rPr>
        <w:t>dı</w:t>
      </w:r>
      <w:r w:rsidRPr="000B3B9D">
        <w:rPr>
          <w:rFonts w:cs="Times New Roman"/>
          <w:spacing w:val="-2"/>
        </w:rPr>
        <w:t xml:space="preserve"> </w:t>
      </w:r>
      <w:r w:rsidRPr="000B3B9D">
        <w:rPr>
          <w:rFonts w:cs="Times New Roman"/>
        </w:rPr>
        <w:t>da</w:t>
      </w:r>
      <w:r w:rsidRPr="000B3B9D">
        <w:rPr>
          <w:rFonts w:cs="Times New Roman"/>
          <w:spacing w:val="-2"/>
        </w:rPr>
        <w:t xml:space="preserve"> </w:t>
      </w:r>
      <w:r w:rsidRPr="000B3B9D">
        <w:rPr>
          <w:rFonts w:cs="Times New Roman"/>
        </w:rPr>
        <w:t>bu</w:t>
      </w:r>
      <w:r w:rsidRPr="000B3B9D">
        <w:rPr>
          <w:rFonts w:cs="Times New Roman"/>
          <w:spacing w:val="-2"/>
        </w:rPr>
        <w:t xml:space="preserve"> </w:t>
      </w:r>
      <w:r w:rsidRPr="000B3B9D">
        <w:rPr>
          <w:rFonts w:cs="Times New Roman"/>
        </w:rPr>
        <w:t>sayfada</w:t>
      </w:r>
      <w:r w:rsidRPr="000B3B9D">
        <w:rPr>
          <w:rFonts w:cs="Times New Roman"/>
          <w:spacing w:val="-7"/>
        </w:rPr>
        <w:t xml:space="preserve"> </w:t>
      </w:r>
      <w:r w:rsidRPr="000B3B9D">
        <w:rPr>
          <w:rFonts w:cs="Times New Roman"/>
        </w:rPr>
        <w:t>belirtilir. T</w:t>
      </w:r>
      <w:r w:rsidRPr="000B3B9D">
        <w:rPr>
          <w:rFonts w:cs="Times New Roman"/>
          <w:spacing w:val="1"/>
        </w:rPr>
        <w:t>e</w:t>
      </w:r>
      <w:r w:rsidRPr="000B3B9D">
        <w:rPr>
          <w:rFonts w:cs="Times New Roman"/>
        </w:rPr>
        <w:t>şekkür e</w:t>
      </w:r>
      <w:r w:rsidRPr="000B3B9D">
        <w:rPr>
          <w:rFonts w:cs="Times New Roman"/>
          <w:spacing w:val="-1"/>
        </w:rPr>
        <w:t>d</w:t>
      </w:r>
      <w:r w:rsidRPr="000B3B9D">
        <w:rPr>
          <w:rFonts w:cs="Times New Roman"/>
        </w:rPr>
        <w:t>ilen</w:t>
      </w:r>
      <w:r w:rsidRPr="000B3B9D">
        <w:rPr>
          <w:rFonts w:cs="Times New Roman"/>
          <w:spacing w:val="3"/>
        </w:rPr>
        <w:t xml:space="preserve"> </w:t>
      </w:r>
      <w:r w:rsidRPr="000B3B9D">
        <w:rPr>
          <w:rFonts w:cs="Times New Roman"/>
        </w:rPr>
        <w:t>k</w:t>
      </w:r>
      <w:r w:rsidRPr="000B3B9D">
        <w:rPr>
          <w:rFonts w:cs="Times New Roman"/>
          <w:spacing w:val="-1"/>
        </w:rPr>
        <w:t>i</w:t>
      </w:r>
      <w:r w:rsidRPr="000B3B9D">
        <w:rPr>
          <w:rFonts w:cs="Times New Roman"/>
        </w:rPr>
        <w:t>şilerin</w:t>
      </w:r>
      <w:r w:rsidRPr="000B3B9D">
        <w:rPr>
          <w:rFonts w:cs="Times New Roman"/>
          <w:spacing w:val="1"/>
        </w:rPr>
        <w:t xml:space="preserve"> </w:t>
      </w:r>
      <w:r w:rsidRPr="000B3B9D">
        <w:rPr>
          <w:rFonts w:cs="Times New Roman"/>
        </w:rPr>
        <w:t>unvanı</w:t>
      </w:r>
      <w:r w:rsidRPr="000B3B9D">
        <w:rPr>
          <w:rFonts w:cs="Times New Roman"/>
          <w:spacing w:val="2"/>
        </w:rPr>
        <w:t xml:space="preserve"> </w:t>
      </w:r>
      <w:r w:rsidRPr="000B3B9D">
        <w:rPr>
          <w:rFonts w:cs="Times New Roman"/>
          <w:spacing w:val="1"/>
        </w:rPr>
        <w:t>(</w:t>
      </w:r>
      <w:r w:rsidRPr="000B3B9D">
        <w:rPr>
          <w:rFonts w:cs="Times New Roman"/>
          <w:spacing w:val="-1"/>
        </w:rPr>
        <w:t>v</w:t>
      </w:r>
      <w:r w:rsidRPr="000B3B9D">
        <w:rPr>
          <w:rFonts w:cs="Times New Roman"/>
          <w:spacing w:val="1"/>
        </w:rPr>
        <w:t>arsa)</w:t>
      </w:r>
      <w:r w:rsidRPr="000B3B9D">
        <w:rPr>
          <w:rFonts w:cs="Times New Roman"/>
        </w:rPr>
        <w:t>,</w:t>
      </w:r>
      <w:r w:rsidRPr="000B3B9D">
        <w:rPr>
          <w:rFonts w:cs="Times New Roman"/>
          <w:spacing w:val="2"/>
        </w:rPr>
        <w:t xml:space="preserve"> </w:t>
      </w:r>
      <w:r w:rsidRPr="000B3B9D">
        <w:rPr>
          <w:rFonts w:cs="Times New Roman"/>
          <w:spacing w:val="1"/>
        </w:rPr>
        <w:t>a</w:t>
      </w:r>
      <w:r w:rsidRPr="000B3B9D">
        <w:rPr>
          <w:rFonts w:cs="Times New Roman"/>
        </w:rPr>
        <w:t>d</w:t>
      </w:r>
      <w:r w:rsidRPr="000B3B9D">
        <w:rPr>
          <w:rFonts w:cs="Times New Roman"/>
          <w:spacing w:val="1"/>
        </w:rPr>
        <w:t>ı</w:t>
      </w:r>
      <w:r w:rsidRPr="000B3B9D">
        <w:rPr>
          <w:rFonts w:cs="Times New Roman"/>
        </w:rPr>
        <w:t>,</w:t>
      </w:r>
      <w:r w:rsidRPr="000B3B9D">
        <w:rPr>
          <w:rFonts w:cs="Times New Roman"/>
          <w:spacing w:val="5"/>
        </w:rPr>
        <w:t xml:space="preserve"> </w:t>
      </w:r>
      <w:r w:rsidRPr="000B3B9D">
        <w:rPr>
          <w:rFonts w:cs="Times New Roman"/>
        </w:rPr>
        <w:t>soyad</w:t>
      </w:r>
      <w:r w:rsidRPr="000B3B9D">
        <w:rPr>
          <w:rFonts w:cs="Times New Roman"/>
          <w:spacing w:val="1"/>
        </w:rPr>
        <w:t>ı</w:t>
      </w:r>
      <w:r w:rsidRPr="000B3B9D">
        <w:rPr>
          <w:rFonts w:cs="Times New Roman"/>
        </w:rPr>
        <w:t>,</w:t>
      </w:r>
      <w:r w:rsidRPr="000B3B9D">
        <w:rPr>
          <w:rFonts w:cs="Times New Roman"/>
          <w:spacing w:val="2"/>
        </w:rPr>
        <w:t xml:space="preserve"> </w:t>
      </w:r>
      <w:r w:rsidRPr="000B3B9D">
        <w:rPr>
          <w:rFonts w:cs="Times New Roman"/>
        </w:rPr>
        <w:t>göre</w:t>
      </w:r>
      <w:r w:rsidRPr="000B3B9D">
        <w:rPr>
          <w:rFonts w:cs="Times New Roman"/>
          <w:spacing w:val="-1"/>
        </w:rPr>
        <w:t>v</w:t>
      </w:r>
      <w:r w:rsidRPr="000B3B9D">
        <w:rPr>
          <w:rFonts w:cs="Times New Roman"/>
        </w:rPr>
        <w:t>li</w:t>
      </w:r>
      <w:r w:rsidRPr="000B3B9D">
        <w:rPr>
          <w:rFonts w:cs="Times New Roman"/>
          <w:spacing w:val="2"/>
        </w:rPr>
        <w:t xml:space="preserve"> </w:t>
      </w:r>
      <w:r w:rsidRPr="000B3B9D">
        <w:rPr>
          <w:rFonts w:cs="Times New Roman"/>
        </w:rPr>
        <w:t>olduğu</w:t>
      </w:r>
      <w:r w:rsidRPr="000B3B9D">
        <w:rPr>
          <w:rFonts w:cs="Times New Roman"/>
          <w:spacing w:val="2"/>
        </w:rPr>
        <w:t xml:space="preserve"> </w:t>
      </w:r>
      <w:r w:rsidRPr="000B3B9D">
        <w:rPr>
          <w:rFonts w:cs="Times New Roman"/>
        </w:rPr>
        <w:t>k</w:t>
      </w:r>
      <w:r w:rsidRPr="000B3B9D">
        <w:rPr>
          <w:rFonts w:cs="Times New Roman"/>
          <w:spacing w:val="-1"/>
        </w:rPr>
        <w:t>u</w:t>
      </w:r>
      <w:r w:rsidRPr="000B3B9D">
        <w:rPr>
          <w:rFonts w:cs="Times New Roman"/>
        </w:rPr>
        <w:t>ruluş</w:t>
      </w:r>
      <w:r w:rsidRPr="000B3B9D">
        <w:rPr>
          <w:rFonts w:cs="Times New Roman"/>
          <w:spacing w:val="2"/>
        </w:rPr>
        <w:t xml:space="preserve"> </w:t>
      </w:r>
      <w:r w:rsidRPr="000B3B9D">
        <w:rPr>
          <w:rFonts w:cs="Times New Roman"/>
          <w:spacing w:val="-1"/>
        </w:rPr>
        <w:t>(</w:t>
      </w:r>
      <w:r w:rsidRPr="000B3B9D">
        <w:rPr>
          <w:rFonts w:cs="Times New Roman"/>
          <w:spacing w:val="1"/>
        </w:rPr>
        <w:t>t</w:t>
      </w:r>
      <w:r w:rsidRPr="000B3B9D">
        <w:rPr>
          <w:rFonts w:cs="Times New Roman"/>
          <w:spacing w:val="-1"/>
        </w:rPr>
        <w:t>ı</w:t>
      </w:r>
      <w:r w:rsidRPr="000B3B9D">
        <w:rPr>
          <w:rFonts w:cs="Times New Roman"/>
          <w:spacing w:val="1"/>
        </w:rPr>
        <w:t xml:space="preserve">rnak </w:t>
      </w:r>
      <w:r w:rsidRPr="000B3B9D">
        <w:rPr>
          <w:rFonts w:cs="Times New Roman"/>
        </w:rPr>
        <w:t>içinde)</w:t>
      </w:r>
      <w:r w:rsidRPr="000B3B9D">
        <w:rPr>
          <w:rFonts w:cs="Times New Roman"/>
          <w:spacing w:val="6"/>
        </w:rPr>
        <w:t xml:space="preserve"> </w:t>
      </w:r>
      <w:r w:rsidRPr="000B3B9D">
        <w:rPr>
          <w:rFonts w:cs="Times New Roman"/>
        </w:rPr>
        <w:t>ve</w:t>
      </w:r>
      <w:r w:rsidRPr="000B3B9D">
        <w:rPr>
          <w:rFonts w:cs="Times New Roman"/>
          <w:spacing w:val="11"/>
        </w:rPr>
        <w:t xml:space="preserve"> </w:t>
      </w:r>
      <w:r w:rsidRPr="000B3B9D">
        <w:rPr>
          <w:rFonts w:cs="Times New Roman"/>
        </w:rPr>
        <w:t>çal</w:t>
      </w:r>
      <w:r w:rsidRPr="000B3B9D">
        <w:rPr>
          <w:rFonts w:cs="Times New Roman"/>
          <w:spacing w:val="1"/>
        </w:rPr>
        <w:t>ı</w:t>
      </w:r>
      <w:r w:rsidRPr="000B3B9D">
        <w:rPr>
          <w:rFonts w:cs="Times New Roman"/>
        </w:rPr>
        <w:t>ş</w:t>
      </w:r>
      <w:r w:rsidRPr="000B3B9D">
        <w:rPr>
          <w:rFonts w:cs="Times New Roman"/>
          <w:spacing w:val="-1"/>
        </w:rPr>
        <w:t>m</w:t>
      </w:r>
      <w:r w:rsidRPr="000B3B9D">
        <w:rPr>
          <w:rFonts w:cs="Times New Roman"/>
          <w:spacing w:val="1"/>
        </w:rPr>
        <w:t>a</w:t>
      </w:r>
      <w:r w:rsidRPr="000B3B9D">
        <w:rPr>
          <w:rFonts w:cs="Times New Roman"/>
        </w:rPr>
        <w:t>ya</w:t>
      </w:r>
      <w:r w:rsidRPr="000B3B9D">
        <w:rPr>
          <w:rFonts w:cs="Times New Roman"/>
          <w:spacing w:val="4"/>
        </w:rPr>
        <w:t xml:space="preserve"> </w:t>
      </w:r>
      <w:r w:rsidRPr="000B3B9D">
        <w:rPr>
          <w:rFonts w:cs="Times New Roman"/>
        </w:rPr>
        <w:t>katk</w:t>
      </w:r>
      <w:r w:rsidRPr="000B3B9D">
        <w:rPr>
          <w:rFonts w:cs="Times New Roman"/>
          <w:spacing w:val="1"/>
        </w:rPr>
        <w:t>ı</w:t>
      </w:r>
      <w:r w:rsidRPr="000B3B9D">
        <w:rPr>
          <w:rFonts w:cs="Times New Roman"/>
        </w:rPr>
        <w:t>sı</w:t>
      </w:r>
      <w:r w:rsidRPr="000B3B9D">
        <w:rPr>
          <w:rFonts w:cs="Times New Roman"/>
          <w:spacing w:val="7"/>
        </w:rPr>
        <w:t xml:space="preserve"> </w:t>
      </w:r>
      <w:r w:rsidRPr="000B3B9D">
        <w:rPr>
          <w:rFonts w:cs="Times New Roman"/>
        </w:rPr>
        <w:t>k</w:t>
      </w:r>
      <w:r w:rsidRPr="000B3B9D">
        <w:rPr>
          <w:rFonts w:cs="Times New Roman"/>
          <w:spacing w:val="1"/>
        </w:rPr>
        <w:t>ı</w:t>
      </w:r>
      <w:r w:rsidRPr="000B3B9D">
        <w:rPr>
          <w:rFonts w:cs="Times New Roman"/>
          <w:spacing w:val="-1"/>
        </w:rPr>
        <w:t>s</w:t>
      </w:r>
      <w:r w:rsidRPr="000B3B9D">
        <w:rPr>
          <w:rFonts w:cs="Times New Roman"/>
        </w:rPr>
        <w:t>a</w:t>
      </w:r>
      <w:r w:rsidRPr="000B3B9D">
        <w:rPr>
          <w:rFonts w:cs="Times New Roman"/>
          <w:spacing w:val="10"/>
        </w:rPr>
        <w:t xml:space="preserve"> </w:t>
      </w:r>
      <w:r w:rsidRPr="000B3B9D">
        <w:rPr>
          <w:rFonts w:cs="Times New Roman"/>
          <w:spacing w:val="-1"/>
        </w:rPr>
        <w:t>v</w:t>
      </w:r>
      <w:r w:rsidRPr="000B3B9D">
        <w:rPr>
          <w:rFonts w:cs="Times New Roman"/>
        </w:rPr>
        <w:t>e</w:t>
      </w:r>
      <w:r w:rsidRPr="000B3B9D">
        <w:rPr>
          <w:rFonts w:cs="Times New Roman"/>
          <w:spacing w:val="12"/>
        </w:rPr>
        <w:t xml:space="preserve"> </w:t>
      </w:r>
      <w:r w:rsidRPr="000B3B9D">
        <w:rPr>
          <w:rFonts w:cs="Times New Roman"/>
        </w:rPr>
        <w:t>öz</w:t>
      </w:r>
      <w:r w:rsidRPr="000B3B9D">
        <w:rPr>
          <w:rFonts w:cs="Times New Roman"/>
          <w:spacing w:val="12"/>
        </w:rPr>
        <w:t xml:space="preserve"> </w:t>
      </w:r>
      <w:r w:rsidRPr="000B3B9D">
        <w:rPr>
          <w:rFonts w:cs="Times New Roman"/>
        </w:rPr>
        <w:t>olarak</w:t>
      </w:r>
      <w:r w:rsidRPr="000B3B9D">
        <w:rPr>
          <w:rFonts w:cs="Times New Roman"/>
          <w:spacing w:val="6"/>
        </w:rPr>
        <w:t xml:space="preserve"> </w:t>
      </w:r>
      <w:r w:rsidRPr="000B3B9D">
        <w:rPr>
          <w:rFonts w:cs="Times New Roman"/>
        </w:rPr>
        <w:t>belirtil</w:t>
      </w:r>
      <w:r w:rsidRPr="000B3B9D">
        <w:rPr>
          <w:rFonts w:cs="Times New Roman"/>
          <w:spacing w:val="-1"/>
        </w:rPr>
        <w:t>m</w:t>
      </w:r>
      <w:r w:rsidRPr="000B3B9D">
        <w:rPr>
          <w:rFonts w:cs="Times New Roman"/>
        </w:rPr>
        <w:t>elidir. Te</w:t>
      </w:r>
      <w:r w:rsidRPr="000B3B9D">
        <w:rPr>
          <w:rFonts w:cs="Times New Roman"/>
          <w:spacing w:val="-1"/>
        </w:rPr>
        <w:t>ş</w:t>
      </w:r>
      <w:r w:rsidRPr="000B3B9D">
        <w:rPr>
          <w:rFonts w:cs="Times New Roman"/>
        </w:rPr>
        <w:t>ek</w:t>
      </w:r>
      <w:r w:rsidRPr="000B3B9D">
        <w:rPr>
          <w:rFonts w:cs="Times New Roman"/>
          <w:spacing w:val="-1"/>
        </w:rPr>
        <w:t>k</w:t>
      </w:r>
      <w:r w:rsidRPr="000B3B9D">
        <w:rPr>
          <w:rFonts w:cs="Times New Roman"/>
        </w:rPr>
        <w:t>ür</w:t>
      </w:r>
      <w:r w:rsidRPr="000B3B9D">
        <w:rPr>
          <w:rFonts w:cs="Times New Roman"/>
          <w:spacing w:val="5"/>
        </w:rPr>
        <w:t xml:space="preserve"> </w:t>
      </w:r>
      <w:r w:rsidRPr="000B3B9D">
        <w:rPr>
          <w:rFonts w:cs="Times New Roman"/>
        </w:rPr>
        <w:t>sayfas</w:t>
      </w:r>
      <w:r w:rsidRPr="000B3B9D">
        <w:rPr>
          <w:rFonts w:cs="Times New Roman"/>
          <w:spacing w:val="1"/>
        </w:rPr>
        <w:t>ı</w:t>
      </w:r>
      <w:r w:rsidR="006442F2">
        <w:rPr>
          <w:rFonts w:cs="Times New Roman"/>
          <w:spacing w:val="1"/>
        </w:rPr>
        <w:t xml:space="preserve"> </w:t>
      </w:r>
      <w:r w:rsidRPr="000B3B9D">
        <w:rPr>
          <w:rFonts w:cs="Times New Roman"/>
          <w:spacing w:val="-1"/>
        </w:rPr>
        <w:t>b</w:t>
      </w:r>
      <w:r w:rsidRPr="000B3B9D">
        <w:rPr>
          <w:rFonts w:cs="Times New Roman"/>
          <w:spacing w:val="1"/>
        </w:rPr>
        <w:t>i</w:t>
      </w:r>
      <w:r w:rsidRPr="000B3B9D">
        <w:rPr>
          <w:rFonts w:cs="Times New Roman"/>
        </w:rPr>
        <w:t>r sayfayı</w:t>
      </w:r>
      <w:r w:rsidRPr="000B3B9D">
        <w:rPr>
          <w:rFonts w:cs="Times New Roman"/>
          <w:spacing w:val="-6"/>
        </w:rPr>
        <w:t xml:space="preserve"> </w:t>
      </w:r>
      <w:r w:rsidRPr="000B3B9D">
        <w:rPr>
          <w:rFonts w:cs="Times New Roman"/>
          <w:spacing w:val="1"/>
        </w:rPr>
        <w:t>ge</w:t>
      </w:r>
      <w:r w:rsidRPr="000B3B9D">
        <w:rPr>
          <w:rFonts w:cs="Times New Roman"/>
          <w:spacing w:val="-1"/>
        </w:rPr>
        <w:t>çm</w:t>
      </w:r>
      <w:r w:rsidR="003F4BB9">
        <w:rPr>
          <w:rFonts w:cs="Times New Roman"/>
          <w:spacing w:val="1"/>
        </w:rPr>
        <w:t>emelidir.</w:t>
      </w:r>
    </w:p>
    <w:permEnd w:id="147915128"/>
    <w:p w14:paraId="17201A7C" w14:textId="77777777" w:rsidR="003F4BB9" w:rsidRDefault="003F4BB9">
      <w:pPr>
        <w:rPr>
          <w:rFonts w:cs="Times New Roman"/>
          <w:b/>
          <w:bCs/>
          <w:color w:val="000000"/>
        </w:rPr>
      </w:pPr>
      <w:r>
        <w:br w:type="page"/>
      </w:r>
    </w:p>
    <w:p w14:paraId="45A4D379" w14:textId="77777777" w:rsidR="00C715FE" w:rsidRDefault="004F315F" w:rsidP="00C715FE">
      <w:pPr>
        <w:widowControl w:val="0"/>
        <w:autoSpaceDE w:val="0"/>
        <w:autoSpaceDN w:val="0"/>
        <w:adjustRightInd w:val="0"/>
        <w:spacing w:before="29" w:after="0" w:line="271" w:lineRule="exact"/>
        <w:jc w:val="center"/>
      </w:pPr>
      <w:r w:rsidRPr="004F315F">
        <w:rPr>
          <w:b/>
          <w:bCs/>
          <w:w w:val="99"/>
          <w:position w:val="-1"/>
        </w:rPr>
        <w:lastRenderedPageBreak/>
        <w:t>TABLE OF CONTENT</w:t>
      </w:r>
    </w:p>
    <w:p w14:paraId="5F51AD49" w14:textId="77777777" w:rsidR="00C715FE" w:rsidRDefault="00C715FE" w:rsidP="00C715FE">
      <w:pPr>
        <w:widowControl w:val="0"/>
        <w:autoSpaceDE w:val="0"/>
        <w:autoSpaceDN w:val="0"/>
        <w:adjustRightInd w:val="0"/>
        <w:spacing w:after="0"/>
        <w:rPr>
          <w:sz w:val="19"/>
          <w:szCs w:val="19"/>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tblGrid>
      <w:tr w:rsidR="00CC2429" w14:paraId="05D4A5FA" w14:textId="77777777" w:rsidTr="00DF585D">
        <w:trPr>
          <w:tblHeader/>
        </w:trPr>
        <w:tc>
          <w:tcPr>
            <w:tcW w:w="5000" w:type="pct"/>
            <w:tcMar>
              <w:left w:w="0" w:type="dxa"/>
              <w:right w:w="0" w:type="dxa"/>
            </w:tcMar>
          </w:tcPr>
          <w:p w14:paraId="5B71ABAD" w14:textId="77777777" w:rsidR="00CC2429" w:rsidRDefault="004F315F" w:rsidP="00CC2429">
            <w:pPr>
              <w:widowControl w:val="0"/>
              <w:autoSpaceDE w:val="0"/>
              <w:autoSpaceDN w:val="0"/>
              <w:adjustRightInd w:val="0"/>
              <w:ind w:left="588"/>
              <w:jc w:val="right"/>
              <w:rPr>
                <w:b/>
                <w:bCs/>
              </w:rPr>
            </w:pPr>
            <w:permStart w:id="162165100" w:edGrp="everyone"/>
            <w:r>
              <w:rPr>
                <w:b/>
                <w:bCs/>
              </w:rPr>
              <w:t>Page</w:t>
            </w:r>
          </w:p>
          <w:p w14:paraId="32D3E3BD" w14:textId="77777777" w:rsidR="00CC2429" w:rsidRDefault="00CC2429" w:rsidP="00CC2429">
            <w:pPr>
              <w:widowControl w:val="0"/>
              <w:autoSpaceDE w:val="0"/>
              <w:autoSpaceDN w:val="0"/>
              <w:adjustRightInd w:val="0"/>
              <w:jc w:val="right"/>
              <w:rPr>
                <w:b/>
                <w:bCs/>
              </w:rPr>
            </w:pPr>
          </w:p>
        </w:tc>
      </w:tr>
      <w:tr w:rsidR="00CC2429" w14:paraId="31894F6B" w14:textId="77777777" w:rsidTr="00DF585D">
        <w:tc>
          <w:tcPr>
            <w:tcW w:w="5000" w:type="pct"/>
            <w:tcMar>
              <w:left w:w="0" w:type="dxa"/>
              <w:right w:w="0" w:type="dxa"/>
            </w:tcMar>
          </w:tcPr>
          <w:p w14:paraId="49F012E7" w14:textId="77777777" w:rsidR="007B4FEE" w:rsidRDefault="002B7515">
            <w:pPr>
              <w:pStyle w:val="T5"/>
              <w:tabs>
                <w:tab w:val="right" w:leader="dot" w:pos="8772"/>
              </w:tabs>
              <w:rPr>
                <w:rFonts w:asciiTheme="minorHAnsi" w:eastAsiaTheme="minorEastAsia" w:hAnsiTheme="minorHAnsi"/>
                <w:noProof/>
                <w:sz w:val="22"/>
                <w:szCs w:val="22"/>
                <w:lang w:eastAsia="tr-TR"/>
              </w:rPr>
            </w:pPr>
            <w:r>
              <w:rPr>
                <w:rFonts w:eastAsiaTheme="minorEastAsia"/>
                <w:sz w:val="28"/>
                <w:lang w:val="en-US" w:eastAsia="ja-JP"/>
              </w:rPr>
              <w:fldChar w:fldCharType="begin"/>
            </w:r>
            <w:r>
              <w:rPr>
                <w:rFonts w:eastAsiaTheme="minorEastAsia"/>
                <w:sz w:val="28"/>
                <w:lang w:val="en-US" w:eastAsia="ja-JP"/>
              </w:rPr>
              <w:instrText xml:space="preserve"> TOC \o "1-1" \h \z \t "Başlık 2;2;Başlık 3;3;ÖzelBaşlık;5;özet/abstract;5" </w:instrText>
            </w:r>
            <w:r>
              <w:rPr>
                <w:rFonts w:eastAsiaTheme="minorEastAsia"/>
                <w:sz w:val="28"/>
                <w:lang w:val="en-US" w:eastAsia="ja-JP"/>
              </w:rPr>
              <w:fldChar w:fldCharType="separate"/>
            </w:r>
            <w:hyperlink w:anchor="_Toc216440123" w:history="1">
              <w:r w:rsidR="007B4FEE" w:rsidRPr="007B3236">
                <w:rPr>
                  <w:rStyle w:val="Kpr"/>
                  <w:noProof/>
                </w:rPr>
                <w:t>ÖZET</w:t>
              </w:r>
              <w:r w:rsidR="007B4FEE">
                <w:rPr>
                  <w:noProof/>
                  <w:webHidden/>
                </w:rPr>
                <w:tab/>
              </w:r>
              <w:r w:rsidR="007B4FEE">
                <w:rPr>
                  <w:noProof/>
                  <w:webHidden/>
                </w:rPr>
                <w:fldChar w:fldCharType="begin"/>
              </w:r>
              <w:r w:rsidR="007B4FEE">
                <w:rPr>
                  <w:noProof/>
                  <w:webHidden/>
                </w:rPr>
                <w:instrText xml:space="preserve"> PAGEREF _Toc216440123 \h </w:instrText>
              </w:r>
              <w:r w:rsidR="007B4FEE">
                <w:rPr>
                  <w:noProof/>
                  <w:webHidden/>
                </w:rPr>
              </w:r>
              <w:r w:rsidR="007B4FEE">
                <w:rPr>
                  <w:noProof/>
                  <w:webHidden/>
                </w:rPr>
                <w:fldChar w:fldCharType="separate"/>
              </w:r>
              <w:r w:rsidR="007B4FEE">
                <w:rPr>
                  <w:noProof/>
                  <w:webHidden/>
                </w:rPr>
                <w:t>vii</w:t>
              </w:r>
              <w:r w:rsidR="007B4FEE">
                <w:rPr>
                  <w:noProof/>
                  <w:webHidden/>
                </w:rPr>
                <w:fldChar w:fldCharType="end"/>
              </w:r>
            </w:hyperlink>
          </w:p>
          <w:p w14:paraId="1A1212C5" w14:textId="77777777" w:rsidR="007B4FEE" w:rsidRDefault="007B4FEE">
            <w:pPr>
              <w:pStyle w:val="T5"/>
              <w:tabs>
                <w:tab w:val="right" w:leader="dot" w:pos="8772"/>
              </w:tabs>
              <w:rPr>
                <w:rFonts w:asciiTheme="minorHAnsi" w:eastAsiaTheme="minorEastAsia" w:hAnsiTheme="minorHAnsi"/>
                <w:noProof/>
                <w:sz w:val="22"/>
                <w:szCs w:val="22"/>
                <w:lang w:eastAsia="tr-TR"/>
              </w:rPr>
            </w:pPr>
            <w:hyperlink w:anchor="_Toc216440124" w:history="1">
              <w:r w:rsidRPr="007B3236">
                <w:rPr>
                  <w:rStyle w:val="Kpr"/>
                  <w:noProof/>
                  <w:lang w:val="en-US"/>
                </w:rPr>
                <w:t>ABSTRACT</w:t>
              </w:r>
              <w:r>
                <w:rPr>
                  <w:noProof/>
                  <w:webHidden/>
                </w:rPr>
                <w:tab/>
              </w:r>
              <w:r>
                <w:rPr>
                  <w:noProof/>
                  <w:webHidden/>
                </w:rPr>
                <w:fldChar w:fldCharType="begin"/>
              </w:r>
              <w:r>
                <w:rPr>
                  <w:noProof/>
                  <w:webHidden/>
                </w:rPr>
                <w:instrText xml:space="preserve"> PAGEREF _Toc216440124 \h </w:instrText>
              </w:r>
              <w:r>
                <w:rPr>
                  <w:noProof/>
                  <w:webHidden/>
                </w:rPr>
              </w:r>
              <w:r>
                <w:rPr>
                  <w:noProof/>
                  <w:webHidden/>
                </w:rPr>
                <w:fldChar w:fldCharType="separate"/>
              </w:r>
              <w:r>
                <w:rPr>
                  <w:noProof/>
                  <w:webHidden/>
                </w:rPr>
                <w:t>viii</w:t>
              </w:r>
              <w:r>
                <w:rPr>
                  <w:noProof/>
                  <w:webHidden/>
                </w:rPr>
                <w:fldChar w:fldCharType="end"/>
              </w:r>
            </w:hyperlink>
          </w:p>
          <w:p w14:paraId="4266C3CB" w14:textId="77777777" w:rsidR="007B4FEE" w:rsidRDefault="007B4FEE">
            <w:pPr>
              <w:pStyle w:val="T5"/>
              <w:tabs>
                <w:tab w:val="right" w:leader="dot" w:pos="8772"/>
              </w:tabs>
              <w:rPr>
                <w:rFonts w:asciiTheme="minorHAnsi" w:eastAsiaTheme="minorEastAsia" w:hAnsiTheme="minorHAnsi"/>
                <w:noProof/>
                <w:sz w:val="22"/>
                <w:szCs w:val="22"/>
                <w:lang w:eastAsia="tr-TR"/>
              </w:rPr>
            </w:pPr>
            <w:hyperlink w:anchor="_Toc216440125" w:history="1">
              <w:r w:rsidRPr="007B3236">
                <w:rPr>
                  <w:rStyle w:val="Kpr"/>
                  <w:noProof/>
                </w:rPr>
                <w:t>ACKNOWLEDGEMENT</w:t>
              </w:r>
              <w:r>
                <w:rPr>
                  <w:noProof/>
                  <w:webHidden/>
                </w:rPr>
                <w:tab/>
              </w:r>
              <w:r>
                <w:rPr>
                  <w:noProof/>
                  <w:webHidden/>
                </w:rPr>
                <w:fldChar w:fldCharType="begin"/>
              </w:r>
              <w:r>
                <w:rPr>
                  <w:noProof/>
                  <w:webHidden/>
                </w:rPr>
                <w:instrText xml:space="preserve"> PAGEREF _Toc216440125 \h </w:instrText>
              </w:r>
              <w:r>
                <w:rPr>
                  <w:noProof/>
                  <w:webHidden/>
                </w:rPr>
              </w:r>
              <w:r>
                <w:rPr>
                  <w:noProof/>
                  <w:webHidden/>
                </w:rPr>
                <w:fldChar w:fldCharType="separate"/>
              </w:r>
              <w:r>
                <w:rPr>
                  <w:noProof/>
                  <w:webHidden/>
                </w:rPr>
                <w:t>ix</w:t>
              </w:r>
              <w:r>
                <w:rPr>
                  <w:noProof/>
                  <w:webHidden/>
                </w:rPr>
                <w:fldChar w:fldCharType="end"/>
              </w:r>
            </w:hyperlink>
          </w:p>
          <w:p w14:paraId="7B720D5F" w14:textId="77777777" w:rsidR="007B4FEE" w:rsidRDefault="007B4FEE">
            <w:pPr>
              <w:pStyle w:val="T5"/>
              <w:tabs>
                <w:tab w:val="right" w:leader="dot" w:pos="8772"/>
              </w:tabs>
              <w:rPr>
                <w:rFonts w:asciiTheme="minorHAnsi" w:eastAsiaTheme="minorEastAsia" w:hAnsiTheme="minorHAnsi"/>
                <w:noProof/>
                <w:sz w:val="22"/>
                <w:szCs w:val="22"/>
                <w:lang w:eastAsia="tr-TR"/>
              </w:rPr>
            </w:pPr>
            <w:hyperlink w:anchor="_Toc216440126" w:history="1">
              <w:r w:rsidRPr="007B3236">
                <w:rPr>
                  <w:rStyle w:val="Kpr"/>
                  <w:noProof/>
                </w:rPr>
                <w:t>LIST OF CHARTS</w:t>
              </w:r>
              <w:r>
                <w:rPr>
                  <w:noProof/>
                  <w:webHidden/>
                </w:rPr>
                <w:tab/>
              </w:r>
              <w:r>
                <w:rPr>
                  <w:noProof/>
                  <w:webHidden/>
                </w:rPr>
                <w:fldChar w:fldCharType="begin"/>
              </w:r>
              <w:r>
                <w:rPr>
                  <w:noProof/>
                  <w:webHidden/>
                </w:rPr>
                <w:instrText xml:space="preserve"> PAGEREF _Toc216440126 \h </w:instrText>
              </w:r>
              <w:r>
                <w:rPr>
                  <w:noProof/>
                  <w:webHidden/>
                </w:rPr>
              </w:r>
              <w:r>
                <w:rPr>
                  <w:noProof/>
                  <w:webHidden/>
                </w:rPr>
                <w:fldChar w:fldCharType="separate"/>
              </w:r>
              <w:r>
                <w:rPr>
                  <w:noProof/>
                  <w:webHidden/>
                </w:rPr>
                <w:t>xii</w:t>
              </w:r>
              <w:r>
                <w:rPr>
                  <w:noProof/>
                  <w:webHidden/>
                </w:rPr>
                <w:fldChar w:fldCharType="end"/>
              </w:r>
            </w:hyperlink>
          </w:p>
          <w:p w14:paraId="6177F26A" w14:textId="77777777" w:rsidR="007B4FEE" w:rsidRDefault="007B4FEE">
            <w:pPr>
              <w:pStyle w:val="T5"/>
              <w:tabs>
                <w:tab w:val="right" w:leader="dot" w:pos="8772"/>
              </w:tabs>
              <w:rPr>
                <w:rFonts w:asciiTheme="minorHAnsi" w:eastAsiaTheme="minorEastAsia" w:hAnsiTheme="minorHAnsi"/>
                <w:noProof/>
                <w:sz w:val="22"/>
                <w:szCs w:val="22"/>
                <w:lang w:eastAsia="tr-TR"/>
              </w:rPr>
            </w:pPr>
            <w:hyperlink w:anchor="_Toc216440127" w:history="1">
              <w:r w:rsidRPr="007B3236">
                <w:rPr>
                  <w:rStyle w:val="Kpr"/>
                  <w:noProof/>
                </w:rPr>
                <w:t>LIST OF SHAPES</w:t>
              </w:r>
              <w:r>
                <w:rPr>
                  <w:noProof/>
                  <w:webHidden/>
                </w:rPr>
                <w:tab/>
              </w:r>
              <w:r>
                <w:rPr>
                  <w:noProof/>
                  <w:webHidden/>
                </w:rPr>
                <w:fldChar w:fldCharType="begin"/>
              </w:r>
              <w:r>
                <w:rPr>
                  <w:noProof/>
                  <w:webHidden/>
                </w:rPr>
                <w:instrText xml:space="preserve"> PAGEREF _Toc216440127 \h </w:instrText>
              </w:r>
              <w:r>
                <w:rPr>
                  <w:noProof/>
                  <w:webHidden/>
                </w:rPr>
              </w:r>
              <w:r>
                <w:rPr>
                  <w:noProof/>
                  <w:webHidden/>
                </w:rPr>
                <w:fldChar w:fldCharType="separate"/>
              </w:r>
              <w:r>
                <w:rPr>
                  <w:noProof/>
                  <w:webHidden/>
                </w:rPr>
                <w:t>xiii</w:t>
              </w:r>
              <w:r>
                <w:rPr>
                  <w:noProof/>
                  <w:webHidden/>
                </w:rPr>
                <w:fldChar w:fldCharType="end"/>
              </w:r>
            </w:hyperlink>
          </w:p>
          <w:p w14:paraId="519BC4EB" w14:textId="77777777" w:rsidR="007B4FEE" w:rsidRDefault="007B4FEE">
            <w:pPr>
              <w:pStyle w:val="T5"/>
              <w:tabs>
                <w:tab w:val="right" w:leader="dot" w:pos="8772"/>
              </w:tabs>
              <w:rPr>
                <w:rFonts w:asciiTheme="minorHAnsi" w:eastAsiaTheme="minorEastAsia" w:hAnsiTheme="minorHAnsi"/>
                <w:noProof/>
                <w:sz w:val="22"/>
                <w:szCs w:val="22"/>
                <w:lang w:eastAsia="tr-TR"/>
              </w:rPr>
            </w:pPr>
            <w:hyperlink w:anchor="_Toc216440128" w:history="1">
              <w:r w:rsidRPr="007B3236">
                <w:rPr>
                  <w:rStyle w:val="Kpr"/>
                  <w:noProof/>
                </w:rPr>
                <w:t>LIST OF IMAGES</w:t>
              </w:r>
              <w:r>
                <w:rPr>
                  <w:noProof/>
                  <w:webHidden/>
                </w:rPr>
                <w:tab/>
              </w:r>
              <w:r>
                <w:rPr>
                  <w:noProof/>
                  <w:webHidden/>
                </w:rPr>
                <w:fldChar w:fldCharType="begin"/>
              </w:r>
              <w:r>
                <w:rPr>
                  <w:noProof/>
                  <w:webHidden/>
                </w:rPr>
                <w:instrText xml:space="preserve"> PAGEREF _Toc216440128 \h </w:instrText>
              </w:r>
              <w:r>
                <w:rPr>
                  <w:noProof/>
                  <w:webHidden/>
                </w:rPr>
              </w:r>
              <w:r>
                <w:rPr>
                  <w:noProof/>
                  <w:webHidden/>
                </w:rPr>
                <w:fldChar w:fldCharType="separate"/>
              </w:r>
              <w:r>
                <w:rPr>
                  <w:noProof/>
                  <w:webHidden/>
                </w:rPr>
                <w:t>xiv</w:t>
              </w:r>
              <w:r>
                <w:rPr>
                  <w:noProof/>
                  <w:webHidden/>
                </w:rPr>
                <w:fldChar w:fldCharType="end"/>
              </w:r>
            </w:hyperlink>
          </w:p>
          <w:p w14:paraId="5FDE413D" w14:textId="77777777" w:rsidR="007B4FEE" w:rsidRDefault="007B4FEE">
            <w:pPr>
              <w:pStyle w:val="T5"/>
              <w:tabs>
                <w:tab w:val="right" w:leader="dot" w:pos="8772"/>
              </w:tabs>
              <w:rPr>
                <w:rFonts w:asciiTheme="minorHAnsi" w:eastAsiaTheme="minorEastAsia" w:hAnsiTheme="minorHAnsi"/>
                <w:noProof/>
                <w:sz w:val="22"/>
                <w:szCs w:val="22"/>
                <w:lang w:eastAsia="tr-TR"/>
              </w:rPr>
            </w:pPr>
            <w:hyperlink w:anchor="_Toc216440129" w:history="1">
              <w:r w:rsidRPr="007B3236">
                <w:rPr>
                  <w:rStyle w:val="Kpr"/>
                  <w:noProof/>
                </w:rPr>
                <w:t>LIST OF MAPS</w:t>
              </w:r>
              <w:r>
                <w:rPr>
                  <w:noProof/>
                  <w:webHidden/>
                </w:rPr>
                <w:tab/>
              </w:r>
              <w:r>
                <w:rPr>
                  <w:noProof/>
                  <w:webHidden/>
                </w:rPr>
                <w:fldChar w:fldCharType="begin"/>
              </w:r>
              <w:r>
                <w:rPr>
                  <w:noProof/>
                  <w:webHidden/>
                </w:rPr>
                <w:instrText xml:space="preserve"> PAGEREF _Toc216440129 \h </w:instrText>
              </w:r>
              <w:r>
                <w:rPr>
                  <w:noProof/>
                  <w:webHidden/>
                </w:rPr>
              </w:r>
              <w:r>
                <w:rPr>
                  <w:noProof/>
                  <w:webHidden/>
                </w:rPr>
                <w:fldChar w:fldCharType="separate"/>
              </w:r>
              <w:r>
                <w:rPr>
                  <w:noProof/>
                  <w:webHidden/>
                </w:rPr>
                <w:t>xv</w:t>
              </w:r>
              <w:r>
                <w:rPr>
                  <w:noProof/>
                  <w:webHidden/>
                </w:rPr>
                <w:fldChar w:fldCharType="end"/>
              </w:r>
            </w:hyperlink>
          </w:p>
          <w:p w14:paraId="6C79A124" w14:textId="77777777" w:rsidR="007B4FEE" w:rsidRDefault="007B4FEE">
            <w:pPr>
              <w:pStyle w:val="T5"/>
              <w:tabs>
                <w:tab w:val="right" w:leader="dot" w:pos="8772"/>
              </w:tabs>
              <w:rPr>
                <w:rFonts w:asciiTheme="minorHAnsi" w:eastAsiaTheme="minorEastAsia" w:hAnsiTheme="minorHAnsi"/>
                <w:noProof/>
                <w:sz w:val="22"/>
                <w:szCs w:val="22"/>
                <w:lang w:eastAsia="tr-TR"/>
              </w:rPr>
            </w:pPr>
            <w:hyperlink w:anchor="_Toc216440130" w:history="1">
              <w:r w:rsidRPr="007B3236">
                <w:rPr>
                  <w:rStyle w:val="Kpr"/>
                  <w:noProof/>
                </w:rPr>
                <w:t>SYMBOLS AND ABBREVIATIONS</w:t>
              </w:r>
              <w:r>
                <w:rPr>
                  <w:noProof/>
                  <w:webHidden/>
                </w:rPr>
                <w:tab/>
              </w:r>
              <w:r>
                <w:rPr>
                  <w:noProof/>
                  <w:webHidden/>
                </w:rPr>
                <w:fldChar w:fldCharType="begin"/>
              </w:r>
              <w:r>
                <w:rPr>
                  <w:noProof/>
                  <w:webHidden/>
                </w:rPr>
                <w:instrText xml:space="preserve"> PAGEREF _Toc216440130 \h </w:instrText>
              </w:r>
              <w:r>
                <w:rPr>
                  <w:noProof/>
                  <w:webHidden/>
                </w:rPr>
              </w:r>
              <w:r>
                <w:rPr>
                  <w:noProof/>
                  <w:webHidden/>
                </w:rPr>
                <w:fldChar w:fldCharType="separate"/>
              </w:r>
              <w:r>
                <w:rPr>
                  <w:noProof/>
                  <w:webHidden/>
                </w:rPr>
                <w:t>xvi</w:t>
              </w:r>
              <w:r>
                <w:rPr>
                  <w:noProof/>
                  <w:webHidden/>
                </w:rPr>
                <w:fldChar w:fldCharType="end"/>
              </w:r>
            </w:hyperlink>
          </w:p>
          <w:p w14:paraId="1127D612" w14:textId="77777777" w:rsidR="007B4FEE" w:rsidRDefault="007B4FEE">
            <w:pPr>
              <w:pStyle w:val="T1"/>
              <w:rPr>
                <w:rFonts w:asciiTheme="minorHAnsi" w:hAnsiTheme="minorHAnsi"/>
                <w:noProof/>
                <w:sz w:val="22"/>
                <w:szCs w:val="22"/>
                <w:lang w:val="tr-TR" w:eastAsia="tr-TR"/>
              </w:rPr>
            </w:pPr>
            <w:hyperlink w:anchor="_Toc216440131" w:history="1">
              <w:r w:rsidRPr="007B3236">
                <w:rPr>
                  <w:rStyle w:val="Kpr"/>
                  <w:noProof/>
                </w:rPr>
                <w:t>1. ENTRANCE</w:t>
              </w:r>
              <w:r>
                <w:rPr>
                  <w:noProof/>
                  <w:webHidden/>
                </w:rPr>
                <w:tab/>
              </w:r>
              <w:r>
                <w:rPr>
                  <w:noProof/>
                  <w:webHidden/>
                </w:rPr>
                <w:fldChar w:fldCharType="begin"/>
              </w:r>
              <w:r>
                <w:rPr>
                  <w:noProof/>
                  <w:webHidden/>
                </w:rPr>
                <w:instrText xml:space="preserve"> PAGEREF _Toc216440131 \h </w:instrText>
              </w:r>
              <w:r>
                <w:rPr>
                  <w:noProof/>
                  <w:webHidden/>
                </w:rPr>
              </w:r>
              <w:r>
                <w:rPr>
                  <w:noProof/>
                  <w:webHidden/>
                </w:rPr>
                <w:fldChar w:fldCharType="separate"/>
              </w:r>
              <w:r>
                <w:rPr>
                  <w:noProof/>
                  <w:webHidden/>
                </w:rPr>
                <w:t>1</w:t>
              </w:r>
              <w:r>
                <w:rPr>
                  <w:noProof/>
                  <w:webHidden/>
                </w:rPr>
                <w:fldChar w:fldCharType="end"/>
              </w:r>
            </w:hyperlink>
          </w:p>
          <w:p w14:paraId="404C2AE9" w14:textId="77777777" w:rsidR="007B4FEE" w:rsidRDefault="007B4FEE">
            <w:pPr>
              <w:pStyle w:val="T1"/>
              <w:rPr>
                <w:rFonts w:asciiTheme="minorHAnsi" w:hAnsiTheme="minorHAnsi"/>
                <w:noProof/>
                <w:sz w:val="22"/>
                <w:szCs w:val="22"/>
                <w:lang w:val="tr-TR" w:eastAsia="tr-TR"/>
              </w:rPr>
            </w:pPr>
            <w:hyperlink w:anchor="_Toc216440132" w:history="1">
              <w:r w:rsidRPr="007B3236">
                <w:rPr>
                  <w:rStyle w:val="Kpr"/>
                  <w:noProof/>
                </w:rPr>
                <w:t>2. SOURCE RESEARCH</w:t>
              </w:r>
              <w:r>
                <w:rPr>
                  <w:noProof/>
                  <w:webHidden/>
                </w:rPr>
                <w:tab/>
              </w:r>
              <w:r>
                <w:rPr>
                  <w:noProof/>
                  <w:webHidden/>
                </w:rPr>
                <w:fldChar w:fldCharType="begin"/>
              </w:r>
              <w:r>
                <w:rPr>
                  <w:noProof/>
                  <w:webHidden/>
                </w:rPr>
                <w:instrText xml:space="preserve"> PAGEREF _Toc216440132 \h </w:instrText>
              </w:r>
              <w:r>
                <w:rPr>
                  <w:noProof/>
                  <w:webHidden/>
                </w:rPr>
              </w:r>
              <w:r>
                <w:rPr>
                  <w:noProof/>
                  <w:webHidden/>
                </w:rPr>
                <w:fldChar w:fldCharType="separate"/>
              </w:r>
              <w:r>
                <w:rPr>
                  <w:noProof/>
                  <w:webHidden/>
                </w:rPr>
                <w:t>3</w:t>
              </w:r>
              <w:r>
                <w:rPr>
                  <w:noProof/>
                  <w:webHidden/>
                </w:rPr>
                <w:fldChar w:fldCharType="end"/>
              </w:r>
            </w:hyperlink>
          </w:p>
          <w:p w14:paraId="4516F33A" w14:textId="77777777" w:rsidR="007B4FEE" w:rsidRDefault="007B4FEE">
            <w:pPr>
              <w:pStyle w:val="T1"/>
              <w:rPr>
                <w:rFonts w:asciiTheme="minorHAnsi" w:hAnsiTheme="minorHAnsi"/>
                <w:noProof/>
                <w:sz w:val="22"/>
                <w:szCs w:val="22"/>
                <w:lang w:val="tr-TR" w:eastAsia="tr-TR"/>
              </w:rPr>
            </w:pPr>
            <w:hyperlink w:anchor="_Toc216440133" w:history="1">
              <w:r w:rsidRPr="007B3236">
                <w:rPr>
                  <w:rStyle w:val="Kpr"/>
                  <w:noProof/>
                </w:rPr>
                <w:t>3. MATERIALS AND METHODS</w:t>
              </w:r>
              <w:r>
                <w:rPr>
                  <w:noProof/>
                  <w:webHidden/>
                </w:rPr>
                <w:tab/>
              </w:r>
              <w:r>
                <w:rPr>
                  <w:noProof/>
                  <w:webHidden/>
                </w:rPr>
                <w:fldChar w:fldCharType="begin"/>
              </w:r>
              <w:r>
                <w:rPr>
                  <w:noProof/>
                  <w:webHidden/>
                </w:rPr>
                <w:instrText xml:space="preserve"> PAGEREF _Toc216440133 \h </w:instrText>
              </w:r>
              <w:r>
                <w:rPr>
                  <w:noProof/>
                  <w:webHidden/>
                </w:rPr>
              </w:r>
              <w:r>
                <w:rPr>
                  <w:noProof/>
                  <w:webHidden/>
                </w:rPr>
                <w:fldChar w:fldCharType="separate"/>
              </w:r>
              <w:r>
                <w:rPr>
                  <w:noProof/>
                  <w:webHidden/>
                </w:rPr>
                <w:t>5</w:t>
              </w:r>
              <w:r>
                <w:rPr>
                  <w:noProof/>
                  <w:webHidden/>
                </w:rPr>
                <w:fldChar w:fldCharType="end"/>
              </w:r>
            </w:hyperlink>
          </w:p>
          <w:p w14:paraId="1C7DD5F5" w14:textId="77777777" w:rsidR="007B4FEE" w:rsidRDefault="007B4FEE">
            <w:pPr>
              <w:pStyle w:val="T2"/>
              <w:tabs>
                <w:tab w:val="right" w:leader="dot" w:pos="8772"/>
              </w:tabs>
              <w:rPr>
                <w:rFonts w:asciiTheme="minorHAnsi" w:hAnsiTheme="minorHAnsi" w:cstheme="minorBidi"/>
                <w:noProof/>
                <w:sz w:val="22"/>
                <w:szCs w:val="22"/>
                <w:lang w:val="tr-TR" w:eastAsia="tr-TR"/>
              </w:rPr>
            </w:pPr>
            <w:hyperlink w:anchor="_Toc216440134" w:history="1">
              <w:r w:rsidRPr="007B3236">
                <w:rPr>
                  <w:rStyle w:val="Kpr"/>
                  <w:noProof/>
                </w:rPr>
                <w:t>3.1. Başlık 2</w:t>
              </w:r>
              <w:r>
                <w:rPr>
                  <w:noProof/>
                  <w:webHidden/>
                </w:rPr>
                <w:tab/>
              </w:r>
              <w:r>
                <w:rPr>
                  <w:noProof/>
                  <w:webHidden/>
                </w:rPr>
                <w:fldChar w:fldCharType="begin"/>
              </w:r>
              <w:r>
                <w:rPr>
                  <w:noProof/>
                  <w:webHidden/>
                </w:rPr>
                <w:instrText xml:space="preserve"> PAGEREF _Toc216440134 \h </w:instrText>
              </w:r>
              <w:r>
                <w:rPr>
                  <w:noProof/>
                  <w:webHidden/>
                </w:rPr>
              </w:r>
              <w:r>
                <w:rPr>
                  <w:noProof/>
                  <w:webHidden/>
                </w:rPr>
                <w:fldChar w:fldCharType="separate"/>
              </w:r>
              <w:r>
                <w:rPr>
                  <w:noProof/>
                  <w:webHidden/>
                </w:rPr>
                <w:t>5</w:t>
              </w:r>
              <w:r>
                <w:rPr>
                  <w:noProof/>
                  <w:webHidden/>
                </w:rPr>
                <w:fldChar w:fldCharType="end"/>
              </w:r>
            </w:hyperlink>
          </w:p>
          <w:p w14:paraId="2285E256" w14:textId="77777777" w:rsidR="007B4FEE" w:rsidRDefault="007B4FEE">
            <w:pPr>
              <w:pStyle w:val="T2"/>
              <w:tabs>
                <w:tab w:val="right" w:leader="dot" w:pos="8772"/>
              </w:tabs>
              <w:rPr>
                <w:rFonts w:asciiTheme="minorHAnsi" w:hAnsiTheme="minorHAnsi" w:cstheme="minorBidi"/>
                <w:noProof/>
                <w:sz w:val="22"/>
                <w:szCs w:val="22"/>
                <w:lang w:val="tr-TR" w:eastAsia="tr-TR"/>
              </w:rPr>
            </w:pPr>
            <w:hyperlink w:anchor="_Toc216440135" w:history="1">
              <w:r w:rsidRPr="007B3236">
                <w:rPr>
                  <w:rStyle w:val="Kpr"/>
                  <w:noProof/>
                </w:rPr>
                <w:t>3.2. Başlık 2</w:t>
              </w:r>
              <w:r>
                <w:rPr>
                  <w:noProof/>
                  <w:webHidden/>
                </w:rPr>
                <w:tab/>
              </w:r>
              <w:r>
                <w:rPr>
                  <w:noProof/>
                  <w:webHidden/>
                </w:rPr>
                <w:fldChar w:fldCharType="begin"/>
              </w:r>
              <w:r>
                <w:rPr>
                  <w:noProof/>
                  <w:webHidden/>
                </w:rPr>
                <w:instrText xml:space="preserve"> PAGEREF _Toc216440135 \h </w:instrText>
              </w:r>
              <w:r>
                <w:rPr>
                  <w:noProof/>
                  <w:webHidden/>
                </w:rPr>
              </w:r>
              <w:r>
                <w:rPr>
                  <w:noProof/>
                  <w:webHidden/>
                </w:rPr>
                <w:fldChar w:fldCharType="separate"/>
              </w:r>
              <w:r>
                <w:rPr>
                  <w:noProof/>
                  <w:webHidden/>
                </w:rPr>
                <w:t>5</w:t>
              </w:r>
              <w:r>
                <w:rPr>
                  <w:noProof/>
                  <w:webHidden/>
                </w:rPr>
                <w:fldChar w:fldCharType="end"/>
              </w:r>
            </w:hyperlink>
          </w:p>
          <w:p w14:paraId="0548B7EA" w14:textId="77777777" w:rsidR="007B4FEE" w:rsidRDefault="007B4FEE">
            <w:pPr>
              <w:pStyle w:val="T2"/>
              <w:tabs>
                <w:tab w:val="right" w:leader="dot" w:pos="8772"/>
              </w:tabs>
              <w:rPr>
                <w:rFonts w:asciiTheme="minorHAnsi" w:hAnsiTheme="minorHAnsi" w:cstheme="minorBidi"/>
                <w:noProof/>
                <w:sz w:val="22"/>
                <w:szCs w:val="22"/>
                <w:lang w:val="tr-TR" w:eastAsia="tr-TR"/>
              </w:rPr>
            </w:pPr>
            <w:hyperlink w:anchor="_Toc216440136" w:history="1">
              <w:r w:rsidRPr="007B3236">
                <w:rPr>
                  <w:rStyle w:val="Kpr"/>
                  <w:noProof/>
                </w:rPr>
                <w:t>3.3. Başlık 2</w:t>
              </w:r>
              <w:r>
                <w:rPr>
                  <w:noProof/>
                  <w:webHidden/>
                </w:rPr>
                <w:tab/>
              </w:r>
              <w:r>
                <w:rPr>
                  <w:noProof/>
                  <w:webHidden/>
                </w:rPr>
                <w:fldChar w:fldCharType="begin"/>
              </w:r>
              <w:r>
                <w:rPr>
                  <w:noProof/>
                  <w:webHidden/>
                </w:rPr>
                <w:instrText xml:space="preserve"> PAGEREF _Toc216440136 \h </w:instrText>
              </w:r>
              <w:r>
                <w:rPr>
                  <w:noProof/>
                  <w:webHidden/>
                </w:rPr>
              </w:r>
              <w:r>
                <w:rPr>
                  <w:noProof/>
                  <w:webHidden/>
                </w:rPr>
                <w:fldChar w:fldCharType="separate"/>
              </w:r>
              <w:r>
                <w:rPr>
                  <w:noProof/>
                  <w:webHidden/>
                </w:rPr>
                <w:t>5</w:t>
              </w:r>
              <w:r>
                <w:rPr>
                  <w:noProof/>
                  <w:webHidden/>
                </w:rPr>
                <w:fldChar w:fldCharType="end"/>
              </w:r>
            </w:hyperlink>
          </w:p>
          <w:p w14:paraId="51C44819" w14:textId="77777777" w:rsidR="007B4FEE" w:rsidRDefault="007B4FEE">
            <w:pPr>
              <w:pStyle w:val="T2"/>
              <w:tabs>
                <w:tab w:val="right" w:leader="dot" w:pos="8772"/>
              </w:tabs>
              <w:rPr>
                <w:rFonts w:asciiTheme="minorHAnsi" w:hAnsiTheme="minorHAnsi" w:cstheme="minorBidi"/>
                <w:noProof/>
                <w:sz w:val="22"/>
                <w:szCs w:val="22"/>
                <w:lang w:val="tr-TR" w:eastAsia="tr-TR"/>
              </w:rPr>
            </w:pPr>
            <w:hyperlink w:anchor="_Toc216440137" w:history="1">
              <w:r w:rsidRPr="007B3236">
                <w:rPr>
                  <w:rStyle w:val="Kpr"/>
                  <w:noProof/>
                </w:rPr>
                <w:t>3.4. Başlık 2</w:t>
              </w:r>
              <w:r>
                <w:rPr>
                  <w:noProof/>
                  <w:webHidden/>
                </w:rPr>
                <w:tab/>
              </w:r>
              <w:r>
                <w:rPr>
                  <w:noProof/>
                  <w:webHidden/>
                </w:rPr>
                <w:fldChar w:fldCharType="begin"/>
              </w:r>
              <w:r>
                <w:rPr>
                  <w:noProof/>
                  <w:webHidden/>
                </w:rPr>
                <w:instrText xml:space="preserve"> PAGEREF _Toc216440137 \h </w:instrText>
              </w:r>
              <w:r>
                <w:rPr>
                  <w:noProof/>
                  <w:webHidden/>
                </w:rPr>
              </w:r>
              <w:r>
                <w:rPr>
                  <w:noProof/>
                  <w:webHidden/>
                </w:rPr>
                <w:fldChar w:fldCharType="separate"/>
              </w:r>
              <w:r>
                <w:rPr>
                  <w:noProof/>
                  <w:webHidden/>
                </w:rPr>
                <w:t>5</w:t>
              </w:r>
              <w:r>
                <w:rPr>
                  <w:noProof/>
                  <w:webHidden/>
                </w:rPr>
                <w:fldChar w:fldCharType="end"/>
              </w:r>
            </w:hyperlink>
          </w:p>
          <w:p w14:paraId="720EDAD8" w14:textId="77777777" w:rsidR="007B4FEE" w:rsidRDefault="007B4FEE">
            <w:pPr>
              <w:pStyle w:val="T2"/>
              <w:tabs>
                <w:tab w:val="right" w:leader="dot" w:pos="8772"/>
              </w:tabs>
              <w:rPr>
                <w:rFonts w:asciiTheme="minorHAnsi" w:hAnsiTheme="minorHAnsi" w:cstheme="minorBidi"/>
                <w:noProof/>
                <w:sz w:val="22"/>
                <w:szCs w:val="22"/>
                <w:lang w:val="tr-TR" w:eastAsia="tr-TR"/>
              </w:rPr>
            </w:pPr>
            <w:hyperlink w:anchor="_Toc216440138" w:history="1">
              <w:r w:rsidRPr="007B3236">
                <w:rPr>
                  <w:rStyle w:val="Kpr"/>
                  <w:noProof/>
                </w:rPr>
                <w:t>3.5. Başlık 2</w:t>
              </w:r>
              <w:r>
                <w:rPr>
                  <w:noProof/>
                  <w:webHidden/>
                </w:rPr>
                <w:tab/>
              </w:r>
              <w:r>
                <w:rPr>
                  <w:noProof/>
                  <w:webHidden/>
                </w:rPr>
                <w:fldChar w:fldCharType="begin"/>
              </w:r>
              <w:r>
                <w:rPr>
                  <w:noProof/>
                  <w:webHidden/>
                </w:rPr>
                <w:instrText xml:space="preserve"> PAGEREF _Toc216440138 \h </w:instrText>
              </w:r>
              <w:r>
                <w:rPr>
                  <w:noProof/>
                  <w:webHidden/>
                </w:rPr>
              </w:r>
              <w:r>
                <w:rPr>
                  <w:noProof/>
                  <w:webHidden/>
                </w:rPr>
                <w:fldChar w:fldCharType="separate"/>
              </w:r>
              <w:r>
                <w:rPr>
                  <w:noProof/>
                  <w:webHidden/>
                </w:rPr>
                <w:t>6</w:t>
              </w:r>
              <w:r>
                <w:rPr>
                  <w:noProof/>
                  <w:webHidden/>
                </w:rPr>
                <w:fldChar w:fldCharType="end"/>
              </w:r>
            </w:hyperlink>
          </w:p>
          <w:p w14:paraId="3EEE82A9" w14:textId="77777777" w:rsidR="007B4FEE" w:rsidRDefault="007B4FEE">
            <w:pPr>
              <w:pStyle w:val="T2"/>
              <w:tabs>
                <w:tab w:val="right" w:leader="dot" w:pos="8772"/>
              </w:tabs>
              <w:rPr>
                <w:rFonts w:asciiTheme="minorHAnsi" w:hAnsiTheme="minorHAnsi" w:cstheme="minorBidi"/>
                <w:noProof/>
                <w:sz w:val="22"/>
                <w:szCs w:val="22"/>
                <w:lang w:val="tr-TR" w:eastAsia="tr-TR"/>
              </w:rPr>
            </w:pPr>
            <w:hyperlink w:anchor="_Toc216440139" w:history="1">
              <w:r w:rsidRPr="007B3236">
                <w:rPr>
                  <w:rStyle w:val="Kpr"/>
                  <w:noProof/>
                </w:rPr>
                <w:t>3.6. Başlık 2</w:t>
              </w:r>
              <w:r>
                <w:rPr>
                  <w:noProof/>
                  <w:webHidden/>
                </w:rPr>
                <w:tab/>
              </w:r>
              <w:r>
                <w:rPr>
                  <w:noProof/>
                  <w:webHidden/>
                </w:rPr>
                <w:fldChar w:fldCharType="begin"/>
              </w:r>
              <w:r>
                <w:rPr>
                  <w:noProof/>
                  <w:webHidden/>
                </w:rPr>
                <w:instrText xml:space="preserve"> PAGEREF _Toc216440139 \h </w:instrText>
              </w:r>
              <w:r>
                <w:rPr>
                  <w:noProof/>
                  <w:webHidden/>
                </w:rPr>
              </w:r>
              <w:r>
                <w:rPr>
                  <w:noProof/>
                  <w:webHidden/>
                </w:rPr>
                <w:fldChar w:fldCharType="separate"/>
              </w:r>
              <w:r>
                <w:rPr>
                  <w:noProof/>
                  <w:webHidden/>
                </w:rPr>
                <w:t>6</w:t>
              </w:r>
              <w:r>
                <w:rPr>
                  <w:noProof/>
                  <w:webHidden/>
                </w:rPr>
                <w:fldChar w:fldCharType="end"/>
              </w:r>
            </w:hyperlink>
          </w:p>
          <w:p w14:paraId="5F176057" w14:textId="77777777" w:rsidR="007B4FEE" w:rsidRDefault="007B4FEE">
            <w:pPr>
              <w:pStyle w:val="T3"/>
              <w:tabs>
                <w:tab w:val="right" w:leader="dot" w:pos="8772"/>
              </w:tabs>
              <w:rPr>
                <w:rFonts w:asciiTheme="minorHAnsi" w:hAnsiTheme="minorHAnsi"/>
                <w:noProof/>
                <w:sz w:val="22"/>
                <w:szCs w:val="22"/>
                <w:lang w:val="tr-TR" w:eastAsia="tr-TR"/>
              </w:rPr>
            </w:pPr>
            <w:hyperlink w:anchor="_Toc216440140" w:history="1">
              <w:r w:rsidRPr="007B3236">
                <w:rPr>
                  <w:rStyle w:val="Kpr"/>
                  <w:noProof/>
                </w:rPr>
                <w:t>3.6.1. Başlık 3</w:t>
              </w:r>
              <w:r>
                <w:rPr>
                  <w:noProof/>
                  <w:webHidden/>
                </w:rPr>
                <w:tab/>
              </w:r>
              <w:r>
                <w:rPr>
                  <w:noProof/>
                  <w:webHidden/>
                </w:rPr>
                <w:fldChar w:fldCharType="begin"/>
              </w:r>
              <w:r>
                <w:rPr>
                  <w:noProof/>
                  <w:webHidden/>
                </w:rPr>
                <w:instrText xml:space="preserve"> PAGEREF _Toc216440140 \h </w:instrText>
              </w:r>
              <w:r>
                <w:rPr>
                  <w:noProof/>
                  <w:webHidden/>
                </w:rPr>
              </w:r>
              <w:r>
                <w:rPr>
                  <w:noProof/>
                  <w:webHidden/>
                </w:rPr>
                <w:fldChar w:fldCharType="separate"/>
              </w:r>
              <w:r>
                <w:rPr>
                  <w:noProof/>
                  <w:webHidden/>
                </w:rPr>
                <w:t>7</w:t>
              </w:r>
              <w:r>
                <w:rPr>
                  <w:noProof/>
                  <w:webHidden/>
                </w:rPr>
                <w:fldChar w:fldCharType="end"/>
              </w:r>
            </w:hyperlink>
          </w:p>
          <w:p w14:paraId="1ED7C65E" w14:textId="77777777" w:rsidR="007B4FEE" w:rsidRDefault="007B4FEE">
            <w:pPr>
              <w:pStyle w:val="T3"/>
              <w:tabs>
                <w:tab w:val="right" w:leader="dot" w:pos="8772"/>
              </w:tabs>
              <w:rPr>
                <w:rFonts w:asciiTheme="minorHAnsi" w:hAnsiTheme="minorHAnsi"/>
                <w:noProof/>
                <w:sz w:val="22"/>
                <w:szCs w:val="22"/>
                <w:lang w:val="tr-TR" w:eastAsia="tr-TR"/>
              </w:rPr>
            </w:pPr>
            <w:hyperlink w:anchor="_Toc216440141" w:history="1">
              <w:r w:rsidRPr="007B3236">
                <w:rPr>
                  <w:rStyle w:val="Kpr"/>
                  <w:noProof/>
                </w:rPr>
                <w:t>3.6.2. Başlık 3</w:t>
              </w:r>
              <w:r>
                <w:rPr>
                  <w:noProof/>
                  <w:webHidden/>
                </w:rPr>
                <w:tab/>
              </w:r>
              <w:r>
                <w:rPr>
                  <w:noProof/>
                  <w:webHidden/>
                </w:rPr>
                <w:fldChar w:fldCharType="begin"/>
              </w:r>
              <w:r>
                <w:rPr>
                  <w:noProof/>
                  <w:webHidden/>
                </w:rPr>
                <w:instrText xml:space="preserve"> PAGEREF _Toc216440141 \h </w:instrText>
              </w:r>
              <w:r>
                <w:rPr>
                  <w:noProof/>
                  <w:webHidden/>
                </w:rPr>
              </w:r>
              <w:r>
                <w:rPr>
                  <w:noProof/>
                  <w:webHidden/>
                </w:rPr>
                <w:fldChar w:fldCharType="separate"/>
              </w:r>
              <w:r>
                <w:rPr>
                  <w:noProof/>
                  <w:webHidden/>
                </w:rPr>
                <w:t>7</w:t>
              </w:r>
              <w:r>
                <w:rPr>
                  <w:noProof/>
                  <w:webHidden/>
                </w:rPr>
                <w:fldChar w:fldCharType="end"/>
              </w:r>
            </w:hyperlink>
          </w:p>
          <w:p w14:paraId="56E1D90B" w14:textId="77777777" w:rsidR="007B4FEE" w:rsidRDefault="007B4FEE">
            <w:pPr>
              <w:pStyle w:val="T2"/>
              <w:tabs>
                <w:tab w:val="right" w:leader="dot" w:pos="8772"/>
              </w:tabs>
              <w:rPr>
                <w:rFonts w:asciiTheme="minorHAnsi" w:hAnsiTheme="minorHAnsi" w:cstheme="minorBidi"/>
                <w:noProof/>
                <w:sz w:val="22"/>
                <w:szCs w:val="22"/>
                <w:lang w:val="tr-TR" w:eastAsia="tr-TR"/>
              </w:rPr>
            </w:pPr>
            <w:hyperlink w:anchor="_Toc216440142" w:history="1">
              <w:r w:rsidRPr="007B3236">
                <w:rPr>
                  <w:rStyle w:val="Kpr"/>
                  <w:noProof/>
                </w:rPr>
                <w:t>3.7. Başlık 2</w:t>
              </w:r>
              <w:r>
                <w:rPr>
                  <w:noProof/>
                  <w:webHidden/>
                </w:rPr>
                <w:tab/>
              </w:r>
              <w:r>
                <w:rPr>
                  <w:noProof/>
                  <w:webHidden/>
                </w:rPr>
                <w:fldChar w:fldCharType="begin"/>
              </w:r>
              <w:r>
                <w:rPr>
                  <w:noProof/>
                  <w:webHidden/>
                </w:rPr>
                <w:instrText xml:space="preserve"> PAGEREF _Toc216440142 \h </w:instrText>
              </w:r>
              <w:r>
                <w:rPr>
                  <w:noProof/>
                  <w:webHidden/>
                </w:rPr>
              </w:r>
              <w:r>
                <w:rPr>
                  <w:noProof/>
                  <w:webHidden/>
                </w:rPr>
                <w:fldChar w:fldCharType="separate"/>
              </w:r>
              <w:r>
                <w:rPr>
                  <w:noProof/>
                  <w:webHidden/>
                </w:rPr>
                <w:t>7</w:t>
              </w:r>
              <w:r>
                <w:rPr>
                  <w:noProof/>
                  <w:webHidden/>
                </w:rPr>
                <w:fldChar w:fldCharType="end"/>
              </w:r>
            </w:hyperlink>
          </w:p>
          <w:p w14:paraId="31504D1E" w14:textId="77777777" w:rsidR="007B4FEE" w:rsidRDefault="007B4FEE">
            <w:pPr>
              <w:pStyle w:val="T1"/>
              <w:rPr>
                <w:rFonts w:asciiTheme="minorHAnsi" w:hAnsiTheme="minorHAnsi"/>
                <w:noProof/>
                <w:sz w:val="22"/>
                <w:szCs w:val="22"/>
                <w:lang w:val="tr-TR" w:eastAsia="tr-TR"/>
              </w:rPr>
            </w:pPr>
            <w:hyperlink w:anchor="_Toc216440143" w:history="1">
              <w:r w:rsidRPr="007B3236">
                <w:rPr>
                  <w:rStyle w:val="Kpr"/>
                  <w:noProof/>
                  <w:lang w:eastAsia="tr-TR"/>
                </w:rPr>
                <w:t>4. FINDINGS AND DISCUSSION</w:t>
              </w:r>
              <w:r>
                <w:rPr>
                  <w:noProof/>
                  <w:webHidden/>
                </w:rPr>
                <w:tab/>
              </w:r>
              <w:r>
                <w:rPr>
                  <w:noProof/>
                  <w:webHidden/>
                </w:rPr>
                <w:fldChar w:fldCharType="begin"/>
              </w:r>
              <w:r>
                <w:rPr>
                  <w:noProof/>
                  <w:webHidden/>
                </w:rPr>
                <w:instrText xml:space="preserve"> PAGEREF _Toc216440143 \h </w:instrText>
              </w:r>
              <w:r>
                <w:rPr>
                  <w:noProof/>
                  <w:webHidden/>
                </w:rPr>
              </w:r>
              <w:r>
                <w:rPr>
                  <w:noProof/>
                  <w:webHidden/>
                </w:rPr>
                <w:fldChar w:fldCharType="separate"/>
              </w:r>
              <w:r>
                <w:rPr>
                  <w:noProof/>
                  <w:webHidden/>
                </w:rPr>
                <w:t>9</w:t>
              </w:r>
              <w:r>
                <w:rPr>
                  <w:noProof/>
                  <w:webHidden/>
                </w:rPr>
                <w:fldChar w:fldCharType="end"/>
              </w:r>
            </w:hyperlink>
          </w:p>
          <w:p w14:paraId="70AB54BB" w14:textId="77777777" w:rsidR="007B4FEE" w:rsidRDefault="007B4FEE">
            <w:pPr>
              <w:pStyle w:val="T2"/>
              <w:tabs>
                <w:tab w:val="right" w:leader="dot" w:pos="8772"/>
              </w:tabs>
              <w:rPr>
                <w:rFonts w:asciiTheme="minorHAnsi" w:hAnsiTheme="minorHAnsi" w:cstheme="minorBidi"/>
                <w:noProof/>
                <w:sz w:val="22"/>
                <w:szCs w:val="22"/>
                <w:lang w:val="tr-TR" w:eastAsia="tr-TR"/>
              </w:rPr>
            </w:pPr>
            <w:hyperlink w:anchor="_Toc216440144" w:history="1">
              <w:r w:rsidRPr="007B3236">
                <w:rPr>
                  <w:rStyle w:val="Kpr"/>
                  <w:noProof/>
                </w:rPr>
                <w:t>4.1. Başlık 2</w:t>
              </w:r>
              <w:r>
                <w:rPr>
                  <w:noProof/>
                  <w:webHidden/>
                </w:rPr>
                <w:tab/>
              </w:r>
              <w:r>
                <w:rPr>
                  <w:noProof/>
                  <w:webHidden/>
                </w:rPr>
                <w:fldChar w:fldCharType="begin"/>
              </w:r>
              <w:r>
                <w:rPr>
                  <w:noProof/>
                  <w:webHidden/>
                </w:rPr>
                <w:instrText xml:space="preserve"> PAGEREF _Toc216440144 \h </w:instrText>
              </w:r>
              <w:r>
                <w:rPr>
                  <w:noProof/>
                  <w:webHidden/>
                </w:rPr>
              </w:r>
              <w:r>
                <w:rPr>
                  <w:noProof/>
                  <w:webHidden/>
                </w:rPr>
                <w:fldChar w:fldCharType="separate"/>
              </w:r>
              <w:r>
                <w:rPr>
                  <w:noProof/>
                  <w:webHidden/>
                </w:rPr>
                <w:t>9</w:t>
              </w:r>
              <w:r>
                <w:rPr>
                  <w:noProof/>
                  <w:webHidden/>
                </w:rPr>
                <w:fldChar w:fldCharType="end"/>
              </w:r>
            </w:hyperlink>
          </w:p>
          <w:p w14:paraId="77DE8C28" w14:textId="77777777" w:rsidR="007B4FEE" w:rsidRDefault="007B4FEE">
            <w:pPr>
              <w:pStyle w:val="T3"/>
              <w:tabs>
                <w:tab w:val="right" w:leader="dot" w:pos="8772"/>
              </w:tabs>
              <w:rPr>
                <w:rFonts w:asciiTheme="minorHAnsi" w:hAnsiTheme="minorHAnsi"/>
                <w:noProof/>
                <w:sz w:val="22"/>
                <w:szCs w:val="22"/>
                <w:lang w:val="tr-TR" w:eastAsia="tr-TR"/>
              </w:rPr>
            </w:pPr>
            <w:hyperlink w:anchor="_Toc216440145" w:history="1">
              <w:r w:rsidRPr="007B3236">
                <w:rPr>
                  <w:rStyle w:val="Kpr"/>
                  <w:noProof/>
                </w:rPr>
                <w:t>4.1.1. Başlık 3</w:t>
              </w:r>
              <w:r>
                <w:rPr>
                  <w:noProof/>
                  <w:webHidden/>
                </w:rPr>
                <w:tab/>
              </w:r>
              <w:r>
                <w:rPr>
                  <w:noProof/>
                  <w:webHidden/>
                </w:rPr>
                <w:fldChar w:fldCharType="begin"/>
              </w:r>
              <w:r>
                <w:rPr>
                  <w:noProof/>
                  <w:webHidden/>
                </w:rPr>
                <w:instrText xml:space="preserve"> PAGEREF _Toc216440145 \h </w:instrText>
              </w:r>
              <w:r>
                <w:rPr>
                  <w:noProof/>
                  <w:webHidden/>
                </w:rPr>
              </w:r>
              <w:r>
                <w:rPr>
                  <w:noProof/>
                  <w:webHidden/>
                </w:rPr>
                <w:fldChar w:fldCharType="separate"/>
              </w:r>
              <w:r>
                <w:rPr>
                  <w:noProof/>
                  <w:webHidden/>
                </w:rPr>
                <w:t>9</w:t>
              </w:r>
              <w:r>
                <w:rPr>
                  <w:noProof/>
                  <w:webHidden/>
                </w:rPr>
                <w:fldChar w:fldCharType="end"/>
              </w:r>
            </w:hyperlink>
          </w:p>
          <w:p w14:paraId="2FB3CF0C" w14:textId="77777777" w:rsidR="007B4FEE" w:rsidRDefault="007B4FEE">
            <w:pPr>
              <w:pStyle w:val="T3"/>
              <w:tabs>
                <w:tab w:val="right" w:leader="dot" w:pos="8772"/>
              </w:tabs>
              <w:rPr>
                <w:rFonts w:asciiTheme="minorHAnsi" w:hAnsiTheme="minorHAnsi"/>
                <w:noProof/>
                <w:sz w:val="22"/>
                <w:szCs w:val="22"/>
                <w:lang w:val="tr-TR" w:eastAsia="tr-TR"/>
              </w:rPr>
            </w:pPr>
            <w:hyperlink w:anchor="_Toc216440146" w:history="1">
              <w:r w:rsidRPr="007B3236">
                <w:rPr>
                  <w:rStyle w:val="Kpr"/>
                  <w:noProof/>
                </w:rPr>
                <w:t>4.1.2. Başlık 3</w:t>
              </w:r>
              <w:r>
                <w:rPr>
                  <w:noProof/>
                  <w:webHidden/>
                </w:rPr>
                <w:tab/>
              </w:r>
              <w:r>
                <w:rPr>
                  <w:noProof/>
                  <w:webHidden/>
                </w:rPr>
                <w:fldChar w:fldCharType="begin"/>
              </w:r>
              <w:r>
                <w:rPr>
                  <w:noProof/>
                  <w:webHidden/>
                </w:rPr>
                <w:instrText xml:space="preserve"> PAGEREF _Toc216440146 \h </w:instrText>
              </w:r>
              <w:r>
                <w:rPr>
                  <w:noProof/>
                  <w:webHidden/>
                </w:rPr>
              </w:r>
              <w:r>
                <w:rPr>
                  <w:noProof/>
                  <w:webHidden/>
                </w:rPr>
                <w:fldChar w:fldCharType="separate"/>
              </w:r>
              <w:r>
                <w:rPr>
                  <w:noProof/>
                  <w:webHidden/>
                </w:rPr>
                <w:t>10</w:t>
              </w:r>
              <w:r>
                <w:rPr>
                  <w:noProof/>
                  <w:webHidden/>
                </w:rPr>
                <w:fldChar w:fldCharType="end"/>
              </w:r>
            </w:hyperlink>
          </w:p>
          <w:p w14:paraId="201AC439" w14:textId="77777777" w:rsidR="007B4FEE" w:rsidRDefault="007B4FEE">
            <w:pPr>
              <w:pStyle w:val="T3"/>
              <w:tabs>
                <w:tab w:val="right" w:leader="dot" w:pos="8772"/>
              </w:tabs>
              <w:rPr>
                <w:rFonts w:asciiTheme="minorHAnsi" w:hAnsiTheme="minorHAnsi"/>
                <w:noProof/>
                <w:sz w:val="22"/>
                <w:szCs w:val="22"/>
                <w:lang w:val="tr-TR" w:eastAsia="tr-TR"/>
              </w:rPr>
            </w:pPr>
            <w:hyperlink w:anchor="_Toc216440147" w:history="1">
              <w:r w:rsidRPr="007B3236">
                <w:rPr>
                  <w:rStyle w:val="Kpr"/>
                  <w:noProof/>
                </w:rPr>
                <w:t>4.1.3. Başlık 3</w:t>
              </w:r>
              <w:r>
                <w:rPr>
                  <w:noProof/>
                  <w:webHidden/>
                </w:rPr>
                <w:tab/>
              </w:r>
              <w:r>
                <w:rPr>
                  <w:noProof/>
                  <w:webHidden/>
                </w:rPr>
                <w:fldChar w:fldCharType="begin"/>
              </w:r>
              <w:r>
                <w:rPr>
                  <w:noProof/>
                  <w:webHidden/>
                </w:rPr>
                <w:instrText xml:space="preserve"> PAGEREF _Toc216440147 \h </w:instrText>
              </w:r>
              <w:r>
                <w:rPr>
                  <w:noProof/>
                  <w:webHidden/>
                </w:rPr>
              </w:r>
              <w:r>
                <w:rPr>
                  <w:noProof/>
                  <w:webHidden/>
                </w:rPr>
                <w:fldChar w:fldCharType="separate"/>
              </w:r>
              <w:r>
                <w:rPr>
                  <w:noProof/>
                  <w:webHidden/>
                </w:rPr>
                <w:t>10</w:t>
              </w:r>
              <w:r>
                <w:rPr>
                  <w:noProof/>
                  <w:webHidden/>
                </w:rPr>
                <w:fldChar w:fldCharType="end"/>
              </w:r>
            </w:hyperlink>
          </w:p>
          <w:p w14:paraId="3DE66F69" w14:textId="77777777" w:rsidR="007B4FEE" w:rsidRDefault="007B4FEE">
            <w:pPr>
              <w:pStyle w:val="T1"/>
              <w:rPr>
                <w:rFonts w:asciiTheme="minorHAnsi" w:hAnsiTheme="minorHAnsi"/>
                <w:noProof/>
                <w:sz w:val="22"/>
                <w:szCs w:val="22"/>
                <w:lang w:val="tr-TR" w:eastAsia="tr-TR"/>
              </w:rPr>
            </w:pPr>
            <w:hyperlink w:anchor="_Toc216440148" w:history="1">
              <w:r w:rsidRPr="007B3236">
                <w:rPr>
                  <w:rStyle w:val="Kpr"/>
                  <w:noProof/>
                </w:rPr>
                <w:t>5</w:t>
              </w:r>
              <w:r w:rsidRPr="007B3236">
                <w:rPr>
                  <w:rStyle w:val="Kpr"/>
                  <w:noProof/>
                  <w:lang w:eastAsia="tr-TR"/>
                </w:rPr>
                <w:t>. CONCLUSION AND RECOMMENDATIONS</w:t>
              </w:r>
              <w:r>
                <w:rPr>
                  <w:noProof/>
                  <w:webHidden/>
                </w:rPr>
                <w:tab/>
              </w:r>
              <w:r>
                <w:rPr>
                  <w:noProof/>
                  <w:webHidden/>
                </w:rPr>
                <w:fldChar w:fldCharType="begin"/>
              </w:r>
              <w:r>
                <w:rPr>
                  <w:noProof/>
                  <w:webHidden/>
                </w:rPr>
                <w:instrText xml:space="preserve"> PAGEREF _Toc216440148 \h </w:instrText>
              </w:r>
              <w:r>
                <w:rPr>
                  <w:noProof/>
                  <w:webHidden/>
                </w:rPr>
              </w:r>
              <w:r>
                <w:rPr>
                  <w:noProof/>
                  <w:webHidden/>
                </w:rPr>
                <w:fldChar w:fldCharType="separate"/>
              </w:r>
              <w:r>
                <w:rPr>
                  <w:noProof/>
                  <w:webHidden/>
                </w:rPr>
                <w:t>11</w:t>
              </w:r>
              <w:r>
                <w:rPr>
                  <w:noProof/>
                  <w:webHidden/>
                </w:rPr>
                <w:fldChar w:fldCharType="end"/>
              </w:r>
            </w:hyperlink>
          </w:p>
          <w:p w14:paraId="4C4CEB88" w14:textId="77777777" w:rsidR="007B4FEE" w:rsidRDefault="007B4FEE">
            <w:pPr>
              <w:pStyle w:val="T5"/>
              <w:tabs>
                <w:tab w:val="right" w:leader="dot" w:pos="8772"/>
              </w:tabs>
              <w:rPr>
                <w:rFonts w:asciiTheme="minorHAnsi" w:eastAsiaTheme="minorEastAsia" w:hAnsiTheme="minorHAnsi"/>
                <w:noProof/>
                <w:sz w:val="22"/>
                <w:szCs w:val="22"/>
                <w:lang w:eastAsia="tr-TR"/>
              </w:rPr>
            </w:pPr>
            <w:hyperlink w:anchor="_Toc216440149" w:history="1">
              <w:r w:rsidRPr="007B3236">
                <w:rPr>
                  <w:rStyle w:val="Kpr"/>
                  <w:noProof/>
                </w:rPr>
                <w:t>REFERENCES</w:t>
              </w:r>
              <w:r>
                <w:rPr>
                  <w:noProof/>
                  <w:webHidden/>
                </w:rPr>
                <w:tab/>
              </w:r>
              <w:r>
                <w:rPr>
                  <w:noProof/>
                  <w:webHidden/>
                </w:rPr>
                <w:fldChar w:fldCharType="begin"/>
              </w:r>
              <w:r>
                <w:rPr>
                  <w:noProof/>
                  <w:webHidden/>
                </w:rPr>
                <w:instrText xml:space="preserve"> PAGEREF _Toc216440149 \h </w:instrText>
              </w:r>
              <w:r>
                <w:rPr>
                  <w:noProof/>
                  <w:webHidden/>
                </w:rPr>
              </w:r>
              <w:r>
                <w:rPr>
                  <w:noProof/>
                  <w:webHidden/>
                </w:rPr>
                <w:fldChar w:fldCharType="separate"/>
              </w:r>
              <w:r>
                <w:rPr>
                  <w:noProof/>
                  <w:webHidden/>
                </w:rPr>
                <w:t>12</w:t>
              </w:r>
              <w:r>
                <w:rPr>
                  <w:noProof/>
                  <w:webHidden/>
                </w:rPr>
                <w:fldChar w:fldCharType="end"/>
              </w:r>
            </w:hyperlink>
          </w:p>
          <w:p w14:paraId="3DF498D2" w14:textId="77777777" w:rsidR="007B4FEE" w:rsidRDefault="007B4FEE">
            <w:pPr>
              <w:pStyle w:val="T5"/>
              <w:tabs>
                <w:tab w:val="right" w:leader="dot" w:pos="8772"/>
              </w:tabs>
              <w:rPr>
                <w:rFonts w:asciiTheme="minorHAnsi" w:eastAsiaTheme="minorEastAsia" w:hAnsiTheme="minorHAnsi"/>
                <w:noProof/>
                <w:sz w:val="22"/>
                <w:szCs w:val="22"/>
                <w:lang w:eastAsia="tr-TR"/>
              </w:rPr>
            </w:pPr>
            <w:hyperlink w:anchor="_Toc216440150" w:history="1">
              <w:r w:rsidRPr="007B3236">
                <w:rPr>
                  <w:rStyle w:val="Kpr"/>
                  <w:noProof/>
                </w:rPr>
                <w:t>APPENDICES</w:t>
              </w:r>
              <w:r>
                <w:rPr>
                  <w:noProof/>
                  <w:webHidden/>
                </w:rPr>
                <w:tab/>
              </w:r>
              <w:r>
                <w:rPr>
                  <w:noProof/>
                  <w:webHidden/>
                </w:rPr>
                <w:fldChar w:fldCharType="begin"/>
              </w:r>
              <w:r>
                <w:rPr>
                  <w:noProof/>
                  <w:webHidden/>
                </w:rPr>
                <w:instrText xml:space="preserve"> PAGEREF _Toc216440150 \h </w:instrText>
              </w:r>
              <w:r>
                <w:rPr>
                  <w:noProof/>
                  <w:webHidden/>
                </w:rPr>
              </w:r>
              <w:r>
                <w:rPr>
                  <w:noProof/>
                  <w:webHidden/>
                </w:rPr>
                <w:fldChar w:fldCharType="separate"/>
              </w:r>
              <w:r>
                <w:rPr>
                  <w:noProof/>
                  <w:webHidden/>
                </w:rPr>
                <w:t>13</w:t>
              </w:r>
              <w:r>
                <w:rPr>
                  <w:noProof/>
                  <w:webHidden/>
                </w:rPr>
                <w:fldChar w:fldCharType="end"/>
              </w:r>
            </w:hyperlink>
          </w:p>
          <w:p w14:paraId="6B979703" w14:textId="77777777" w:rsidR="00CC2429" w:rsidRDefault="002B7515" w:rsidP="00CC2429">
            <w:pPr>
              <w:widowControl w:val="0"/>
              <w:autoSpaceDE w:val="0"/>
              <w:autoSpaceDN w:val="0"/>
              <w:adjustRightInd w:val="0"/>
              <w:spacing w:before="100" w:beforeAutospacing="1" w:after="100" w:afterAutospacing="1"/>
              <w:rPr>
                <w:b/>
                <w:bCs/>
              </w:rPr>
            </w:pPr>
            <w:r>
              <w:rPr>
                <w:rFonts w:eastAsiaTheme="minorEastAsia"/>
                <w:sz w:val="28"/>
                <w:lang w:val="en-US" w:eastAsia="ja-JP"/>
              </w:rPr>
              <w:fldChar w:fldCharType="end"/>
            </w:r>
          </w:p>
        </w:tc>
      </w:tr>
      <w:permEnd w:id="162165100"/>
    </w:tbl>
    <w:p w14:paraId="7BB88320" w14:textId="77777777" w:rsidR="00BA2D86" w:rsidRDefault="00BA2D86" w:rsidP="00CA046B">
      <w:pPr>
        <w:rPr>
          <w:b/>
          <w:bCs/>
        </w:rPr>
      </w:pPr>
      <w:r>
        <w:rPr>
          <w:b/>
          <w:bCs/>
        </w:rPr>
        <w:lastRenderedPageBreak/>
        <w:br w:type="page"/>
      </w:r>
    </w:p>
    <w:p w14:paraId="708B58DC" w14:textId="77777777" w:rsidR="007F7671" w:rsidRDefault="004F315F" w:rsidP="00F5139F">
      <w:pPr>
        <w:pStyle w:val="zelBalk"/>
      </w:pPr>
      <w:bookmarkStart w:id="7" w:name="_Toc216440126"/>
      <w:r w:rsidRPr="004F315F">
        <w:lastRenderedPageBreak/>
        <w:t>LIST OF CHARTS</w:t>
      </w:r>
      <w:bookmarkEnd w:id="7"/>
    </w:p>
    <w:p w14:paraId="2CDCE20A" w14:textId="77777777" w:rsidR="007F7671" w:rsidRPr="00C2002B" w:rsidRDefault="007F7671" w:rsidP="00C2002B">
      <w:pPr>
        <w:widowControl w:val="0"/>
        <w:autoSpaceDE w:val="0"/>
        <w:autoSpaceDN w:val="0"/>
        <w:adjustRightInd w:val="0"/>
        <w:spacing w:after="0"/>
        <w:rPr>
          <w:sz w:val="20"/>
          <w:szCs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2"/>
      </w:tblGrid>
      <w:tr w:rsidR="0058005F" w14:paraId="78C1D26C" w14:textId="77777777" w:rsidTr="00C407DA">
        <w:trPr>
          <w:tblHeader/>
        </w:trPr>
        <w:tc>
          <w:tcPr>
            <w:tcW w:w="8772" w:type="dxa"/>
            <w:tcMar>
              <w:left w:w="0" w:type="dxa"/>
              <w:right w:w="0" w:type="dxa"/>
            </w:tcMar>
          </w:tcPr>
          <w:p w14:paraId="30D865B0" w14:textId="77777777" w:rsidR="0058005F" w:rsidRDefault="004F315F" w:rsidP="00EE58CA">
            <w:pPr>
              <w:widowControl w:val="0"/>
              <w:tabs>
                <w:tab w:val="left" w:pos="7960"/>
              </w:tabs>
              <w:autoSpaceDE w:val="0"/>
              <w:autoSpaceDN w:val="0"/>
              <w:adjustRightInd w:val="0"/>
            </w:pPr>
            <w:permStart w:id="903443558" w:edGrp="everyone"/>
            <w:r>
              <w:rPr>
                <w:b/>
                <w:bCs/>
              </w:rPr>
              <w:t>Chart</w:t>
            </w:r>
            <w:r w:rsidR="0058005F">
              <w:rPr>
                <w:b/>
                <w:bCs/>
              </w:rPr>
              <w:t xml:space="preserve">                                                                                                                            </w:t>
            </w:r>
            <w:r>
              <w:rPr>
                <w:b/>
                <w:bCs/>
              </w:rPr>
              <w:t xml:space="preserve">    Page</w:t>
            </w:r>
          </w:p>
        </w:tc>
      </w:tr>
      <w:tr w:rsidR="00C407DA" w14:paraId="5E7F5FBA" w14:textId="77777777" w:rsidTr="00C407DA">
        <w:trPr>
          <w:tblHeader/>
        </w:trPr>
        <w:tc>
          <w:tcPr>
            <w:tcW w:w="8772" w:type="dxa"/>
            <w:tcMar>
              <w:left w:w="0" w:type="dxa"/>
              <w:right w:w="0" w:type="dxa"/>
            </w:tcMar>
          </w:tcPr>
          <w:p w14:paraId="3EB26FFF" w14:textId="77777777" w:rsidR="00C407DA" w:rsidRDefault="00C407DA" w:rsidP="00EE58CA">
            <w:pPr>
              <w:widowControl w:val="0"/>
              <w:tabs>
                <w:tab w:val="left" w:pos="7960"/>
              </w:tabs>
              <w:autoSpaceDE w:val="0"/>
              <w:autoSpaceDN w:val="0"/>
              <w:adjustRightInd w:val="0"/>
              <w:rPr>
                <w:b/>
                <w:bCs/>
              </w:rPr>
            </w:pPr>
          </w:p>
        </w:tc>
      </w:tr>
      <w:tr w:rsidR="0058005F" w14:paraId="58308AD9" w14:textId="77777777" w:rsidTr="00C407DA">
        <w:tc>
          <w:tcPr>
            <w:tcW w:w="8772" w:type="dxa"/>
            <w:tcMar>
              <w:left w:w="0" w:type="dxa"/>
              <w:right w:w="0" w:type="dxa"/>
            </w:tcMar>
          </w:tcPr>
          <w:p w14:paraId="57885775" w14:textId="77777777" w:rsidR="007B4FEE" w:rsidRDefault="00C407DA">
            <w:pPr>
              <w:pStyle w:val="T5"/>
              <w:tabs>
                <w:tab w:val="right" w:leader="dot" w:pos="8772"/>
              </w:tabs>
              <w:rPr>
                <w:rFonts w:asciiTheme="minorHAnsi" w:eastAsiaTheme="minorEastAsia" w:hAnsiTheme="minorHAnsi"/>
                <w:noProof/>
                <w:sz w:val="22"/>
                <w:szCs w:val="22"/>
                <w:lang w:eastAsia="tr-TR"/>
              </w:rPr>
            </w:pPr>
            <w:r>
              <w:fldChar w:fldCharType="begin"/>
            </w:r>
            <w:r>
              <w:instrText xml:space="preserve"> TOC \h \z \t "Çizelge yazısı;5" </w:instrText>
            </w:r>
            <w:r>
              <w:fldChar w:fldCharType="separate"/>
            </w:r>
            <w:hyperlink w:anchor="_Toc216440151" w:history="1">
              <w:r w:rsidR="007B4FEE" w:rsidRPr="000430CF">
                <w:rPr>
                  <w:rStyle w:val="Kpr"/>
                  <w:noProof/>
                </w:rPr>
                <w:t>Çizelge 3.1. Ondalık sayıların yazılışı</w:t>
              </w:r>
              <w:r w:rsidR="007B4FEE">
                <w:rPr>
                  <w:noProof/>
                  <w:webHidden/>
                </w:rPr>
                <w:tab/>
              </w:r>
              <w:r w:rsidR="007B4FEE">
                <w:rPr>
                  <w:noProof/>
                  <w:webHidden/>
                </w:rPr>
                <w:fldChar w:fldCharType="begin"/>
              </w:r>
              <w:r w:rsidR="007B4FEE">
                <w:rPr>
                  <w:noProof/>
                  <w:webHidden/>
                </w:rPr>
                <w:instrText xml:space="preserve"> PAGEREF _Toc216440151 \h </w:instrText>
              </w:r>
              <w:r w:rsidR="007B4FEE">
                <w:rPr>
                  <w:noProof/>
                  <w:webHidden/>
                </w:rPr>
              </w:r>
              <w:r w:rsidR="007B4FEE">
                <w:rPr>
                  <w:noProof/>
                  <w:webHidden/>
                </w:rPr>
                <w:fldChar w:fldCharType="separate"/>
              </w:r>
              <w:r w:rsidR="007B4FEE">
                <w:rPr>
                  <w:noProof/>
                  <w:webHidden/>
                </w:rPr>
                <w:t>5</w:t>
              </w:r>
              <w:r w:rsidR="007B4FEE">
                <w:rPr>
                  <w:noProof/>
                  <w:webHidden/>
                </w:rPr>
                <w:fldChar w:fldCharType="end"/>
              </w:r>
            </w:hyperlink>
          </w:p>
          <w:p w14:paraId="24900B22" w14:textId="77777777" w:rsidR="007B4FEE" w:rsidRDefault="007B4FEE">
            <w:pPr>
              <w:pStyle w:val="T5"/>
              <w:tabs>
                <w:tab w:val="right" w:leader="dot" w:pos="8772"/>
              </w:tabs>
              <w:rPr>
                <w:rFonts w:asciiTheme="minorHAnsi" w:eastAsiaTheme="minorEastAsia" w:hAnsiTheme="minorHAnsi"/>
                <w:noProof/>
                <w:sz w:val="22"/>
                <w:szCs w:val="22"/>
                <w:lang w:eastAsia="tr-TR"/>
              </w:rPr>
            </w:pPr>
            <w:hyperlink w:anchor="_Toc216440152" w:history="1">
              <w:r w:rsidRPr="000430CF">
                <w:rPr>
                  <w:rStyle w:val="Kpr"/>
                  <w:noProof/>
                </w:rPr>
                <w:t>Çizelge 3.2. Bölüm ve alt bölüm başlıklarının yazılışı</w:t>
              </w:r>
              <w:r>
                <w:rPr>
                  <w:noProof/>
                  <w:webHidden/>
                </w:rPr>
                <w:tab/>
              </w:r>
              <w:r>
                <w:rPr>
                  <w:noProof/>
                  <w:webHidden/>
                </w:rPr>
                <w:fldChar w:fldCharType="begin"/>
              </w:r>
              <w:r>
                <w:rPr>
                  <w:noProof/>
                  <w:webHidden/>
                </w:rPr>
                <w:instrText xml:space="preserve"> PAGEREF _Toc216440152 \h </w:instrText>
              </w:r>
              <w:r>
                <w:rPr>
                  <w:noProof/>
                  <w:webHidden/>
                </w:rPr>
              </w:r>
              <w:r>
                <w:rPr>
                  <w:noProof/>
                  <w:webHidden/>
                </w:rPr>
                <w:fldChar w:fldCharType="separate"/>
              </w:r>
              <w:r>
                <w:rPr>
                  <w:noProof/>
                  <w:webHidden/>
                </w:rPr>
                <w:t>6</w:t>
              </w:r>
              <w:r>
                <w:rPr>
                  <w:noProof/>
                  <w:webHidden/>
                </w:rPr>
                <w:fldChar w:fldCharType="end"/>
              </w:r>
            </w:hyperlink>
          </w:p>
          <w:p w14:paraId="4507D2D8" w14:textId="77777777" w:rsidR="0058005F" w:rsidRDefault="00C407DA" w:rsidP="0058005F">
            <w:pPr>
              <w:widowControl w:val="0"/>
              <w:tabs>
                <w:tab w:val="left" w:pos="7960"/>
              </w:tabs>
              <w:autoSpaceDE w:val="0"/>
              <w:autoSpaceDN w:val="0"/>
              <w:adjustRightInd w:val="0"/>
            </w:pPr>
            <w:r>
              <w:fldChar w:fldCharType="end"/>
            </w:r>
          </w:p>
        </w:tc>
      </w:tr>
      <w:permEnd w:id="903443558"/>
    </w:tbl>
    <w:p w14:paraId="594B93A0" w14:textId="77777777" w:rsidR="00BA2D86" w:rsidRDefault="00BA2D86" w:rsidP="00CA046B">
      <w:pPr>
        <w:widowControl w:val="0"/>
        <w:tabs>
          <w:tab w:val="left" w:leader="dot" w:pos="8222"/>
        </w:tabs>
        <w:autoSpaceDE w:val="0"/>
        <w:autoSpaceDN w:val="0"/>
        <w:adjustRightInd w:val="0"/>
        <w:spacing w:line="240" w:lineRule="auto"/>
        <w:rPr>
          <w:b/>
          <w:bCs/>
        </w:rPr>
      </w:pPr>
      <w:r>
        <w:rPr>
          <w:b/>
          <w:bCs/>
        </w:rPr>
        <w:br w:type="page"/>
      </w:r>
    </w:p>
    <w:p w14:paraId="436B5770" w14:textId="77777777" w:rsidR="007F7671" w:rsidRDefault="004F315F" w:rsidP="00F5139F">
      <w:pPr>
        <w:pStyle w:val="zelBalk"/>
      </w:pPr>
      <w:bookmarkStart w:id="8" w:name="_Toc216440127"/>
      <w:r w:rsidRPr="004F315F">
        <w:lastRenderedPageBreak/>
        <w:t>LIST OF SHAPES</w:t>
      </w:r>
      <w:bookmarkEnd w:id="8"/>
    </w:p>
    <w:p w14:paraId="08063643" w14:textId="77777777" w:rsidR="007F7671" w:rsidRDefault="007F7671" w:rsidP="007F7671">
      <w:pPr>
        <w:widowControl w:val="0"/>
        <w:autoSpaceDE w:val="0"/>
        <w:autoSpaceDN w:val="0"/>
        <w:adjustRightInd w:val="0"/>
        <w:spacing w:after="0"/>
        <w:rPr>
          <w:sz w:val="20"/>
          <w:szCs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2"/>
      </w:tblGrid>
      <w:tr w:rsidR="00613E9E" w14:paraId="28B88392" w14:textId="77777777" w:rsidTr="00613E9E">
        <w:trPr>
          <w:tblHeader/>
        </w:trPr>
        <w:tc>
          <w:tcPr>
            <w:tcW w:w="8772" w:type="dxa"/>
            <w:tcMar>
              <w:left w:w="0" w:type="dxa"/>
              <w:right w:w="0" w:type="dxa"/>
            </w:tcMar>
          </w:tcPr>
          <w:p w14:paraId="715C6242" w14:textId="77777777" w:rsidR="00613E9E" w:rsidRPr="00EE58CA" w:rsidRDefault="004F315F" w:rsidP="00613E9E">
            <w:pPr>
              <w:widowControl w:val="0"/>
              <w:tabs>
                <w:tab w:val="right" w:pos="8789"/>
              </w:tabs>
              <w:autoSpaceDE w:val="0"/>
              <w:autoSpaceDN w:val="0"/>
              <w:adjustRightInd w:val="0"/>
              <w:jc w:val="center"/>
              <w:rPr>
                <w:b/>
                <w:bCs/>
                <w:w w:val="99"/>
              </w:rPr>
            </w:pPr>
            <w:r>
              <w:rPr>
                <w:b/>
                <w:bCs/>
              </w:rPr>
              <w:t>Shape</w:t>
            </w:r>
            <w:r w:rsidR="00613E9E">
              <w:rPr>
                <w:b/>
                <w:bCs/>
              </w:rPr>
              <w:tab/>
            </w:r>
            <w:r>
              <w:rPr>
                <w:b/>
                <w:bCs/>
                <w:w w:val="99"/>
              </w:rPr>
              <w:t>Page</w:t>
            </w:r>
          </w:p>
          <w:p w14:paraId="0032677B" w14:textId="77777777" w:rsidR="00613E9E" w:rsidRDefault="00613E9E" w:rsidP="00613E9E">
            <w:pPr>
              <w:widowControl w:val="0"/>
              <w:tabs>
                <w:tab w:val="right" w:pos="8789"/>
              </w:tabs>
              <w:autoSpaceDE w:val="0"/>
              <w:autoSpaceDN w:val="0"/>
              <w:adjustRightInd w:val="0"/>
              <w:rPr>
                <w:bCs/>
              </w:rPr>
            </w:pPr>
          </w:p>
        </w:tc>
      </w:tr>
      <w:tr w:rsidR="00613E9E" w14:paraId="15CEC7F3" w14:textId="77777777" w:rsidTr="00613E9E">
        <w:tc>
          <w:tcPr>
            <w:tcW w:w="8772" w:type="dxa"/>
            <w:tcMar>
              <w:left w:w="0" w:type="dxa"/>
              <w:right w:w="0" w:type="dxa"/>
            </w:tcMar>
          </w:tcPr>
          <w:p w14:paraId="499C401F" w14:textId="77777777" w:rsidR="007B4FEE" w:rsidRDefault="00613E9E">
            <w:pPr>
              <w:pStyle w:val="T6"/>
              <w:rPr>
                <w:rFonts w:asciiTheme="minorHAnsi" w:eastAsiaTheme="minorEastAsia" w:hAnsiTheme="minorHAnsi"/>
                <w:noProof/>
                <w:sz w:val="22"/>
                <w:szCs w:val="22"/>
                <w:lang w:eastAsia="tr-TR"/>
              </w:rPr>
            </w:pPr>
            <w:r>
              <w:rPr>
                <w:bCs/>
              </w:rPr>
              <w:fldChar w:fldCharType="begin"/>
            </w:r>
            <w:r>
              <w:rPr>
                <w:bCs/>
              </w:rPr>
              <w:instrText xml:space="preserve"> TOC \h \z \t "Şekil Yazısı;6" </w:instrText>
            </w:r>
            <w:r>
              <w:rPr>
                <w:bCs/>
              </w:rPr>
              <w:fldChar w:fldCharType="separate"/>
            </w:r>
            <w:hyperlink w:anchor="_Toc216440153" w:history="1">
              <w:r w:rsidR="007B4FEE" w:rsidRPr="0030304B">
                <w:rPr>
                  <w:rStyle w:val="Kpr"/>
                  <w:noProof/>
                  <w:lang w:eastAsia="tr-TR"/>
                </w:rPr>
                <w:t>Şekil 3.1</w:t>
              </w:r>
              <w:r w:rsidR="007B4FEE" w:rsidRPr="0030304B">
                <w:rPr>
                  <w:rStyle w:val="Kpr"/>
                  <w:noProof/>
                </w:rPr>
                <w:t>.</w:t>
              </w:r>
              <w:r w:rsidR="007B4FEE" w:rsidRPr="0030304B">
                <w:rPr>
                  <w:rStyle w:val="Kpr"/>
                  <w:noProof/>
                  <w:lang w:eastAsia="tr-TR"/>
                </w:rPr>
                <w:t xml:space="preserve"> Stiller galerisinden Başlık tanımlama</w:t>
              </w:r>
              <w:r w:rsidR="007B4FEE">
                <w:rPr>
                  <w:noProof/>
                  <w:webHidden/>
                </w:rPr>
                <w:tab/>
              </w:r>
              <w:r w:rsidR="007B4FEE">
                <w:rPr>
                  <w:noProof/>
                  <w:webHidden/>
                </w:rPr>
                <w:fldChar w:fldCharType="begin"/>
              </w:r>
              <w:r w:rsidR="007B4FEE">
                <w:rPr>
                  <w:noProof/>
                  <w:webHidden/>
                </w:rPr>
                <w:instrText xml:space="preserve"> PAGEREF _Toc216440153 \h </w:instrText>
              </w:r>
              <w:r w:rsidR="007B4FEE">
                <w:rPr>
                  <w:noProof/>
                  <w:webHidden/>
                </w:rPr>
              </w:r>
              <w:r w:rsidR="007B4FEE">
                <w:rPr>
                  <w:noProof/>
                  <w:webHidden/>
                </w:rPr>
                <w:fldChar w:fldCharType="separate"/>
              </w:r>
              <w:r w:rsidR="007B4FEE">
                <w:rPr>
                  <w:noProof/>
                  <w:webHidden/>
                </w:rPr>
                <w:t>6</w:t>
              </w:r>
              <w:r w:rsidR="007B4FEE">
                <w:rPr>
                  <w:noProof/>
                  <w:webHidden/>
                </w:rPr>
                <w:fldChar w:fldCharType="end"/>
              </w:r>
            </w:hyperlink>
          </w:p>
          <w:p w14:paraId="0A54C373" w14:textId="77777777" w:rsidR="007B4FEE" w:rsidRDefault="007B4FEE">
            <w:pPr>
              <w:pStyle w:val="T6"/>
              <w:rPr>
                <w:rFonts w:asciiTheme="minorHAnsi" w:eastAsiaTheme="minorEastAsia" w:hAnsiTheme="minorHAnsi"/>
                <w:noProof/>
                <w:sz w:val="22"/>
                <w:szCs w:val="22"/>
                <w:lang w:eastAsia="tr-TR"/>
              </w:rPr>
            </w:pPr>
            <w:hyperlink w:anchor="_Toc216440154" w:history="1">
              <w:r w:rsidRPr="0030304B">
                <w:rPr>
                  <w:rStyle w:val="Kpr"/>
                  <w:noProof/>
                  <w:lang w:eastAsia="tr-TR"/>
                </w:rPr>
                <w:t>Şekil 4.1. İçindekiler sayfası güncelleme</w:t>
              </w:r>
              <w:r>
                <w:rPr>
                  <w:noProof/>
                  <w:webHidden/>
                </w:rPr>
                <w:tab/>
              </w:r>
              <w:r>
                <w:rPr>
                  <w:noProof/>
                  <w:webHidden/>
                </w:rPr>
                <w:fldChar w:fldCharType="begin"/>
              </w:r>
              <w:r>
                <w:rPr>
                  <w:noProof/>
                  <w:webHidden/>
                </w:rPr>
                <w:instrText xml:space="preserve"> PAGEREF _Toc216440154 \h </w:instrText>
              </w:r>
              <w:r>
                <w:rPr>
                  <w:noProof/>
                  <w:webHidden/>
                </w:rPr>
              </w:r>
              <w:r>
                <w:rPr>
                  <w:noProof/>
                  <w:webHidden/>
                </w:rPr>
                <w:fldChar w:fldCharType="separate"/>
              </w:r>
              <w:r>
                <w:rPr>
                  <w:noProof/>
                  <w:webHidden/>
                </w:rPr>
                <w:t>9</w:t>
              </w:r>
              <w:r>
                <w:rPr>
                  <w:noProof/>
                  <w:webHidden/>
                </w:rPr>
                <w:fldChar w:fldCharType="end"/>
              </w:r>
            </w:hyperlink>
          </w:p>
          <w:p w14:paraId="70DAD29D" w14:textId="77777777" w:rsidR="00613E9E" w:rsidRDefault="00613E9E" w:rsidP="00613E9E">
            <w:pPr>
              <w:widowControl w:val="0"/>
              <w:tabs>
                <w:tab w:val="right" w:pos="8789"/>
              </w:tabs>
              <w:autoSpaceDE w:val="0"/>
              <w:autoSpaceDN w:val="0"/>
              <w:adjustRightInd w:val="0"/>
              <w:rPr>
                <w:bCs/>
              </w:rPr>
            </w:pPr>
            <w:r>
              <w:rPr>
                <w:bCs/>
              </w:rPr>
              <w:fldChar w:fldCharType="end"/>
            </w:r>
          </w:p>
        </w:tc>
      </w:tr>
    </w:tbl>
    <w:p w14:paraId="38D972F2" w14:textId="77777777" w:rsidR="00800C13" w:rsidRDefault="00800C13" w:rsidP="00800C13">
      <w:pPr>
        <w:widowControl w:val="0"/>
        <w:tabs>
          <w:tab w:val="left" w:leader="dot" w:pos="8222"/>
        </w:tabs>
        <w:autoSpaceDE w:val="0"/>
        <w:autoSpaceDN w:val="0"/>
        <w:adjustRightInd w:val="0"/>
        <w:rPr>
          <w:rFonts w:cs="Times New Roman"/>
          <w:b/>
          <w:bCs/>
          <w:color w:val="000000"/>
        </w:rPr>
      </w:pPr>
      <w:r>
        <w:br w:type="page"/>
      </w:r>
    </w:p>
    <w:p w14:paraId="091B7433" w14:textId="77777777" w:rsidR="007F7671" w:rsidRDefault="004F315F" w:rsidP="00F5139F">
      <w:pPr>
        <w:pStyle w:val="zelBalk"/>
      </w:pPr>
      <w:bookmarkStart w:id="9" w:name="_Toc216440128"/>
      <w:permStart w:id="1369048449" w:edGrp="everyone"/>
      <w:r w:rsidRPr="004F315F">
        <w:lastRenderedPageBreak/>
        <w:t>LIST OF IMAGES</w:t>
      </w:r>
      <w:bookmarkEnd w:id="9"/>
    </w:p>
    <w:p w14:paraId="7D458A89" w14:textId="77777777" w:rsidR="00C2002B" w:rsidRDefault="00C2002B" w:rsidP="00C2002B">
      <w:pPr>
        <w:widowControl w:val="0"/>
        <w:autoSpaceDE w:val="0"/>
        <w:autoSpaceDN w:val="0"/>
        <w:adjustRightInd w:val="0"/>
        <w:spacing w:after="0"/>
        <w:rPr>
          <w:b/>
          <w:bCs/>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2"/>
      </w:tblGrid>
      <w:tr w:rsidR="00D5433D" w14:paraId="52113708" w14:textId="77777777" w:rsidTr="002B7515">
        <w:trPr>
          <w:tblHeader/>
        </w:trPr>
        <w:tc>
          <w:tcPr>
            <w:tcW w:w="8772" w:type="dxa"/>
            <w:tcMar>
              <w:left w:w="0" w:type="dxa"/>
              <w:right w:w="0" w:type="dxa"/>
            </w:tcMar>
          </w:tcPr>
          <w:p w14:paraId="6FE0AAF1" w14:textId="77777777" w:rsidR="00D5433D" w:rsidRPr="00EE58CA" w:rsidRDefault="004F315F" w:rsidP="002B7515">
            <w:pPr>
              <w:widowControl w:val="0"/>
              <w:tabs>
                <w:tab w:val="right" w:pos="8789"/>
              </w:tabs>
              <w:autoSpaceDE w:val="0"/>
              <w:autoSpaceDN w:val="0"/>
              <w:adjustRightInd w:val="0"/>
              <w:jc w:val="center"/>
              <w:rPr>
                <w:b/>
                <w:bCs/>
                <w:w w:val="99"/>
              </w:rPr>
            </w:pPr>
            <w:r>
              <w:rPr>
                <w:b/>
                <w:bCs/>
              </w:rPr>
              <w:t>Image</w:t>
            </w:r>
            <w:r w:rsidR="00D5433D">
              <w:rPr>
                <w:b/>
                <w:bCs/>
              </w:rPr>
              <w:tab/>
            </w:r>
            <w:r>
              <w:rPr>
                <w:b/>
                <w:bCs/>
                <w:w w:val="99"/>
              </w:rPr>
              <w:t>Page</w:t>
            </w:r>
          </w:p>
          <w:p w14:paraId="190AE573" w14:textId="77777777" w:rsidR="00D5433D" w:rsidRDefault="00D5433D" w:rsidP="002B7515">
            <w:pPr>
              <w:widowControl w:val="0"/>
              <w:tabs>
                <w:tab w:val="right" w:pos="8789"/>
              </w:tabs>
              <w:autoSpaceDE w:val="0"/>
              <w:autoSpaceDN w:val="0"/>
              <w:adjustRightInd w:val="0"/>
              <w:rPr>
                <w:bCs/>
              </w:rPr>
            </w:pPr>
          </w:p>
        </w:tc>
      </w:tr>
      <w:tr w:rsidR="00D5433D" w14:paraId="5DE7E296" w14:textId="77777777" w:rsidTr="002B7515">
        <w:trPr>
          <w:tblHeader/>
        </w:trPr>
        <w:tc>
          <w:tcPr>
            <w:tcW w:w="8772" w:type="dxa"/>
            <w:tcMar>
              <w:left w:w="0" w:type="dxa"/>
              <w:right w:w="0" w:type="dxa"/>
            </w:tcMar>
          </w:tcPr>
          <w:p w14:paraId="797907F8" w14:textId="77777777" w:rsidR="007B4FEE" w:rsidRDefault="00D5433D">
            <w:pPr>
              <w:pStyle w:val="T7"/>
              <w:rPr>
                <w:rFonts w:asciiTheme="minorHAnsi" w:eastAsiaTheme="minorEastAsia" w:hAnsiTheme="minorHAnsi"/>
                <w:noProof/>
                <w:sz w:val="22"/>
                <w:szCs w:val="22"/>
                <w:lang w:eastAsia="tr-TR"/>
              </w:rPr>
            </w:pPr>
            <w:r>
              <w:rPr>
                <w:b/>
                <w:bCs/>
              </w:rPr>
              <w:fldChar w:fldCharType="begin"/>
            </w:r>
            <w:r>
              <w:rPr>
                <w:b/>
                <w:bCs/>
              </w:rPr>
              <w:instrText xml:space="preserve"> TOC \h \z \t "Resim Yazısı;7" </w:instrText>
            </w:r>
            <w:r>
              <w:rPr>
                <w:b/>
                <w:bCs/>
              </w:rPr>
              <w:fldChar w:fldCharType="separate"/>
            </w:r>
            <w:hyperlink w:anchor="_Toc216440155" w:history="1">
              <w:r w:rsidR="007B4FEE" w:rsidRPr="001E56BD">
                <w:rPr>
                  <w:rStyle w:val="Kpr"/>
                  <w:noProof/>
                  <w:lang w:eastAsia="tr-TR"/>
                </w:rPr>
                <w:t>Resim</w:t>
              </w:r>
              <w:r w:rsidR="007B4FEE" w:rsidRPr="001E56BD">
                <w:rPr>
                  <w:rStyle w:val="Kpr"/>
                  <w:noProof/>
                  <w:spacing w:val="-6"/>
                  <w:lang w:eastAsia="tr-TR"/>
                </w:rPr>
                <w:t xml:space="preserve"> </w:t>
              </w:r>
              <w:r w:rsidR="007B4FEE" w:rsidRPr="001E56BD">
                <w:rPr>
                  <w:rStyle w:val="Kpr"/>
                  <w:noProof/>
                </w:rPr>
                <w:t>3</w:t>
              </w:r>
              <w:r w:rsidR="007B4FEE" w:rsidRPr="001E56BD">
                <w:rPr>
                  <w:rStyle w:val="Kpr"/>
                  <w:noProof/>
                  <w:lang w:eastAsia="tr-TR"/>
                </w:rPr>
                <w:t>.1. Sivas Bilim ve Teknoloji Üniversitesi Binası</w:t>
              </w:r>
              <w:r w:rsidR="007B4FEE">
                <w:rPr>
                  <w:noProof/>
                  <w:webHidden/>
                </w:rPr>
                <w:tab/>
              </w:r>
              <w:r w:rsidR="007B4FEE">
                <w:rPr>
                  <w:noProof/>
                  <w:webHidden/>
                </w:rPr>
                <w:fldChar w:fldCharType="begin"/>
              </w:r>
              <w:r w:rsidR="007B4FEE">
                <w:rPr>
                  <w:noProof/>
                  <w:webHidden/>
                </w:rPr>
                <w:instrText xml:space="preserve"> PAGEREF _Toc216440155 \h </w:instrText>
              </w:r>
              <w:r w:rsidR="007B4FEE">
                <w:rPr>
                  <w:noProof/>
                  <w:webHidden/>
                </w:rPr>
              </w:r>
              <w:r w:rsidR="007B4FEE">
                <w:rPr>
                  <w:noProof/>
                  <w:webHidden/>
                </w:rPr>
                <w:fldChar w:fldCharType="separate"/>
              </w:r>
              <w:r w:rsidR="007B4FEE">
                <w:rPr>
                  <w:noProof/>
                  <w:webHidden/>
                </w:rPr>
                <w:t>7</w:t>
              </w:r>
              <w:r w:rsidR="007B4FEE">
                <w:rPr>
                  <w:noProof/>
                  <w:webHidden/>
                </w:rPr>
                <w:fldChar w:fldCharType="end"/>
              </w:r>
            </w:hyperlink>
          </w:p>
          <w:p w14:paraId="33339BAC" w14:textId="77777777" w:rsidR="00D5433D" w:rsidRDefault="00D5433D" w:rsidP="00D5433D">
            <w:pPr>
              <w:widowControl w:val="0"/>
              <w:tabs>
                <w:tab w:val="right" w:pos="8789"/>
              </w:tabs>
              <w:autoSpaceDE w:val="0"/>
              <w:autoSpaceDN w:val="0"/>
              <w:adjustRightInd w:val="0"/>
              <w:rPr>
                <w:b/>
                <w:bCs/>
              </w:rPr>
            </w:pPr>
            <w:r>
              <w:rPr>
                <w:b/>
                <w:bCs/>
              </w:rPr>
              <w:fldChar w:fldCharType="end"/>
            </w:r>
          </w:p>
        </w:tc>
      </w:tr>
    </w:tbl>
    <w:p w14:paraId="23EC6AD0" w14:textId="77777777" w:rsidR="00800C13" w:rsidRDefault="00800C13" w:rsidP="00C715FE">
      <w:pPr>
        <w:widowControl w:val="0"/>
        <w:autoSpaceDE w:val="0"/>
        <w:autoSpaceDN w:val="0"/>
        <w:adjustRightInd w:val="0"/>
        <w:rPr>
          <w:rFonts w:cs="Times New Roman"/>
          <w:b/>
          <w:bCs/>
          <w:color w:val="000000"/>
        </w:rPr>
      </w:pPr>
      <w:r>
        <w:br w:type="page"/>
      </w:r>
    </w:p>
    <w:p w14:paraId="3FCA6AA1" w14:textId="77777777" w:rsidR="007F7671" w:rsidRDefault="004F315F" w:rsidP="00F5139F">
      <w:pPr>
        <w:pStyle w:val="zelBalk"/>
      </w:pPr>
      <w:bookmarkStart w:id="10" w:name="_Toc216440129"/>
      <w:r w:rsidRPr="004F315F">
        <w:lastRenderedPageBreak/>
        <w:t>LIST OF MAPS</w:t>
      </w:r>
      <w:bookmarkEnd w:id="10"/>
    </w:p>
    <w:p w14:paraId="53697DC0" w14:textId="77777777" w:rsidR="00C2002B" w:rsidRDefault="00C2002B" w:rsidP="00C2002B">
      <w:pPr>
        <w:widowControl w:val="0"/>
        <w:autoSpaceDE w:val="0"/>
        <w:autoSpaceDN w:val="0"/>
        <w:adjustRightInd w:val="0"/>
        <w:spacing w:after="0"/>
        <w:rPr>
          <w:b/>
          <w:bCs/>
          <w:spacing w:val="1"/>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2"/>
      </w:tblGrid>
      <w:tr w:rsidR="00DC5026" w14:paraId="08443D19" w14:textId="77777777" w:rsidTr="002B7515">
        <w:trPr>
          <w:tblHeader/>
        </w:trPr>
        <w:tc>
          <w:tcPr>
            <w:tcW w:w="8772" w:type="dxa"/>
            <w:tcMar>
              <w:left w:w="0" w:type="dxa"/>
              <w:right w:w="0" w:type="dxa"/>
            </w:tcMar>
          </w:tcPr>
          <w:p w14:paraId="110A11BC" w14:textId="77777777" w:rsidR="00DC5026" w:rsidRPr="00EE58CA" w:rsidRDefault="004F315F" w:rsidP="002B7515">
            <w:pPr>
              <w:widowControl w:val="0"/>
              <w:tabs>
                <w:tab w:val="right" w:pos="8789"/>
              </w:tabs>
              <w:autoSpaceDE w:val="0"/>
              <w:autoSpaceDN w:val="0"/>
              <w:adjustRightInd w:val="0"/>
              <w:jc w:val="center"/>
              <w:rPr>
                <w:b/>
                <w:bCs/>
                <w:w w:val="99"/>
              </w:rPr>
            </w:pPr>
            <w:r>
              <w:rPr>
                <w:b/>
                <w:bCs/>
              </w:rPr>
              <w:t>Map</w:t>
            </w:r>
            <w:r w:rsidR="00DC5026">
              <w:rPr>
                <w:b/>
                <w:bCs/>
              </w:rPr>
              <w:tab/>
            </w:r>
            <w:r>
              <w:rPr>
                <w:b/>
                <w:bCs/>
                <w:w w:val="99"/>
              </w:rPr>
              <w:t>Page</w:t>
            </w:r>
          </w:p>
          <w:p w14:paraId="4A570AC0" w14:textId="77777777" w:rsidR="00DC5026" w:rsidRDefault="00DC5026" w:rsidP="002B7515">
            <w:pPr>
              <w:widowControl w:val="0"/>
              <w:tabs>
                <w:tab w:val="right" w:pos="8789"/>
              </w:tabs>
              <w:autoSpaceDE w:val="0"/>
              <w:autoSpaceDN w:val="0"/>
              <w:adjustRightInd w:val="0"/>
              <w:rPr>
                <w:bCs/>
              </w:rPr>
            </w:pPr>
          </w:p>
        </w:tc>
      </w:tr>
      <w:tr w:rsidR="00DC5026" w14:paraId="3052AF62" w14:textId="77777777" w:rsidTr="002B7515">
        <w:trPr>
          <w:tblHeader/>
        </w:trPr>
        <w:tc>
          <w:tcPr>
            <w:tcW w:w="8772" w:type="dxa"/>
            <w:tcMar>
              <w:left w:w="0" w:type="dxa"/>
              <w:right w:w="0" w:type="dxa"/>
            </w:tcMar>
          </w:tcPr>
          <w:p w14:paraId="3CE8974A" w14:textId="77777777" w:rsidR="007B4FEE" w:rsidRDefault="00963AD9">
            <w:pPr>
              <w:pStyle w:val="T8"/>
              <w:tabs>
                <w:tab w:val="right" w:leader="dot" w:pos="8772"/>
              </w:tabs>
              <w:rPr>
                <w:rFonts w:asciiTheme="minorHAnsi" w:eastAsiaTheme="minorEastAsia" w:hAnsiTheme="minorHAnsi"/>
                <w:noProof/>
                <w:sz w:val="22"/>
                <w:szCs w:val="22"/>
                <w:lang w:eastAsia="tr-TR"/>
              </w:rPr>
            </w:pPr>
            <w:r>
              <w:rPr>
                <w:b/>
                <w:bCs/>
              </w:rPr>
              <w:fldChar w:fldCharType="begin"/>
            </w:r>
            <w:r>
              <w:rPr>
                <w:b/>
                <w:bCs/>
              </w:rPr>
              <w:instrText xml:space="preserve"> TOC \h \z \t "Harita yazısı;8" </w:instrText>
            </w:r>
            <w:r>
              <w:rPr>
                <w:b/>
                <w:bCs/>
              </w:rPr>
              <w:fldChar w:fldCharType="separate"/>
            </w:r>
            <w:hyperlink w:anchor="_Toc216440156" w:history="1">
              <w:r w:rsidR="007B4FEE" w:rsidRPr="007101A0">
                <w:rPr>
                  <w:rStyle w:val="Kpr"/>
                  <w:noProof/>
                </w:rPr>
                <w:t>Harita</w:t>
              </w:r>
              <w:r w:rsidR="007B4FEE" w:rsidRPr="007101A0">
                <w:rPr>
                  <w:rStyle w:val="Kpr"/>
                  <w:noProof/>
                  <w:spacing w:val="-6"/>
                </w:rPr>
                <w:t xml:space="preserve"> </w:t>
              </w:r>
              <w:r w:rsidR="007B4FEE" w:rsidRPr="007101A0">
                <w:rPr>
                  <w:rStyle w:val="Kpr"/>
                  <w:noProof/>
                </w:rPr>
                <w:t>1.1.</w:t>
              </w:r>
              <w:r w:rsidR="007B4FEE" w:rsidRPr="007101A0">
                <w:rPr>
                  <w:rStyle w:val="Kpr"/>
                  <w:noProof/>
                  <w:spacing w:val="-4"/>
                </w:rPr>
                <w:t xml:space="preserve"> </w:t>
              </w:r>
              <w:r w:rsidR="007B4FEE" w:rsidRPr="007101A0">
                <w:rPr>
                  <w:rStyle w:val="Kpr"/>
                  <w:noProof/>
                </w:rPr>
                <w:t>Sivas Bilim ve Teknoloji Üniversitesi</w:t>
              </w:r>
              <w:r w:rsidR="007B4FEE" w:rsidRPr="007101A0">
                <w:rPr>
                  <w:rStyle w:val="Kpr"/>
                  <w:noProof/>
                  <w:spacing w:val="-6"/>
                </w:rPr>
                <w:t xml:space="preserve"> </w:t>
              </w:r>
              <w:r w:rsidR="007B4FEE" w:rsidRPr="007101A0">
                <w:rPr>
                  <w:rStyle w:val="Kpr"/>
                  <w:noProof/>
                </w:rPr>
                <w:t>konum</w:t>
              </w:r>
              <w:r w:rsidR="007B4FEE" w:rsidRPr="007101A0">
                <w:rPr>
                  <w:rStyle w:val="Kpr"/>
                  <w:noProof/>
                  <w:spacing w:val="-9"/>
                </w:rPr>
                <w:t xml:space="preserve"> </w:t>
              </w:r>
              <w:r w:rsidR="007B4FEE" w:rsidRPr="007101A0">
                <w:rPr>
                  <w:rStyle w:val="Kpr"/>
                  <w:noProof/>
                  <w:w w:val="99"/>
                </w:rPr>
                <w:t>haritas</w:t>
              </w:r>
              <w:r w:rsidR="007B4FEE" w:rsidRPr="007101A0">
                <w:rPr>
                  <w:rStyle w:val="Kpr"/>
                  <w:noProof/>
                  <w:spacing w:val="5"/>
                  <w:w w:val="99"/>
                </w:rPr>
                <w:t>ı</w:t>
              </w:r>
              <w:r w:rsidR="007B4FEE">
                <w:rPr>
                  <w:noProof/>
                  <w:webHidden/>
                </w:rPr>
                <w:tab/>
              </w:r>
              <w:r w:rsidR="007B4FEE">
                <w:rPr>
                  <w:noProof/>
                  <w:webHidden/>
                </w:rPr>
                <w:fldChar w:fldCharType="begin"/>
              </w:r>
              <w:r w:rsidR="007B4FEE">
                <w:rPr>
                  <w:noProof/>
                  <w:webHidden/>
                </w:rPr>
                <w:instrText xml:space="preserve"> PAGEREF _Toc216440156 \h </w:instrText>
              </w:r>
              <w:r w:rsidR="007B4FEE">
                <w:rPr>
                  <w:noProof/>
                  <w:webHidden/>
                </w:rPr>
              </w:r>
              <w:r w:rsidR="007B4FEE">
                <w:rPr>
                  <w:noProof/>
                  <w:webHidden/>
                </w:rPr>
                <w:fldChar w:fldCharType="separate"/>
              </w:r>
              <w:r w:rsidR="007B4FEE">
                <w:rPr>
                  <w:noProof/>
                  <w:webHidden/>
                </w:rPr>
                <w:t>10</w:t>
              </w:r>
              <w:r w:rsidR="007B4FEE">
                <w:rPr>
                  <w:noProof/>
                  <w:webHidden/>
                </w:rPr>
                <w:fldChar w:fldCharType="end"/>
              </w:r>
            </w:hyperlink>
          </w:p>
          <w:p w14:paraId="4200B5FE" w14:textId="77777777" w:rsidR="00DC5026" w:rsidRDefault="00963AD9" w:rsidP="00DC5026">
            <w:pPr>
              <w:widowControl w:val="0"/>
              <w:tabs>
                <w:tab w:val="right" w:pos="8789"/>
              </w:tabs>
              <w:autoSpaceDE w:val="0"/>
              <w:autoSpaceDN w:val="0"/>
              <w:adjustRightInd w:val="0"/>
              <w:rPr>
                <w:b/>
                <w:bCs/>
              </w:rPr>
            </w:pPr>
            <w:r>
              <w:rPr>
                <w:b/>
                <w:bCs/>
              </w:rPr>
              <w:fldChar w:fldCharType="end"/>
            </w:r>
          </w:p>
        </w:tc>
      </w:tr>
    </w:tbl>
    <w:p w14:paraId="6F1F21D5" w14:textId="77777777" w:rsidR="00800C13" w:rsidRDefault="00800C13" w:rsidP="00C715FE">
      <w:pPr>
        <w:widowControl w:val="0"/>
        <w:tabs>
          <w:tab w:val="left" w:leader="dot" w:pos="8222"/>
        </w:tabs>
        <w:autoSpaceDE w:val="0"/>
        <w:autoSpaceDN w:val="0"/>
        <w:adjustRightInd w:val="0"/>
        <w:rPr>
          <w:rFonts w:cs="Times New Roman"/>
          <w:b/>
          <w:bCs/>
          <w:color w:val="000000"/>
        </w:rPr>
      </w:pPr>
      <w:r>
        <w:br w:type="page"/>
      </w:r>
    </w:p>
    <w:p w14:paraId="1861E36A" w14:textId="77777777" w:rsidR="00FE5A0A" w:rsidRPr="001763D8" w:rsidRDefault="004F315F" w:rsidP="00F82EC7">
      <w:pPr>
        <w:pStyle w:val="zelBalk"/>
      </w:pPr>
      <w:bookmarkStart w:id="11" w:name="_Toc216440130"/>
      <w:permEnd w:id="1369048449"/>
      <w:r w:rsidRPr="004F315F">
        <w:lastRenderedPageBreak/>
        <w:t>SYMBOLS AND ABBREVIATIONS</w:t>
      </w:r>
      <w:bookmarkEnd w:id="11"/>
    </w:p>
    <w:p w14:paraId="7E5E16DF" w14:textId="77777777" w:rsidR="00C565B0" w:rsidRPr="000B3B9D" w:rsidRDefault="00C565B0" w:rsidP="000B4652">
      <w:pPr>
        <w:autoSpaceDE w:val="0"/>
        <w:autoSpaceDN w:val="0"/>
        <w:adjustRightInd w:val="0"/>
        <w:spacing w:after="0"/>
        <w:jc w:val="center"/>
        <w:rPr>
          <w:rFonts w:cs="Times New Roman"/>
          <w:b/>
          <w:color w:val="000000"/>
        </w:rPr>
      </w:pPr>
    </w:p>
    <w:p w14:paraId="7AA06025" w14:textId="77777777" w:rsidR="00FE5A0A" w:rsidRDefault="004F315F" w:rsidP="00FE5A0A">
      <w:pPr>
        <w:autoSpaceDE w:val="0"/>
        <w:autoSpaceDN w:val="0"/>
        <w:adjustRightInd w:val="0"/>
        <w:spacing w:after="0"/>
        <w:rPr>
          <w:rFonts w:cs="Times New Roman"/>
          <w:color w:val="000000"/>
        </w:rPr>
      </w:pPr>
      <w:r w:rsidRPr="004F315F">
        <w:rPr>
          <w:rFonts w:cs="Times New Roman"/>
          <w:color w:val="000000"/>
        </w:rPr>
        <w:t>The symbols and abbreviations used in this study are presented below with their explanations.</w:t>
      </w:r>
    </w:p>
    <w:p w14:paraId="75956473" w14:textId="77777777" w:rsidR="004F315F" w:rsidRPr="000B3B9D" w:rsidRDefault="004F315F" w:rsidP="00FE5A0A">
      <w:pPr>
        <w:autoSpaceDE w:val="0"/>
        <w:autoSpaceDN w:val="0"/>
        <w:adjustRightInd w:val="0"/>
        <w:spacing w:after="0"/>
        <w:rPr>
          <w:rFonts w:cs="Times New Roman"/>
          <w:color w:val="000000"/>
        </w:rPr>
      </w:pPr>
    </w:p>
    <w:p w14:paraId="7F3B771A" w14:textId="77777777" w:rsidR="00FE5A0A" w:rsidRDefault="004F315F" w:rsidP="00DC2225">
      <w:pPr>
        <w:autoSpaceDE w:val="0"/>
        <w:autoSpaceDN w:val="0"/>
        <w:adjustRightInd w:val="0"/>
        <w:spacing w:after="0"/>
        <w:rPr>
          <w:rFonts w:cs="Times New Roman"/>
          <w:b/>
          <w:bCs/>
          <w:color w:val="000000"/>
        </w:rPr>
      </w:pPr>
      <w:permStart w:id="1940469032" w:edGrp="everyone"/>
      <w:r w:rsidRPr="004F315F">
        <w:rPr>
          <w:rFonts w:cs="Times New Roman"/>
          <w:b/>
          <w:bCs/>
          <w:color w:val="000000"/>
        </w:rPr>
        <w:t>Symbols</w:t>
      </w:r>
      <w:r w:rsidR="00FE5A0A" w:rsidRPr="000B3B9D">
        <w:rPr>
          <w:rFonts w:cs="Times New Roman"/>
          <w:b/>
          <w:bCs/>
          <w:color w:val="000000"/>
        </w:rPr>
        <w:t xml:space="preserve"> </w:t>
      </w:r>
      <w:r w:rsidR="00FE5A0A" w:rsidRPr="000B3B9D">
        <w:rPr>
          <w:rFonts w:cs="Times New Roman"/>
          <w:b/>
          <w:bCs/>
          <w:color w:val="000000"/>
        </w:rPr>
        <w:tab/>
      </w:r>
      <w:r w:rsidR="00FE5A0A" w:rsidRPr="000B3B9D">
        <w:rPr>
          <w:rFonts w:cs="Times New Roman"/>
          <w:b/>
          <w:bCs/>
          <w:color w:val="000000"/>
        </w:rPr>
        <w:tab/>
      </w:r>
      <w:r w:rsidR="005202E9" w:rsidRPr="000B3B9D">
        <w:rPr>
          <w:rFonts w:cs="Times New Roman"/>
          <w:b/>
          <w:bCs/>
          <w:color w:val="000000"/>
        </w:rPr>
        <w:tab/>
      </w:r>
      <w:r w:rsidR="005202E9" w:rsidRPr="000B3B9D">
        <w:rPr>
          <w:rFonts w:cs="Times New Roman"/>
          <w:b/>
          <w:bCs/>
          <w:color w:val="000000"/>
        </w:rPr>
        <w:tab/>
      </w:r>
      <w:r w:rsidRPr="004F315F">
        <w:rPr>
          <w:rFonts w:cs="Times New Roman"/>
          <w:b/>
          <w:bCs/>
          <w:color w:val="000000"/>
        </w:rPr>
        <w:t>Explanations</w:t>
      </w:r>
      <w:r w:rsidR="00FE5A0A" w:rsidRPr="000B3B9D">
        <w:rPr>
          <w:rFonts w:cs="Times New Roman"/>
          <w:b/>
          <w:bCs/>
          <w:color w:val="000000"/>
        </w:rPr>
        <w:t xml:space="preserve"> </w:t>
      </w:r>
    </w:p>
    <w:p w14:paraId="27550CDE" w14:textId="77777777" w:rsidR="008C0D88" w:rsidRPr="000B3B9D" w:rsidRDefault="008C0D88" w:rsidP="00DC2225">
      <w:pPr>
        <w:autoSpaceDE w:val="0"/>
        <w:autoSpaceDN w:val="0"/>
        <w:adjustRightInd w:val="0"/>
        <w:spacing w:after="0"/>
        <w:rPr>
          <w:rFonts w:cs="Times New Roman"/>
          <w:b/>
          <w:bCs/>
          <w:color w:val="000000"/>
        </w:rPr>
      </w:pPr>
    </w:p>
    <w:p w14:paraId="04DB7433" w14:textId="77777777" w:rsidR="0066369C" w:rsidRDefault="008C0D88" w:rsidP="00DC2225">
      <w:pPr>
        <w:autoSpaceDE w:val="0"/>
        <w:autoSpaceDN w:val="0"/>
        <w:adjustRightInd w:val="0"/>
        <w:spacing w:after="0"/>
        <w:rPr>
          <w:rFonts w:cs="Times New Roman"/>
          <w:b/>
          <w:color w:val="000000"/>
        </w:rPr>
      </w:pPr>
      <w:r w:rsidRPr="000B3B9D">
        <w:rPr>
          <w:rFonts w:cs="Times New Roman"/>
          <w:b/>
          <w:bCs/>
          <w:color w:val="000000"/>
        </w:rPr>
        <w:t>m</w:t>
      </w:r>
      <w:r w:rsidRPr="006D6D5C">
        <w:rPr>
          <w:rFonts w:cs="Times New Roman"/>
          <w:b/>
          <w:bCs/>
          <w:color w:val="000000"/>
          <w:sz w:val="18"/>
          <w:vertAlign w:val="superscript"/>
        </w:rPr>
        <w:t>3</w:t>
      </w:r>
      <w:r w:rsidR="00A42443" w:rsidRPr="000B3B9D">
        <w:rPr>
          <w:rFonts w:cs="Times New Roman"/>
          <w:b/>
          <w:bCs/>
          <w:color w:val="000000"/>
        </w:rPr>
        <w:tab/>
      </w:r>
      <w:r w:rsidR="00A42443" w:rsidRPr="000B3B9D">
        <w:rPr>
          <w:rFonts w:cs="Times New Roman"/>
          <w:b/>
          <w:bCs/>
          <w:color w:val="000000"/>
        </w:rPr>
        <w:tab/>
      </w:r>
      <w:r w:rsidR="00A42443" w:rsidRPr="000B3B9D">
        <w:rPr>
          <w:rFonts w:cs="Times New Roman"/>
          <w:b/>
          <w:bCs/>
          <w:color w:val="000000"/>
        </w:rPr>
        <w:tab/>
      </w:r>
      <w:r w:rsidR="00A42443" w:rsidRPr="000B3B9D">
        <w:rPr>
          <w:rFonts w:cs="Times New Roman"/>
          <w:b/>
          <w:bCs/>
          <w:color w:val="000000"/>
        </w:rPr>
        <w:tab/>
      </w:r>
      <w:r w:rsidR="00A42443" w:rsidRPr="000B3B9D">
        <w:rPr>
          <w:rFonts w:cs="Times New Roman"/>
          <w:b/>
          <w:bCs/>
          <w:color w:val="000000"/>
        </w:rPr>
        <w:tab/>
      </w:r>
      <w:r w:rsidR="0066369C">
        <w:rPr>
          <w:spacing w:val="1"/>
        </w:rPr>
        <w:t>A</w:t>
      </w:r>
      <w:r w:rsidR="0066369C" w:rsidRPr="00BE11B8">
        <w:t>ç</w:t>
      </w:r>
      <w:r w:rsidR="0066369C" w:rsidRPr="00BE11B8">
        <w:rPr>
          <w:spacing w:val="1"/>
        </w:rPr>
        <w:t>ı</w:t>
      </w:r>
      <w:r w:rsidR="0066369C" w:rsidRPr="00BE11B8">
        <w:t>kla</w:t>
      </w:r>
      <w:r w:rsidR="0066369C" w:rsidRPr="00BE11B8">
        <w:rPr>
          <w:spacing w:val="-1"/>
        </w:rPr>
        <w:t>m</w:t>
      </w:r>
      <w:r w:rsidR="0066369C" w:rsidRPr="00BE11B8">
        <w:t>alar</w:t>
      </w:r>
      <w:r w:rsidR="0066369C" w:rsidRPr="00BE11B8">
        <w:rPr>
          <w:spacing w:val="-11"/>
        </w:rPr>
        <w:t xml:space="preserve"> </w:t>
      </w:r>
      <w:r w:rsidR="0066369C" w:rsidRPr="00BE11B8">
        <w:t>bir</w:t>
      </w:r>
      <w:r w:rsidR="0066369C" w:rsidRPr="00BE11B8">
        <w:rPr>
          <w:spacing w:val="-3"/>
        </w:rPr>
        <w:t xml:space="preserve"> </w:t>
      </w:r>
      <w:r w:rsidR="0066369C" w:rsidRPr="00BE11B8">
        <w:t>sat</w:t>
      </w:r>
      <w:r w:rsidR="0066369C" w:rsidRPr="00BE11B8">
        <w:rPr>
          <w:spacing w:val="-1"/>
        </w:rPr>
        <w:t>ı</w:t>
      </w:r>
      <w:r w:rsidR="0066369C" w:rsidRPr="00BE11B8">
        <w:t>rdan</w:t>
      </w:r>
      <w:r w:rsidR="0066369C" w:rsidRPr="00BE11B8">
        <w:rPr>
          <w:spacing w:val="-8"/>
        </w:rPr>
        <w:t xml:space="preserve"> </w:t>
      </w:r>
      <w:r w:rsidR="0066369C" w:rsidRPr="00BE11B8">
        <w:t>uzun</w:t>
      </w:r>
      <w:r w:rsidR="0066369C" w:rsidRPr="00BE11B8">
        <w:rPr>
          <w:spacing w:val="-6"/>
        </w:rPr>
        <w:t xml:space="preserve"> </w:t>
      </w:r>
      <w:r w:rsidR="0066369C" w:rsidRPr="00BE11B8">
        <w:t>ol</w:t>
      </w:r>
      <w:r w:rsidR="0066369C" w:rsidRPr="00BE11B8">
        <w:rPr>
          <w:spacing w:val="-1"/>
        </w:rPr>
        <w:t>m</w:t>
      </w:r>
      <w:r w:rsidR="0066369C" w:rsidRPr="00BE11B8">
        <w:rPr>
          <w:spacing w:val="2"/>
        </w:rPr>
        <w:t>a</w:t>
      </w:r>
      <w:r w:rsidR="0066369C" w:rsidRPr="00BE11B8">
        <w:rPr>
          <w:spacing w:val="-1"/>
        </w:rPr>
        <w:t>m</w:t>
      </w:r>
      <w:r w:rsidR="0066369C" w:rsidRPr="00BE11B8">
        <w:rPr>
          <w:spacing w:val="1"/>
        </w:rPr>
        <w:t>alı</w:t>
      </w:r>
      <w:r w:rsidR="0066369C" w:rsidRPr="00BE11B8">
        <w:t>d</w:t>
      </w:r>
      <w:r w:rsidR="0066369C" w:rsidRPr="00BE11B8">
        <w:rPr>
          <w:spacing w:val="1"/>
        </w:rPr>
        <w:t>ı</w:t>
      </w:r>
      <w:r w:rsidR="0066369C" w:rsidRPr="00BE11B8">
        <w:t>r</w:t>
      </w:r>
      <w:r w:rsidR="0066369C" w:rsidRPr="000B3B9D">
        <w:rPr>
          <w:rFonts w:cs="Times New Roman"/>
          <w:b/>
          <w:color w:val="000000"/>
        </w:rPr>
        <w:t xml:space="preserve"> </w:t>
      </w:r>
    </w:p>
    <w:p w14:paraId="720569F1" w14:textId="77777777" w:rsidR="009A2D5A" w:rsidRDefault="008C0D88" w:rsidP="00DC2225">
      <w:pPr>
        <w:autoSpaceDE w:val="0"/>
        <w:autoSpaceDN w:val="0"/>
        <w:adjustRightInd w:val="0"/>
        <w:spacing w:after="0"/>
        <w:rPr>
          <w:rFonts w:cs="Times New Roman"/>
        </w:rPr>
      </w:pPr>
      <w:r w:rsidRPr="000B3B9D">
        <w:rPr>
          <w:rFonts w:cs="Times New Roman"/>
          <w:b/>
          <w:color w:val="000000"/>
        </w:rPr>
        <w:t>db</w:t>
      </w:r>
      <w:r w:rsidR="009A2D5A" w:rsidRPr="000B3B9D">
        <w:rPr>
          <w:rFonts w:cs="Times New Roman"/>
          <w:b/>
          <w:color w:val="000000"/>
        </w:rPr>
        <w:tab/>
      </w:r>
      <w:r w:rsidR="009A2D5A" w:rsidRPr="000B3B9D">
        <w:rPr>
          <w:rFonts w:cs="Times New Roman"/>
          <w:b/>
          <w:color w:val="000000"/>
        </w:rPr>
        <w:tab/>
      </w:r>
      <w:r w:rsidR="009A2D5A" w:rsidRPr="000B3B9D">
        <w:rPr>
          <w:rFonts w:cs="Times New Roman"/>
          <w:b/>
          <w:color w:val="000000"/>
        </w:rPr>
        <w:tab/>
      </w:r>
      <w:r w:rsidR="009A2D5A" w:rsidRPr="000B3B9D">
        <w:rPr>
          <w:rFonts w:cs="Times New Roman"/>
          <w:b/>
          <w:color w:val="000000"/>
        </w:rPr>
        <w:tab/>
      </w:r>
      <w:r w:rsidR="009A2D5A" w:rsidRPr="000B3B9D">
        <w:rPr>
          <w:rFonts w:cs="Times New Roman"/>
          <w:b/>
          <w:color w:val="000000"/>
        </w:rPr>
        <w:tab/>
      </w:r>
      <w:r w:rsidR="009A2D5A" w:rsidRPr="000B3B9D">
        <w:rPr>
          <w:rFonts w:cs="Times New Roman"/>
        </w:rPr>
        <w:t>Desibel</w:t>
      </w:r>
    </w:p>
    <w:p w14:paraId="54BE4334" w14:textId="77777777" w:rsidR="00DC2225" w:rsidRPr="000B3B9D" w:rsidRDefault="00DC2225" w:rsidP="00C2002B">
      <w:pPr>
        <w:autoSpaceDE w:val="0"/>
        <w:autoSpaceDN w:val="0"/>
        <w:adjustRightInd w:val="0"/>
        <w:spacing w:after="0" w:line="480" w:lineRule="auto"/>
        <w:rPr>
          <w:rFonts w:cs="Times New Roman"/>
          <w:color w:val="000000"/>
        </w:rPr>
      </w:pPr>
    </w:p>
    <w:p w14:paraId="2224F716" w14:textId="77777777" w:rsidR="00A42443" w:rsidRPr="000B3B9D" w:rsidRDefault="004F315F" w:rsidP="00DC2225">
      <w:pPr>
        <w:autoSpaceDE w:val="0"/>
        <w:autoSpaceDN w:val="0"/>
        <w:adjustRightInd w:val="0"/>
        <w:spacing w:after="0"/>
        <w:rPr>
          <w:rFonts w:cs="Times New Roman"/>
          <w:b/>
          <w:bCs/>
          <w:color w:val="000000"/>
        </w:rPr>
      </w:pPr>
      <w:r w:rsidRPr="004F315F">
        <w:rPr>
          <w:rFonts w:cs="Times New Roman"/>
          <w:b/>
          <w:bCs/>
          <w:color w:val="000000"/>
        </w:rPr>
        <w:t>Abbreviations</w:t>
      </w:r>
      <w:r w:rsidR="005202E9" w:rsidRPr="000B3B9D">
        <w:rPr>
          <w:rFonts w:cs="Times New Roman"/>
          <w:b/>
          <w:bCs/>
          <w:color w:val="000000"/>
        </w:rPr>
        <w:tab/>
      </w:r>
      <w:r w:rsidR="005202E9" w:rsidRPr="000B3B9D">
        <w:rPr>
          <w:rFonts w:cs="Times New Roman"/>
          <w:b/>
          <w:bCs/>
          <w:color w:val="000000"/>
        </w:rPr>
        <w:tab/>
      </w:r>
      <w:r w:rsidR="005202E9" w:rsidRPr="000B3B9D">
        <w:rPr>
          <w:rFonts w:cs="Times New Roman"/>
          <w:b/>
          <w:bCs/>
          <w:color w:val="000000"/>
        </w:rPr>
        <w:tab/>
      </w:r>
      <w:r w:rsidRPr="004F315F">
        <w:rPr>
          <w:rFonts w:cs="Times New Roman"/>
          <w:b/>
          <w:bCs/>
          <w:color w:val="000000"/>
        </w:rPr>
        <w:t>Explanations</w:t>
      </w:r>
    </w:p>
    <w:p w14:paraId="7F27CE9F" w14:textId="77777777" w:rsidR="00C565B0" w:rsidRPr="000B3B9D" w:rsidRDefault="00C565B0" w:rsidP="00DC2225">
      <w:pPr>
        <w:autoSpaceDE w:val="0"/>
        <w:autoSpaceDN w:val="0"/>
        <w:adjustRightInd w:val="0"/>
        <w:spacing w:after="0"/>
        <w:rPr>
          <w:rFonts w:cs="Times New Roman"/>
          <w:b/>
          <w:bCs/>
          <w:color w:val="000000"/>
        </w:rPr>
      </w:pPr>
    </w:p>
    <w:p w14:paraId="352E9C7A" w14:textId="77777777" w:rsidR="00A42443" w:rsidRPr="000B3B9D" w:rsidRDefault="00A42443" w:rsidP="00DC2225">
      <w:pPr>
        <w:autoSpaceDE w:val="0"/>
        <w:autoSpaceDN w:val="0"/>
        <w:adjustRightInd w:val="0"/>
        <w:spacing w:after="0"/>
        <w:rPr>
          <w:rFonts w:cs="Times New Roman"/>
          <w:color w:val="000000"/>
        </w:rPr>
      </w:pPr>
      <w:r w:rsidRPr="000B3B9D">
        <w:rPr>
          <w:rFonts w:cs="Times New Roman"/>
          <w:b/>
          <w:bCs/>
          <w:color w:val="000000"/>
        </w:rPr>
        <w:t xml:space="preserve">AB </w:t>
      </w:r>
      <w:r w:rsidRPr="000B3B9D">
        <w:rPr>
          <w:rFonts w:cs="Times New Roman"/>
          <w:b/>
          <w:bCs/>
          <w:color w:val="000000"/>
        </w:rPr>
        <w:tab/>
      </w:r>
      <w:r w:rsidRPr="000B3B9D">
        <w:rPr>
          <w:rFonts w:cs="Times New Roman"/>
          <w:b/>
          <w:bCs/>
          <w:color w:val="000000"/>
        </w:rPr>
        <w:tab/>
      </w:r>
      <w:r w:rsidRPr="000B3B9D">
        <w:rPr>
          <w:rFonts w:cs="Times New Roman"/>
          <w:b/>
          <w:bCs/>
          <w:color w:val="000000"/>
        </w:rPr>
        <w:tab/>
      </w:r>
      <w:r w:rsidRPr="000B3B9D">
        <w:rPr>
          <w:rFonts w:cs="Times New Roman"/>
          <w:b/>
          <w:bCs/>
          <w:color w:val="000000"/>
        </w:rPr>
        <w:tab/>
      </w:r>
      <w:r w:rsidRPr="000B3B9D">
        <w:rPr>
          <w:rFonts w:cs="Times New Roman"/>
          <w:b/>
          <w:bCs/>
          <w:color w:val="000000"/>
        </w:rPr>
        <w:tab/>
      </w:r>
      <w:r w:rsidR="0066369C">
        <w:rPr>
          <w:spacing w:val="1"/>
        </w:rPr>
        <w:t>A</w:t>
      </w:r>
      <w:r w:rsidR="0066369C" w:rsidRPr="00BE11B8">
        <w:t>ç</w:t>
      </w:r>
      <w:r w:rsidR="0066369C" w:rsidRPr="00BE11B8">
        <w:rPr>
          <w:spacing w:val="1"/>
        </w:rPr>
        <w:t>ı</w:t>
      </w:r>
      <w:r w:rsidR="0066369C" w:rsidRPr="00BE11B8">
        <w:t>kla</w:t>
      </w:r>
      <w:r w:rsidR="0066369C" w:rsidRPr="00BE11B8">
        <w:rPr>
          <w:spacing w:val="-1"/>
        </w:rPr>
        <w:t>m</w:t>
      </w:r>
      <w:r w:rsidR="0066369C" w:rsidRPr="00BE11B8">
        <w:t>alar</w:t>
      </w:r>
      <w:r w:rsidR="0066369C" w:rsidRPr="00BE11B8">
        <w:rPr>
          <w:spacing w:val="-11"/>
        </w:rPr>
        <w:t xml:space="preserve"> </w:t>
      </w:r>
      <w:r w:rsidR="0066369C" w:rsidRPr="00BE11B8">
        <w:t>bir</w:t>
      </w:r>
      <w:r w:rsidR="0066369C" w:rsidRPr="00BE11B8">
        <w:rPr>
          <w:spacing w:val="-3"/>
        </w:rPr>
        <w:t xml:space="preserve"> </w:t>
      </w:r>
      <w:r w:rsidR="0066369C" w:rsidRPr="00BE11B8">
        <w:t>sat</w:t>
      </w:r>
      <w:r w:rsidR="0066369C" w:rsidRPr="00BE11B8">
        <w:rPr>
          <w:spacing w:val="-1"/>
        </w:rPr>
        <w:t>ı</w:t>
      </w:r>
      <w:r w:rsidR="0066369C" w:rsidRPr="00BE11B8">
        <w:t>rdan</w:t>
      </w:r>
      <w:r w:rsidR="0066369C" w:rsidRPr="00BE11B8">
        <w:rPr>
          <w:spacing w:val="-8"/>
        </w:rPr>
        <w:t xml:space="preserve"> </w:t>
      </w:r>
      <w:r w:rsidR="0066369C" w:rsidRPr="00BE11B8">
        <w:t>uzun</w:t>
      </w:r>
      <w:r w:rsidR="0066369C" w:rsidRPr="00BE11B8">
        <w:rPr>
          <w:spacing w:val="-6"/>
        </w:rPr>
        <w:t xml:space="preserve"> </w:t>
      </w:r>
      <w:r w:rsidR="0066369C" w:rsidRPr="00BE11B8">
        <w:t>ol</w:t>
      </w:r>
      <w:r w:rsidR="0066369C" w:rsidRPr="00BE11B8">
        <w:rPr>
          <w:spacing w:val="-1"/>
        </w:rPr>
        <w:t>m</w:t>
      </w:r>
      <w:r w:rsidR="0066369C" w:rsidRPr="00BE11B8">
        <w:rPr>
          <w:spacing w:val="2"/>
        </w:rPr>
        <w:t>a</w:t>
      </w:r>
      <w:r w:rsidR="0066369C" w:rsidRPr="00BE11B8">
        <w:rPr>
          <w:spacing w:val="-1"/>
        </w:rPr>
        <w:t>m</w:t>
      </w:r>
      <w:r w:rsidR="0066369C" w:rsidRPr="00BE11B8">
        <w:rPr>
          <w:spacing w:val="1"/>
        </w:rPr>
        <w:t>alı</w:t>
      </w:r>
      <w:r w:rsidR="0066369C" w:rsidRPr="00BE11B8">
        <w:t>d</w:t>
      </w:r>
      <w:r w:rsidR="0066369C" w:rsidRPr="00BE11B8">
        <w:rPr>
          <w:spacing w:val="1"/>
        </w:rPr>
        <w:t>ı</w:t>
      </w:r>
      <w:r w:rsidR="0066369C" w:rsidRPr="00BE11B8">
        <w:t>r</w:t>
      </w:r>
    </w:p>
    <w:p w14:paraId="5835D1C1" w14:textId="77777777" w:rsidR="00FD7A71" w:rsidRPr="000B3B9D" w:rsidRDefault="00A42443" w:rsidP="00DC2225">
      <w:pPr>
        <w:autoSpaceDE w:val="0"/>
        <w:autoSpaceDN w:val="0"/>
        <w:adjustRightInd w:val="0"/>
        <w:spacing w:after="0"/>
        <w:ind w:left="3540" w:hanging="3540"/>
        <w:rPr>
          <w:rFonts w:cs="Times New Roman"/>
        </w:rPr>
      </w:pPr>
      <w:r w:rsidRPr="000B3B9D">
        <w:rPr>
          <w:rFonts w:cs="Times New Roman"/>
          <w:b/>
        </w:rPr>
        <w:t>ASHRAE</w:t>
      </w:r>
      <w:r w:rsidRPr="000B3B9D">
        <w:rPr>
          <w:rFonts w:cs="Times New Roman"/>
          <w:b/>
        </w:rPr>
        <w:tab/>
      </w:r>
      <w:r w:rsidR="0066369C">
        <w:rPr>
          <w:rFonts w:cs="Times New Roman"/>
          <w:color w:val="000000"/>
        </w:rPr>
        <w:t>Kısaltmalar alfabetik sırayla verilmelidir</w:t>
      </w:r>
    </w:p>
    <w:p w14:paraId="23BCC65C" w14:textId="77777777" w:rsidR="00FD7A71" w:rsidRPr="000B3B9D" w:rsidRDefault="00A42443" w:rsidP="00DC2225">
      <w:pPr>
        <w:autoSpaceDE w:val="0"/>
        <w:autoSpaceDN w:val="0"/>
        <w:adjustRightInd w:val="0"/>
        <w:spacing w:after="0"/>
        <w:ind w:left="3540" w:hanging="3540"/>
        <w:rPr>
          <w:rFonts w:cs="Times New Roman"/>
        </w:rPr>
      </w:pPr>
      <w:r w:rsidRPr="000B3B9D">
        <w:rPr>
          <w:rFonts w:cs="Times New Roman"/>
          <w:b/>
          <w:bCs/>
        </w:rPr>
        <w:t>BRE</w:t>
      </w:r>
      <w:r w:rsidRPr="000B3B9D">
        <w:rPr>
          <w:rFonts w:cs="Times New Roman"/>
          <w:b/>
          <w:bCs/>
        </w:rPr>
        <w:tab/>
      </w:r>
      <w:r w:rsidR="00F57884">
        <w:rPr>
          <w:rFonts w:cs="Times New Roman"/>
          <w:color w:val="000000"/>
        </w:rPr>
        <w:t>………………………….</w:t>
      </w:r>
    </w:p>
    <w:p w14:paraId="1C128AD2" w14:textId="77777777" w:rsidR="00A42443" w:rsidRDefault="00A42443" w:rsidP="00DC2225">
      <w:pPr>
        <w:autoSpaceDE w:val="0"/>
        <w:autoSpaceDN w:val="0"/>
        <w:adjustRightInd w:val="0"/>
        <w:spacing w:after="0"/>
        <w:rPr>
          <w:rFonts w:cs="Times New Roman"/>
          <w:color w:val="000000"/>
        </w:rPr>
      </w:pPr>
      <w:r w:rsidRPr="000B3B9D">
        <w:rPr>
          <w:rFonts w:cs="Times New Roman"/>
          <w:b/>
          <w:bCs/>
          <w:color w:val="000000"/>
        </w:rPr>
        <w:t>CFD</w:t>
      </w:r>
      <w:r w:rsidRPr="000B3B9D">
        <w:rPr>
          <w:rFonts w:cs="Times New Roman"/>
          <w:b/>
          <w:bCs/>
          <w:color w:val="000000"/>
        </w:rPr>
        <w:tab/>
      </w:r>
      <w:r w:rsidRPr="000B3B9D">
        <w:rPr>
          <w:rFonts w:cs="Times New Roman"/>
          <w:b/>
          <w:bCs/>
          <w:color w:val="000000"/>
        </w:rPr>
        <w:tab/>
      </w:r>
      <w:r w:rsidRPr="000B3B9D">
        <w:rPr>
          <w:rFonts w:cs="Times New Roman"/>
          <w:b/>
          <w:bCs/>
          <w:color w:val="000000"/>
        </w:rPr>
        <w:tab/>
      </w:r>
      <w:r w:rsidRPr="000B3B9D">
        <w:rPr>
          <w:rFonts w:cs="Times New Roman"/>
          <w:b/>
          <w:bCs/>
          <w:color w:val="000000"/>
        </w:rPr>
        <w:tab/>
      </w:r>
      <w:r w:rsidRPr="000B3B9D">
        <w:rPr>
          <w:rFonts w:cs="Times New Roman"/>
          <w:b/>
          <w:bCs/>
          <w:color w:val="000000"/>
        </w:rPr>
        <w:tab/>
      </w:r>
      <w:r w:rsidR="00F57884">
        <w:rPr>
          <w:rFonts w:cs="Times New Roman"/>
          <w:color w:val="000000"/>
        </w:rPr>
        <w:t>……………………….....</w:t>
      </w:r>
    </w:p>
    <w:permEnd w:id="1940469032"/>
    <w:p w14:paraId="0E645423" w14:textId="77777777" w:rsidR="002F61E6" w:rsidRDefault="002F61E6" w:rsidP="004A4A1A">
      <w:pPr>
        <w:rPr>
          <w:rFonts w:cs="Times New Roman"/>
          <w:bCs/>
          <w:color w:val="000000"/>
        </w:rPr>
      </w:pPr>
    </w:p>
    <w:p w14:paraId="39FC7EE2" w14:textId="77777777" w:rsidR="00CD19A1" w:rsidRDefault="00CD19A1">
      <w:pPr>
        <w:rPr>
          <w:rFonts w:cs="Times New Roman"/>
          <w:bCs/>
          <w:color w:val="000000"/>
        </w:rPr>
        <w:sectPr w:rsidR="00CD19A1" w:rsidSect="00EA6E7F">
          <w:headerReference w:type="even" r:id="rId18"/>
          <w:headerReference w:type="default" r:id="rId19"/>
          <w:type w:val="continuous"/>
          <w:pgSz w:w="11900" w:h="16840"/>
          <w:pgMar w:top="1701" w:right="1559" w:bottom="1134" w:left="1559" w:header="1134" w:footer="567" w:gutter="0"/>
          <w:pgNumType w:fmt="lowerRoman" w:start="2"/>
          <w:cols w:space="708"/>
          <w:formProt w:val="0"/>
          <w:noEndnote/>
          <w:docGrid w:linePitch="326"/>
        </w:sectPr>
      </w:pPr>
    </w:p>
    <w:p w14:paraId="269C7879" w14:textId="77777777" w:rsidR="00870591" w:rsidRDefault="00870591">
      <w:pPr>
        <w:jc w:val="left"/>
        <w:rPr>
          <w:rFonts w:cs="Times New Roman"/>
          <w:bCs/>
          <w:color w:val="000000"/>
        </w:rPr>
      </w:pPr>
      <w:r>
        <w:rPr>
          <w:rFonts w:cs="Times New Roman"/>
          <w:bCs/>
          <w:color w:val="000000"/>
        </w:rPr>
        <w:br w:type="page"/>
      </w:r>
    </w:p>
    <w:p w14:paraId="5BC681A9" w14:textId="77777777" w:rsidR="005A1E31" w:rsidRDefault="005A1E31">
      <w:pPr>
        <w:rPr>
          <w:rFonts w:cs="Times New Roman"/>
          <w:bCs/>
          <w:color w:val="000000"/>
        </w:rPr>
        <w:sectPr w:rsidR="005A1E31" w:rsidSect="0061195F">
          <w:type w:val="continuous"/>
          <w:pgSz w:w="11900" w:h="16840"/>
          <w:pgMar w:top="1701" w:right="1559" w:bottom="1134" w:left="1559" w:header="1134" w:footer="567" w:gutter="0"/>
          <w:pgNumType w:fmt="lowerRoman" w:start="3"/>
          <w:cols w:space="708"/>
          <w:formProt w:val="0"/>
          <w:noEndnote/>
          <w:docGrid w:linePitch="326"/>
        </w:sectPr>
      </w:pPr>
    </w:p>
    <w:p w14:paraId="69692A13" w14:textId="77777777" w:rsidR="006A5D05" w:rsidRPr="00FC511E" w:rsidRDefault="004A4A1A" w:rsidP="00FC511E">
      <w:pPr>
        <w:pStyle w:val="Balk1"/>
      </w:pPr>
      <w:bookmarkStart w:id="12" w:name="_Toc532840249"/>
      <w:bookmarkStart w:id="13" w:name="_Toc9609957"/>
      <w:bookmarkStart w:id="14" w:name="_Toc216440131"/>
      <w:commentRangeStart w:id="15"/>
      <w:r w:rsidRPr="00FC511E">
        <w:t>1</w:t>
      </w:r>
      <w:commentRangeEnd w:id="15"/>
      <w:r w:rsidR="000B17BD">
        <w:rPr>
          <w:rStyle w:val="AklamaBavurusu"/>
          <w:rFonts w:eastAsia="Times New Roman"/>
          <w:b w:val="0"/>
          <w:lang w:eastAsia="tr-TR"/>
        </w:rPr>
        <w:commentReference w:id="15"/>
      </w:r>
      <w:r w:rsidRPr="00FC511E">
        <w:t>.</w:t>
      </w:r>
      <w:r w:rsidR="00276411" w:rsidRPr="00FC511E">
        <w:t xml:space="preserve"> </w:t>
      </w:r>
      <w:bookmarkEnd w:id="12"/>
      <w:bookmarkEnd w:id="13"/>
      <w:bookmarkEnd w:id="14"/>
      <w:r w:rsidR="007B4FEE">
        <w:t>INTRODUCTION</w:t>
      </w:r>
    </w:p>
    <w:p w14:paraId="02801A82" w14:textId="77777777" w:rsidR="003C24FF" w:rsidRPr="003C24FF" w:rsidRDefault="003C24FF" w:rsidP="003D7133">
      <w:pPr>
        <w:spacing w:after="0"/>
        <w:rPr>
          <w:rFonts w:eastAsia="Times New Roman" w:cs="Arial"/>
          <w:lang w:eastAsia="tr-TR"/>
        </w:rPr>
      </w:pPr>
    </w:p>
    <w:p w14:paraId="0785AD85" w14:textId="77777777" w:rsidR="003C24FF" w:rsidRPr="003C24FF" w:rsidRDefault="003C24FF" w:rsidP="003D7133">
      <w:pPr>
        <w:autoSpaceDE w:val="0"/>
        <w:autoSpaceDN w:val="0"/>
        <w:adjustRightInd w:val="0"/>
        <w:spacing w:after="0"/>
        <w:contextualSpacing/>
        <w:rPr>
          <w:rFonts w:eastAsia="Times New Roman" w:cs="Arial"/>
          <w:spacing w:val="1"/>
        </w:rPr>
      </w:pPr>
      <w:permStart w:id="1185243030" w:edGrp="everyone"/>
      <w:r w:rsidRPr="003C24FF">
        <w:rPr>
          <w:rFonts w:eastAsia="Times New Roman" w:cs="Arial"/>
        </w:rPr>
        <w:t>Tezin</w:t>
      </w:r>
      <w:r w:rsidRPr="003C24FF">
        <w:rPr>
          <w:rFonts w:eastAsia="Times New Roman" w:cs="Arial"/>
          <w:spacing w:val="-1"/>
        </w:rPr>
        <w:t xml:space="preserve"> “</w:t>
      </w:r>
      <w:r w:rsidRPr="003C24FF">
        <w:rPr>
          <w:rFonts w:eastAsia="Times New Roman" w:cs="Arial"/>
          <w:b/>
          <w:bCs/>
          <w:spacing w:val="1"/>
        </w:rPr>
        <w:t>G</w:t>
      </w:r>
      <w:r w:rsidRPr="003C24FF">
        <w:rPr>
          <w:rFonts w:eastAsia="Times New Roman" w:cs="Arial"/>
          <w:b/>
          <w:bCs/>
        </w:rPr>
        <w:t>İRİŞ</w:t>
      </w:r>
      <w:r w:rsidRPr="003C24FF">
        <w:rPr>
          <w:rFonts w:eastAsia="Times New Roman" w:cs="Arial"/>
        </w:rPr>
        <w:t>”</w:t>
      </w:r>
      <w:r w:rsidRPr="003C24FF">
        <w:rPr>
          <w:rFonts w:eastAsia="Times New Roman" w:cs="Arial"/>
          <w:spacing w:val="-5"/>
        </w:rPr>
        <w:t xml:space="preserve"> </w:t>
      </w:r>
      <w:r w:rsidRPr="003C24FF">
        <w:rPr>
          <w:rFonts w:eastAsia="Times New Roman" w:cs="Arial"/>
        </w:rPr>
        <w:t>bölü</w:t>
      </w:r>
      <w:r w:rsidRPr="003C24FF">
        <w:rPr>
          <w:rFonts w:eastAsia="Times New Roman" w:cs="Arial"/>
          <w:spacing w:val="-1"/>
        </w:rPr>
        <w:t>m</w:t>
      </w:r>
      <w:r w:rsidRPr="003C24FF">
        <w:rPr>
          <w:rFonts w:eastAsia="Times New Roman" w:cs="Arial"/>
        </w:rPr>
        <w:t>ünde</w:t>
      </w:r>
      <w:r w:rsidRPr="003C24FF">
        <w:rPr>
          <w:rFonts w:eastAsia="Times New Roman" w:cs="Arial"/>
          <w:spacing w:val="-7"/>
        </w:rPr>
        <w:t xml:space="preserve"> </w:t>
      </w:r>
      <w:r w:rsidRPr="003C24FF">
        <w:rPr>
          <w:rFonts w:eastAsia="Times New Roman" w:cs="Arial"/>
        </w:rPr>
        <w:t>tez</w:t>
      </w:r>
      <w:r w:rsidRPr="003C24FF">
        <w:rPr>
          <w:rFonts w:eastAsia="Times New Roman" w:cs="Arial"/>
          <w:spacing w:val="1"/>
        </w:rPr>
        <w:t xml:space="preserve"> </w:t>
      </w:r>
      <w:r w:rsidRPr="003C24FF">
        <w:rPr>
          <w:rFonts w:eastAsia="Times New Roman" w:cs="Arial"/>
        </w:rPr>
        <w:t>ça</w:t>
      </w:r>
      <w:r w:rsidRPr="003C24FF">
        <w:rPr>
          <w:rFonts w:eastAsia="Times New Roman" w:cs="Arial"/>
          <w:spacing w:val="1"/>
        </w:rPr>
        <w:t>lı</w:t>
      </w:r>
      <w:r w:rsidRPr="003C24FF">
        <w:rPr>
          <w:rFonts w:eastAsia="Times New Roman" w:cs="Arial"/>
          <w:spacing w:val="-1"/>
        </w:rPr>
        <w:t>şm</w:t>
      </w:r>
      <w:r w:rsidRPr="003C24FF">
        <w:rPr>
          <w:rFonts w:eastAsia="Times New Roman" w:cs="Arial"/>
          <w:spacing w:val="1"/>
        </w:rPr>
        <w:t>a</w:t>
      </w:r>
      <w:r w:rsidRPr="003C24FF">
        <w:rPr>
          <w:rFonts w:eastAsia="Times New Roman" w:cs="Arial"/>
        </w:rPr>
        <w:t>s</w:t>
      </w:r>
      <w:r w:rsidRPr="003C24FF">
        <w:rPr>
          <w:rFonts w:eastAsia="Times New Roman" w:cs="Arial"/>
          <w:spacing w:val="1"/>
        </w:rPr>
        <w:t>ı</w:t>
      </w:r>
      <w:r w:rsidRPr="003C24FF">
        <w:rPr>
          <w:rFonts w:eastAsia="Times New Roman" w:cs="Arial"/>
        </w:rPr>
        <w:t>n</w:t>
      </w:r>
      <w:r w:rsidRPr="003C24FF">
        <w:rPr>
          <w:rFonts w:eastAsia="Times New Roman" w:cs="Arial"/>
          <w:spacing w:val="1"/>
        </w:rPr>
        <w:t>da ele alınan konunun</w:t>
      </w:r>
      <w:r w:rsidRPr="003C24FF">
        <w:rPr>
          <w:rFonts w:eastAsia="Times New Roman" w:cs="Arial"/>
        </w:rPr>
        <w:t>, problemin ne olduğuna, araştırmanın amacına, araştırmanın önemine, sınırlılıklarına ve adı geçen tanımların hangi anlamlarda kullanıldığına yönelik, ar</w:t>
      </w:r>
      <w:r w:rsidRPr="003C24FF">
        <w:rPr>
          <w:rFonts w:eastAsia="Times New Roman" w:cs="Arial"/>
          <w:spacing w:val="1"/>
        </w:rPr>
        <w:t>a</w:t>
      </w:r>
      <w:r w:rsidRPr="003C24FF">
        <w:rPr>
          <w:rFonts w:eastAsia="Times New Roman" w:cs="Arial"/>
        </w:rPr>
        <w:t>ş</w:t>
      </w:r>
      <w:r w:rsidRPr="003C24FF">
        <w:rPr>
          <w:rFonts w:eastAsia="Times New Roman" w:cs="Arial"/>
          <w:spacing w:val="-1"/>
        </w:rPr>
        <w:t>t</w:t>
      </w:r>
      <w:r w:rsidRPr="003C24FF">
        <w:rPr>
          <w:rFonts w:eastAsia="Times New Roman" w:cs="Arial"/>
          <w:spacing w:val="1"/>
        </w:rPr>
        <w:t>ır</w:t>
      </w:r>
      <w:r w:rsidRPr="003C24FF">
        <w:rPr>
          <w:rFonts w:eastAsia="Times New Roman" w:cs="Arial"/>
          <w:spacing w:val="-1"/>
        </w:rPr>
        <w:t>m</w:t>
      </w:r>
      <w:r w:rsidRPr="003C24FF">
        <w:rPr>
          <w:rFonts w:eastAsia="Times New Roman" w:cs="Arial"/>
        </w:rPr>
        <w:t>a</w:t>
      </w:r>
      <w:r w:rsidRPr="003C24FF">
        <w:rPr>
          <w:rFonts w:eastAsia="Times New Roman" w:cs="Arial"/>
          <w:spacing w:val="-5"/>
        </w:rPr>
        <w:t xml:space="preserve"> </w:t>
      </w:r>
      <w:r w:rsidRPr="003C24FF">
        <w:rPr>
          <w:rFonts w:eastAsia="Times New Roman" w:cs="Arial"/>
          <w:spacing w:val="1"/>
        </w:rPr>
        <w:t>yönte</w:t>
      </w:r>
      <w:r w:rsidRPr="003C24FF">
        <w:rPr>
          <w:rFonts w:eastAsia="Times New Roman" w:cs="Arial"/>
          <w:spacing w:val="-1"/>
        </w:rPr>
        <w:t>m</w:t>
      </w:r>
      <w:r w:rsidRPr="003C24FF">
        <w:rPr>
          <w:rFonts w:eastAsia="Times New Roman" w:cs="Arial"/>
          <w:spacing w:val="1"/>
        </w:rPr>
        <w:t>ler</w:t>
      </w:r>
      <w:r w:rsidRPr="003C24FF">
        <w:rPr>
          <w:rFonts w:eastAsia="Times New Roman" w:cs="Arial"/>
        </w:rPr>
        <w:t>i</w:t>
      </w:r>
      <w:r w:rsidRPr="003C24FF">
        <w:rPr>
          <w:rFonts w:eastAsia="Times New Roman" w:cs="Arial"/>
          <w:spacing w:val="-6"/>
        </w:rPr>
        <w:t xml:space="preserve"> </w:t>
      </w:r>
      <w:r w:rsidRPr="003C24FF">
        <w:rPr>
          <w:rFonts w:eastAsia="Times New Roman" w:cs="Arial"/>
          <w:spacing w:val="-1"/>
        </w:rPr>
        <w:t>v</w:t>
      </w:r>
      <w:r w:rsidRPr="003C24FF">
        <w:rPr>
          <w:rFonts w:eastAsia="Times New Roman" w:cs="Arial"/>
        </w:rPr>
        <w:t>e önceki</w:t>
      </w:r>
      <w:r w:rsidRPr="003C24FF">
        <w:rPr>
          <w:rFonts w:eastAsia="Times New Roman" w:cs="Arial"/>
          <w:spacing w:val="-1"/>
        </w:rPr>
        <w:t xml:space="preserve"> </w:t>
      </w:r>
      <w:r w:rsidRPr="003C24FF">
        <w:rPr>
          <w:rFonts w:eastAsia="Times New Roman" w:cs="Arial"/>
        </w:rPr>
        <w:t>ça</w:t>
      </w:r>
      <w:r w:rsidRPr="003C24FF">
        <w:rPr>
          <w:rFonts w:eastAsia="Times New Roman" w:cs="Arial"/>
          <w:spacing w:val="-1"/>
        </w:rPr>
        <w:t>l</w:t>
      </w:r>
      <w:r w:rsidRPr="003C24FF">
        <w:rPr>
          <w:rFonts w:eastAsia="Times New Roman" w:cs="Arial"/>
          <w:spacing w:val="1"/>
        </w:rPr>
        <w:t>ı</w:t>
      </w:r>
      <w:r w:rsidRPr="003C24FF">
        <w:rPr>
          <w:rFonts w:eastAsia="Times New Roman" w:cs="Arial"/>
          <w:spacing w:val="-1"/>
        </w:rPr>
        <w:t>şm</w:t>
      </w:r>
      <w:r w:rsidRPr="003C24FF">
        <w:rPr>
          <w:rFonts w:eastAsia="Times New Roman" w:cs="Arial"/>
          <w:spacing w:val="1"/>
        </w:rPr>
        <w:t>a</w:t>
      </w:r>
      <w:r w:rsidRPr="003C24FF">
        <w:rPr>
          <w:rFonts w:eastAsia="Times New Roman" w:cs="Arial"/>
        </w:rPr>
        <w:t>lar</w:t>
      </w:r>
      <w:r w:rsidRPr="003C24FF">
        <w:rPr>
          <w:rFonts w:eastAsia="Times New Roman" w:cs="Arial"/>
          <w:spacing w:val="-5"/>
        </w:rPr>
        <w:t xml:space="preserve"> </w:t>
      </w:r>
      <w:r w:rsidRPr="003C24FF">
        <w:rPr>
          <w:rFonts w:eastAsia="Times New Roman" w:cs="Arial"/>
        </w:rPr>
        <w:t>gibi,</w:t>
      </w:r>
      <w:r w:rsidRPr="003C24FF">
        <w:rPr>
          <w:rFonts w:eastAsia="Times New Roman" w:cs="Arial"/>
          <w:spacing w:val="1"/>
        </w:rPr>
        <w:t xml:space="preserve"> </w:t>
      </w:r>
      <w:r w:rsidRPr="003C24FF">
        <w:rPr>
          <w:rFonts w:eastAsia="Times New Roman" w:cs="Arial"/>
        </w:rPr>
        <w:t>okuyucuyu</w:t>
      </w:r>
      <w:r w:rsidRPr="003C24FF">
        <w:rPr>
          <w:rFonts w:eastAsia="Times New Roman" w:cs="Arial"/>
          <w:spacing w:val="-6"/>
        </w:rPr>
        <w:t xml:space="preserve"> </w:t>
      </w:r>
      <w:r w:rsidRPr="003C24FF">
        <w:rPr>
          <w:rFonts w:eastAsia="Times New Roman" w:cs="Arial"/>
        </w:rPr>
        <w:t>konuya</w:t>
      </w:r>
      <w:r w:rsidRPr="003C24FF">
        <w:rPr>
          <w:rFonts w:eastAsia="Times New Roman" w:cs="Arial"/>
          <w:spacing w:val="-2"/>
        </w:rPr>
        <w:t xml:space="preserve"> </w:t>
      </w:r>
      <w:r w:rsidRPr="003C24FF">
        <w:rPr>
          <w:rFonts w:eastAsia="Times New Roman" w:cs="Arial"/>
        </w:rPr>
        <w:t>haz</w:t>
      </w:r>
      <w:r w:rsidRPr="003C24FF">
        <w:rPr>
          <w:rFonts w:eastAsia="Times New Roman" w:cs="Arial"/>
          <w:spacing w:val="-1"/>
        </w:rPr>
        <w:t>ı</w:t>
      </w:r>
      <w:r w:rsidRPr="003C24FF">
        <w:rPr>
          <w:rFonts w:eastAsia="Times New Roman" w:cs="Arial"/>
          <w:spacing w:val="1"/>
        </w:rPr>
        <w:t>rla</w:t>
      </w:r>
      <w:r w:rsidRPr="003C24FF">
        <w:rPr>
          <w:rFonts w:eastAsia="Times New Roman" w:cs="Arial"/>
          <w:spacing w:val="-1"/>
        </w:rPr>
        <w:t>y</w:t>
      </w:r>
      <w:r w:rsidRPr="003C24FF">
        <w:rPr>
          <w:rFonts w:eastAsia="Times New Roman" w:cs="Arial"/>
          <w:spacing w:val="1"/>
        </w:rPr>
        <w:t>ıc</w:t>
      </w:r>
      <w:r w:rsidRPr="003C24FF">
        <w:rPr>
          <w:rFonts w:eastAsia="Times New Roman" w:cs="Arial"/>
        </w:rPr>
        <w:t>ı</w:t>
      </w:r>
      <w:r w:rsidRPr="003C24FF">
        <w:rPr>
          <w:rFonts w:eastAsia="Times New Roman" w:cs="Arial"/>
          <w:spacing w:val="-5"/>
        </w:rPr>
        <w:t xml:space="preserve"> </w:t>
      </w:r>
      <w:r w:rsidRPr="003C24FF">
        <w:rPr>
          <w:rFonts w:eastAsia="Times New Roman" w:cs="Arial"/>
          <w:spacing w:val="-1"/>
        </w:rPr>
        <w:t>n</w:t>
      </w:r>
      <w:r w:rsidRPr="003C24FF">
        <w:rPr>
          <w:rFonts w:eastAsia="Times New Roman" w:cs="Arial"/>
          <w:spacing w:val="1"/>
        </w:rPr>
        <w:t>itelikte</w:t>
      </w:r>
      <w:r w:rsidRPr="003C24FF">
        <w:rPr>
          <w:rFonts w:eastAsia="Times New Roman" w:cs="Arial"/>
          <w:spacing w:val="-4"/>
        </w:rPr>
        <w:t xml:space="preserve"> </w:t>
      </w:r>
      <w:r w:rsidRPr="003C24FF">
        <w:rPr>
          <w:rFonts w:eastAsia="Times New Roman" w:cs="Arial"/>
          <w:spacing w:val="-1"/>
        </w:rPr>
        <w:t>b</w:t>
      </w:r>
      <w:r w:rsidRPr="003C24FF">
        <w:rPr>
          <w:rFonts w:eastAsia="Times New Roman" w:cs="Arial"/>
          <w:spacing w:val="1"/>
        </w:rPr>
        <w:t>il</w:t>
      </w:r>
      <w:r w:rsidRPr="003C24FF">
        <w:rPr>
          <w:rFonts w:eastAsia="Times New Roman" w:cs="Arial"/>
          <w:spacing w:val="-1"/>
        </w:rPr>
        <w:t>g</w:t>
      </w:r>
      <w:r w:rsidRPr="003C24FF">
        <w:rPr>
          <w:rFonts w:eastAsia="Times New Roman" w:cs="Arial"/>
          <w:spacing w:val="1"/>
        </w:rPr>
        <w:t>il</w:t>
      </w:r>
      <w:r w:rsidRPr="003C24FF">
        <w:rPr>
          <w:rFonts w:eastAsia="Times New Roman" w:cs="Arial"/>
          <w:spacing w:val="-1"/>
        </w:rPr>
        <w:t>e</w:t>
      </w:r>
      <w:r w:rsidRPr="003C24FF">
        <w:rPr>
          <w:rFonts w:eastAsia="Times New Roman" w:cs="Arial"/>
        </w:rPr>
        <w:t>r</w:t>
      </w:r>
      <w:r w:rsidRPr="003C24FF">
        <w:rPr>
          <w:rFonts w:eastAsia="Times New Roman" w:cs="Arial"/>
          <w:spacing w:val="-2"/>
        </w:rPr>
        <w:t xml:space="preserve"> </w:t>
      </w:r>
      <w:r w:rsidRPr="003C24FF">
        <w:rPr>
          <w:rFonts w:eastAsia="Times New Roman" w:cs="Arial"/>
          <w:spacing w:val="1"/>
        </w:rPr>
        <w:t>ve</w:t>
      </w:r>
      <w:r w:rsidRPr="003C24FF">
        <w:rPr>
          <w:rFonts w:eastAsia="Times New Roman" w:cs="Arial"/>
        </w:rPr>
        <w:t>r</w:t>
      </w:r>
      <w:r w:rsidRPr="003C24FF">
        <w:rPr>
          <w:rFonts w:eastAsia="Times New Roman" w:cs="Arial"/>
          <w:spacing w:val="1"/>
        </w:rPr>
        <w:t>il</w:t>
      </w:r>
      <w:r w:rsidRPr="003C24FF">
        <w:rPr>
          <w:rFonts w:eastAsia="Times New Roman" w:cs="Arial"/>
          <w:spacing w:val="-1"/>
        </w:rPr>
        <w:t>m</w:t>
      </w:r>
      <w:r w:rsidRPr="003C24FF">
        <w:rPr>
          <w:rFonts w:eastAsia="Times New Roman" w:cs="Arial"/>
          <w:spacing w:val="1"/>
        </w:rPr>
        <w:t xml:space="preserve">elidir. </w:t>
      </w:r>
      <w:r w:rsidRPr="003C24FF">
        <w:rPr>
          <w:rFonts w:eastAsia="Times New Roman" w:cs="Arial"/>
        </w:rPr>
        <w:t>Ancak,</w:t>
      </w:r>
      <w:r w:rsidRPr="003C24FF">
        <w:rPr>
          <w:rFonts w:eastAsia="Times New Roman" w:cs="Arial"/>
          <w:spacing w:val="33"/>
        </w:rPr>
        <w:t xml:space="preserve"> </w:t>
      </w:r>
      <w:r w:rsidRPr="003C24FF">
        <w:rPr>
          <w:rFonts w:eastAsia="Times New Roman" w:cs="Arial"/>
        </w:rPr>
        <w:t>bu</w:t>
      </w:r>
      <w:r w:rsidRPr="003C24FF">
        <w:rPr>
          <w:rFonts w:eastAsia="Times New Roman" w:cs="Arial"/>
          <w:spacing w:val="39"/>
        </w:rPr>
        <w:t xml:space="preserve"> </w:t>
      </w:r>
      <w:r w:rsidRPr="003C24FF">
        <w:rPr>
          <w:rFonts w:eastAsia="Times New Roman" w:cs="Arial"/>
        </w:rPr>
        <w:t>bilgilerin</w:t>
      </w:r>
      <w:r w:rsidRPr="003C24FF">
        <w:rPr>
          <w:rFonts w:eastAsia="Times New Roman" w:cs="Arial"/>
          <w:spacing w:val="31"/>
        </w:rPr>
        <w:t xml:space="preserve"> </w:t>
      </w:r>
      <w:r w:rsidRPr="003C24FF">
        <w:rPr>
          <w:rFonts w:eastAsia="Times New Roman" w:cs="Arial"/>
        </w:rPr>
        <w:t>yaz</w:t>
      </w:r>
      <w:r w:rsidRPr="003C24FF">
        <w:rPr>
          <w:rFonts w:eastAsia="Times New Roman" w:cs="Arial"/>
          <w:spacing w:val="1"/>
        </w:rPr>
        <w:t>ı</w:t>
      </w:r>
      <w:r w:rsidRPr="003C24FF">
        <w:rPr>
          <w:rFonts w:eastAsia="Times New Roman" w:cs="Arial"/>
          <w:spacing w:val="-1"/>
        </w:rPr>
        <w:t>l</w:t>
      </w:r>
      <w:r w:rsidRPr="003C24FF">
        <w:rPr>
          <w:rFonts w:eastAsia="Times New Roman" w:cs="Arial"/>
          <w:spacing w:val="1"/>
        </w:rPr>
        <w:t>ı</w:t>
      </w:r>
      <w:r w:rsidRPr="003C24FF">
        <w:rPr>
          <w:rFonts w:eastAsia="Times New Roman" w:cs="Arial"/>
        </w:rPr>
        <w:t>ş</w:t>
      </w:r>
      <w:r w:rsidRPr="003C24FF">
        <w:rPr>
          <w:rFonts w:eastAsia="Times New Roman" w:cs="Arial"/>
          <w:spacing w:val="1"/>
        </w:rPr>
        <w:t>ı</w:t>
      </w:r>
      <w:r w:rsidRPr="003C24FF">
        <w:rPr>
          <w:rFonts w:eastAsia="Times New Roman" w:cs="Arial"/>
        </w:rPr>
        <w:t>nda</w:t>
      </w:r>
      <w:r w:rsidRPr="003C24FF">
        <w:rPr>
          <w:rFonts w:eastAsia="Times New Roman" w:cs="Arial"/>
          <w:spacing w:val="30"/>
        </w:rPr>
        <w:t xml:space="preserve"> </w:t>
      </w:r>
      <w:r w:rsidRPr="003C24FF">
        <w:rPr>
          <w:rFonts w:eastAsia="Times New Roman" w:cs="Arial"/>
        </w:rPr>
        <w:t>A</w:t>
      </w:r>
      <w:r w:rsidRPr="003C24FF">
        <w:rPr>
          <w:rFonts w:eastAsia="Times New Roman" w:cs="Arial"/>
          <w:spacing w:val="-1"/>
        </w:rPr>
        <w:t>m</w:t>
      </w:r>
      <w:r w:rsidRPr="003C24FF">
        <w:rPr>
          <w:rFonts w:eastAsia="Times New Roman" w:cs="Arial"/>
        </w:rPr>
        <w:t>aç,</w:t>
      </w:r>
      <w:r w:rsidRPr="003C24FF">
        <w:rPr>
          <w:rFonts w:eastAsia="Times New Roman" w:cs="Arial"/>
          <w:spacing w:val="34"/>
        </w:rPr>
        <w:t xml:space="preserve"> </w:t>
      </w:r>
      <w:r w:rsidRPr="003C24FF">
        <w:rPr>
          <w:rFonts w:eastAsia="Times New Roman" w:cs="Arial"/>
        </w:rPr>
        <w:t>Kapsam,</w:t>
      </w:r>
      <w:r w:rsidRPr="003C24FF">
        <w:rPr>
          <w:rFonts w:eastAsia="Times New Roman" w:cs="Arial"/>
          <w:spacing w:val="32"/>
        </w:rPr>
        <w:t xml:space="preserve"> </w:t>
      </w:r>
      <w:r w:rsidRPr="003C24FF">
        <w:rPr>
          <w:rFonts w:eastAsia="Times New Roman" w:cs="Arial"/>
        </w:rPr>
        <w:t>Yönt</w:t>
      </w:r>
      <w:r w:rsidRPr="003C24FF">
        <w:rPr>
          <w:rFonts w:eastAsia="Times New Roman" w:cs="Arial"/>
          <w:spacing w:val="2"/>
        </w:rPr>
        <w:t>e</w:t>
      </w:r>
      <w:r w:rsidRPr="003C24FF">
        <w:rPr>
          <w:rFonts w:eastAsia="Times New Roman" w:cs="Arial"/>
        </w:rPr>
        <w:t>m</w:t>
      </w:r>
      <w:r w:rsidRPr="003C24FF">
        <w:rPr>
          <w:rFonts w:eastAsia="Times New Roman" w:cs="Arial"/>
          <w:spacing w:val="33"/>
        </w:rPr>
        <w:t xml:space="preserve"> </w:t>
      </w:r>
      <w:r w:rsidRPr="003C24FF">
        <w:rPr>
          <w:rFonts w:eastAsia="Times New Roman" w:cs="Arial"/>
        </w:rPr>
        <w:t>gibi</w:t>
      </w:r>
      <w:r w:rsidRPr="003C24FF">
        <w:rPr>
          <w:rFonts w:eastAsia="Times New Roman" w:cs="Arial"/>
          <w:spacing w:val="36"/>
        </w:rPr>
        <w:t xml:space="preserve"> </w:t>
      </w:r>
      <w:r w:rsidRPr="003C24FF">
        <w:rPr>
          <w:rFonts w:eastAsia="Times New Roman" w:cs="Arial"/>
        </w:rPr>
        <w:t>alt</w:t>
      </w:r>
      <w:r w:rsidRPr="003C24FF">
        <w:rPr>
          <w:rFonts w:eastAsia="Times New Roman" w:cs="Arial"/>
          <w:spacing w:val="38"/>
        </w:rPr>
        <w:t xml:space="preserve"> </w:t>
      </w:r>
      <w:r w:rsidRPr="003C24FF">
        <w:rPr>
          <w:rFonts w:eastAsia="Times New Roman" w:cs="Arial"/>
        </w:rPr>
        <w:t>bölüm</w:t>
      </w:r>
      <w:r w:rsidRPr="003C24FF">
        <w:rPr>
          <w:rFonts w:eastAsia="Times New Roman" w:cs="Arial"/>
          <w:spacing w:val="32"/>
        </w:rPr>
        <w:t xml:space="preserve"> </w:t>
      </w:r>
      <w:r w:rsidRPr="003C24FF">
        <w:rPr>
          <w:rFonts w:eastAsia="Times New Roman" w:cs="Arial"/>
        </w:rPr>
        <w:t>b</w:t>
      </w:r>
      <w:r w:rsidRPr="003C24FF">
        <w:rPr>
          <w:rFonts w:eastAsia="Times New Roman" w:cs="Arial"/>
          <w:spacing w:val="-1"/>
        </w:rPr>
        <w:t>a</w:t>
      </w:r>
      <w:r w:rsidRPr="003C24FF">
        <w:rPr>
          <w:rFonts w:eastAsia="Times New Roman" w:cs="Arial"/>
        </w:rPr>
        <w:t>ş</w:t>
      </w:r>
      <w:r w:rsidRPr="003C24FF">
        <w:rPr>
          <w:rFonts w:eastAsia="Times New Roman" w:cs="Arial"/>
          <w:spacing w:val="1"/>
        </w:rPr>
        <w:t>lı</w:t>
      </w:r>
      <w:r w:rsidRPr="003C24FF">
        <w:rPr>
          <w:rFonts w:eastAsia="Times New Roman" w:cs="Arial"/>
        </w:rPr>
        <w:t>kla</w:t>
      </w:r>
      <w:r w:rsidRPr="003C24FF">
        <w:rPr>
          <w:rFonts w:eastAsia="Times New Roman" w:cs="Arial"/>
          <w:spacing w:val="1"/>
        </w:rPr>
        <w:t>r</w:t>
      </w:r>
      <w:r w:rsidRPr="003C24FF">
        <w:rPr>
          <w:rFonts w:eastAsia="Times New Roman" w:cs="Arial"/>
        </w:rPr>
        <w:t xml:space="preserve">ı </w:t>
      </w:r>
      <w:r w:rsidRPr="003C24FF">
        <w:rPr>
          <w:rFonts w:eastAsia="Times New Roman" w:cs="Arial"/>
          <w:spacing w:val="1"/>
        </w:rPr>
        <w:t>kulla</w:t>
      </w:r>
      <w:r w:rsidRPr="003C24FF">
        <w:rPr>
          <w:rFonts w:eastAsia="Times New Roman" w:cs="Arial"/>
          <w:spacing w:val="-1"/>
        </w:rPr>
        <w:t>n</w:t>
      </w:r>
      <w:r w:rsidRPr="003C24FF">
        <w:rPr>
          <w:rFonts w:eastAsia="Times New Roman" w:cs="Arial"/>
          <w:spacing w:val="1"/>
        </w:rPr>
        <w:t>ıl</w:t>
      </w:r>
      <w:r w:rsidRPr="003C24FF">
        <w:rPr>
          <w:rFonts w:eastAsia="Times New Roman" w:cs="Arial"/>
          <w:spacing w:val="-1"/>
        </w:rPr>
        <w:t>m</w:t>
      </w:r>
      <w:r w:rsidRPr="003C24FF">
        <w:rPr>
          <w:rFonts w:eastAsia="Times New Roman" w:cs="Arial"/>
          <w:spacing w:val="1"/>
        </w:rPr>
        <w:t>amalı</w:t>
      </w:r>
      <w:r w:rsidRPr="003C24FF">
        <w:rPr>
          <w:rFonts w:eastAsia="Times New Roman" w:cs="Arial"/>
          <w:spacing w:val="-1"/>
        </w:rPr>
        <w:t>d</w:t>
      </w:r>
      <w:r w:rsidRPr="003C24FF">
        <w:rPr>
          <w:rFonts w:eastAsia="Times New Roman" w:cs="Arial"/>
          <w:spacing w:val="1"/>
        </w:rPr>
        <w:t>ır. Bölüm numaralandırması GİRİŞ ile başlar.</w:t>
      </w:r>
    </w:p>
    <w:p w14:paraId="2E5E74F4" w14:textId="77777777" w:rsidR="003C24FF" w:rsidRPr="003C24FF" w:rsidRDefault="003C24FF" w:rsidP="003D7133">
      <w:pPr>
        <w:autoSpaceDE w:val="0"/>
        <w:autoSpaceDN w:val="0"/>
        <w:adjustRightInd w:val="0"/>
        <w:spacing w:after="0"/>
        <w:contextualSpacing/>
        <w:rPr>
          <w:rFonts w:eastAsia="Times New Roman" w:cs="Arial"/>
        </w:rPr>
      </w:pPr>
    </w:p>
    <w:p w14:paraId="78B9707F" w14:textId="77777777" w:rsidR="003C24FF" w:rsidRPr="003C24FF" w:rsidRDefault="003C24FF" w:rsidP="003D7133">
      <w:pPr>
        <w:widowControl w:val="0"/>
        <w:autoSpaceDE w:val="0"/>
        <w:autoSpaceDN w:val="0"/>
        <w:adjustRightInd w:val="0"/>
        <w:spacing w:after="0"/>
        <w:rPr>
          <w:rFonts w:eastAsia="Times New Roman" w:cs="Arial"/>
          <w:lang w:eastAsia="tr-TR"/>
        </w:rPr>
      </w:pPr>
      <w:r w:rsidRPr="003C24FF">
        <w:rPr>
          <w:rFonts w:eastAsia="Times New Roman" w:cs="Arial"/>
          <w:lang w:eastAsia="tr-TR"/>
        </w:rPr>
        <w:t>Gir</w:t>
      </w:r>
      <w:r w:rsidRPr="003C24FF">
        <w:rPr>
          <w:rFonts w:eastAsia="Times New Roman" w:cs="Arial"/>
          <w:spacing w:val="1"/>
          <w:lang w:eastAsia="tr-TR"/>
        </w:rPr>
        <w:t>i</w:t>
      </w:r>
      <w:r w:rsidRPr="003C24FF">
        <w:rPr>
          <w:rFonts w:eastAsia="Times New Roman" w:cs="Arial"/>
          <w:lang w:eastAsia="tr-TR"/>
        </w:rPr>
        <w:t>ş</w:t>
      </w:r>
      <w:r w:rsidR="00212CF4">
        <w:rPr>
          <w:rFonts w:eastAsia="Times New Roman" w:cs="Arial"/>
          <w:lang w:eastAsia="tr-TR"/>
        </w:rPr>
        <w:t xml:space="preserve"> </w:t>
      </w:r>
      <w:r w:rsidRPr="003C24FF">
        <w:rPr>
          <w:rFonts w:eastAsia="Times New Roman" w:cs="Arial"/>
          <w:lang w:eastAsia="tr-TR"/>
        </w:rPr>
        <w:t>b</w:t>
      </w:r>
      <w:r w:rsidRPr="003C24FF">
        <w:rPr>
          <w:rFonts w:eastAsia="Times New Roman" w:cs="Arial"/>
          <w:spacing w:val="-1"/>
          <w:lang w:eastAsia="tr-TR"/>
        </w:rPr>
        <w:t>ö</w:t>
      </w:r>
      <w:r w:rsidRPr="003C24FF">
        <w:rPr>
          <w:rFonts w:eastAsia="Times New Roman" w:cs="Arial"/>
          <w:lang w:eastAsia="tr-TR"/>
        </w:rPr>
        <w:t xml:space="preserve">lümü </w:t>
      </w:r>
      <w:r w:rsidRPr="003C24FF">
        <w:rPr>
          <w:rFonts w:eastAsia="Times New Roman" w:cs="Arial"/>
          <w:i/>
          <w:iCs/>
          <w:lang w:eastAsia="tr-TR"/>
        </w:rPr>
        <w:t>hiçbir</w:t>
      </w:r>
      <w:r w:rsidRPr="003C24FF">
        <w:rPr>
          <w:rFonts w:eastAsia="Times New Roman" w:cs="Arial"/>
          <w:i/>
          <w:iCs/>
          <w:spacing w:val="-4"/>
          <w:lang w:eastAsia="tr-TR"/>
        </w:rPr>
        <w:t xml:space="preserve"> </w:t>
      </w:r>
      <w:r w:rsidRPr="003C24FF">
        <w:rPr>
          <w:rFonts w:eastAsia="Times New Roman" w:cs="Arial"/>
          <w:i/>
          <w:iCs/>
          <w:lang w:eastAsia="tr-TR"/>
        </w:rPr>
        <w:t>şekilde,</w:t>
      </w:r>
      <w:r w:rsidRPr="003C24FF">
        <w:rPr>
          <w:rFonts w:eastAsia="Times New Roman" w:cs="Arial"/>
          <w:i/>
          <w:iCs/>
          <w:spacing w:val="-3"/>
          <w:lang w:eastAsia="tr-TR"/>
        </w:rPr>
        <w:t xml:space="preserve"> </w:t>
      </w:r>
      <w:r w:rsidRPr="003C24FF">
        <w:rPr>
          <w:rFonts w:eastAsia="Times New Roman" w:cs="Arial"/>
          <w:i/>
          <w:iCs/>
          <w:lang w:eastAsia="tr-TR"/>
        </w:rPr>
        <w:t>nu</w:t>
      </w:r>
      <w:r w:rsidRPr="003C24FF">
        <w:rPr>
          <w:rFonts w:eastAsia="Times New Roman" w:cs="Arial"/>
          <w:i/>
          <w:iCs/>
          <w:spacing w:val="-2"/>
          <w:lang w:eastAsia="tr-TR"/>
        </w:rPr>
        <w:t>m</w:t>
      </w:r>
      <w:r w:rsidRPr="003C24FF">
        <w:rPr>
          <w:rFonts w:eastAsia="Times New Roman" w:cs="Arial"/>
          <w:i/>
          <w:iCs/>
          <w:lang w:eastAsia="tr-TR"/>
        </w:rPr>
        <w:t>ara</w:t>
      </w:r>
      <w:r w:rsidRPr="003C24FF">
        <w:rPr>
          <w:rFonts w:eastAsia="Times New Roman" w:cs="Arial"/>
          <w:i/>
          <w:iCs/>
          <w:spacing w:val="1"/>
          <w:lang w:eastAsia="tr-TR"/>
        </w:rPr>
        <w:t>l</w:t>
      </w:r>
      <w:r w:rsidRPr="003C24FF">
        <w:rPr>
          <w:rFonts w:eastAsia="Times New Roman" w:cs="Arial"/>
          <w:i/>
          <w:iCs/>
          <w:lang w:eastAsia="tr-TR"/>
        </w:rPr>
        <w:t>ı</w:t>
      </w:r>
      <w:r w:rsidRPr="003C24FF">
        <w:rPr>
          <w:rFonts w:eastAsia="Times New Roman" w:cs="Arial"/>
          <w:i/>
          <w:iCs/>
          <w:spacing w:val="-6"/>
          <w:lang w:eastAsia="tr-TR"/>
        </w:rPr>
        <w:t xml:space="preserve"> </w:t>
      </w:r>
      <w:r w:rsidRPr="003C24FF">
        <w:rPr>
          <w:rFonts w:eastAsia="Times New Roman" w:cs="Arial"/>
          <w:i/>
          <w:iCs/>
          <w:lang w:eastAsia="tr-TR"/>
        </w:rPr>
        <w:t>alt</w:t>
      </w:r>
      <w:r w:rsidRPr="003C24FF">
        <w:rPr>
          <w:rFonts w:eastAsia="Times New Roman" w:cs="Arial"/>
          <w:i/>
          <w:iCs/>
          <w:spacing w:val="1"/>
          <w:lang w:eastAsia="tr-TR"/>
        </w:rPr>
        <w:t xml:space="preserve"> </w:t>
      </w:r>
      <w:r w:rsidRPr="003C24FF">
        <w:rPr>
          <w:rFonts w:eastAsia="Times New Roman" w:cs="Arial"/>
          <w:i/>
          <w:iCs/>
          <w:lang w:eastAsia="tr-TR"/>
        </w:rPr>
        <w:t>bölüm</w:t>
      </w:r>
      <w:r w:rsidRPr="003C24FF">
        <w:rPr>
          <w:rFonts w:eastAsia="Times New Roman" w:cs="Arial"/>
          <w:i/>
          <w:iCs/>
          <w:spacing w:val="-3"/>
          <w:lang w:eastAsia="tr-TR"/>
        </w:rPr>
        <w:t xml:space="preserve"> </w:t>
      </w:r>
      <w:r w:rsidRPr="003C24FF">
        <w:rPr>
          <w:rFonts w:eastAsia="Times New Roman" w:cs="Arial"/>
          <w:i/>
          <w:iCs/>
          <w:lang w:eastAsia="tr-TR"/>
        </w:rPr>
        <w:t>baş</w:t>
      </w:r>
      <w:r w:rsidRPr="003C24FF">
        <w:rPr>
          <w:rFonts w:eastAsia="Times New Roman" w:cs="Arial"/>
          <w:i/>
          <w:iCs/>
          <w:spacing w:val="1"/>
          <w:lang w:eastAsia="tr-TR"/>
        </w:rPr>
        <w:t>lı</w:t>
      </w:r>
      <w:r w:rsidRPr="003C24FF">
        <w:rPr>
          <w:rFonts w:eastAsia="Times New Roman" w:cs="Arial"/>
          <w:i/>
          <w:iCs/>
          <w:lang w:eastAsia="tr-TR"/>
        </w:rPr>
        <w:t>k</w:t>
      </w:r>
      <w:r w:rsidRPr="003C24FF">
        <w:rPr>
          <w:rFonts w:eastAsia="Times New Roman" w:cs="Arial"/>
          <w:i/>
          <w:iCs/>
          <w:spacing w:val="1"/>
          <w:lang w:eastAsia="tr-TR"/>
        </w:rPr>
        <w:t>l</w:t>
      </w:r>
      <w:r w:rsidRPr="003C24FF">
        <w:rPr>
          <w:rFonts w:eastAsia="Times New Roman" w:cs="Arial"/>
          <w:i/>
          <w:iCs/>
          <w:lang w:eastAsia="tr-TR"/>
        </w:rPr>
        <w:t>a</w:t>
      </w:r>
      <w:r w:rsidRPr="003C24FF">
        <w:rPr>
          <w:rFonts w:eastAsia="Times New Roman" w:cs="Arial"/>
          <w:i/>
          <w:iCs/>
          <w:spacing w:val="-1"/>
          <w:lang w:eastAsia="tr-TR"/>
        </w:rPr>
        <w:t>r</w:t>
      </w:r>
      <w:r w:rsidRPr="003C24FF">
        <w:rPr>
          <w:rFonts w:eastAsia="Times New Roman" w:cs="Arial"/>
          <w:i/>
          <w:iCs/>
          <w:lang w:eastAsia="tr-TR"/>
        </w:rPr>
        <w:t>ı</w:t>
      </w:r>
      <w:r w:rsidRPr="003C24FF">
        <w:rPr>
          <w:rFonts w:eastAsia="Times New Roman" w:cs="Arial"/>
          <w:i/>
          <w:iCs/>
          <w:spacing w:val="-5"/>
          <w:lang w:eastAsia="tr-TR"/>
        </w:rPr>
        <w:t xml:space="preserve"> </w:t>
      </w:r>
      <w:r w:rsidRPr="003C24FF">
        <w:rPr>
          <w:rFonts w:eastAsia="Times New Roman" w:cs="Arial"/>
          <w:lang w:eastAsia="tr-TR"/>
        </w:rPr>
        <w:t>bulun</w:t>
      </w:r>
      <w:r w:rsidRPr="003C24FF">
        <w:rPr>
          <w:rFonts w:eastAsia="Times New Roman" w:cs="Arial"/>
          <w:spacing w:val="-1"/>
          <w:lang w:eastAsia="tr-TR"/>
        </w:rPr>
        <w:t>m</w:t>
      </w:r>
      <w:r w:rsidRPr="003C24FF">
        <w:rPr>
          <w:rFonts w:eastAsia="Times New Roman" w:cs="Arial"/>
          <w:spacing w:val="2"/>
          <w:lang w:eastAsia="tr-TR"/>
        </w:rPr>
        <w:t>a</w:t>
      </w:r>
      <w:r w:rsidRPr="003C24FF">
        <w:rPr>
          <w:rFonts w:eastAsia="Times New Roman" w:cs="Arial"/>
          <w:lang w:eastAsia="tr-TR"/>
        </w:rPr>
        <w:t>mal</w:t>
      </w:r>
      <w:r w:rsidRPr="003C24FF">
        <w:rPr>
          <w:rFonts w:eastAsia="Times New Roman" w:cs="Arial"/>
          <w:spacing w:val="1"/>
          <w:lang w:eastAsia="tr-TR"/>
        </w:rPr>
        <w:t>ı</w:t>
      </w:r>
      <w:r w:rsidRPr="003C24FF">
        <w:rPr>
          <w:rFonts w:eastAsia="Times New Roman" w:cs="Arial"/>
          <w:spacing w:val="-1"/>
          <w:lang w:eastAsia="tr-TR"/>
        </w:rPr>
        <w:t>d</w:t>
      </w:r>
      <w:r w:rsidRPr="003C24FF">
        <w:rPr>
          <w:rFonts w:eastAsia="Times New Roman" w:cs="Arial"/>
          <w:spacing w:val="1"/>
          <w:lang w:eastAsia="tr-TR"/>
        </w:rPr>
        <w:t>ı</w:t>
      </w:r>
      <w:r w:rsidRPr="003C24FF">
        <w:rPr>
          <w:rFonts w:eastAsia="Times New Roman" w:cs="Arial"/>
          <w:lang w:eastAsia="tr-TR"/>
        </w:rPr>
        <w:t>r.</w:t>
      </w:r>
      <w:r w:rsidRPr="003C24FF">
        <w:rPr>
          <w:rFonts w:eastAsia="Times New Roman" w:cs="Arial"/>
          <w:spacing w:val="-13"/>
          <w:lang w:eastAsia="tr-TR"/>
        </w:rPr>
        <w:t xml:space="preserve"> </w:t>
      </w:r>
      <w:r w:rsidRPr="003C24FF">
        <w:rPr>
          <w:rFonts w:eastAsia="Times New Roman" w:cs="Arial"/>
          <w:lang w:eastAsia="tr-TR"/>
        </w:rPr>
        <w:t>(Ya</w:t>
      </w:r>
      <w:r w:rsidRPr="003C24FF">
        <w:rPr>
          <w:rFonts w:eastAsia="Times New Roman" w:cs="Arial"/>
          <w:spacing w:val="-1"/>
          <w:lang w:eastAsia="tr-TR"/>
        </w:rPr>
        <w:t>n</w:t>
      </w:r>
      <w:r w:rsidRPr="003C24FF">
        <w:rPr>
          <w:rFonts w:eastAsia="Times New Roman" w:cs="Arial"/>
          <w:lang w:eastAsia="tr-TR"/>
        </w:rPr>
        <w:t>i örnek</w:t>
      </w:r>
      <w:r w:rsidRPr="003C24FF">
        <w:rPr>
          <w:rFonts w:eastAsia="Times New Roman" w:cs="Arial"/>
          <w:spacing w:val="4"/>
          <w:lang w:eastAsia="tr-TR"/>
        </w:rPr>
        <w:t xml:space="preserve"> </w:t>
      </w:r>
      <w:r w:rsidRPr="003C24FF">
        <w:rPr>
          <w:rFonts w:eastAsia="Times New Roman" w:cs="Arial"/>
          <w:lang w:eastAsia="tr-TR"/>
        </w:rPr>
        <w:t>olarak</w:t>
      </w:r>
      <w:r w:rsidRPr="003C24FF">
        <w:rPr>
          <w:rFonts w:eastAsia="Times New Roman" w:cs="Arial"/>
          <w:spacing w:val="4"/>
          <w:lang w:eastAsia="tr-TR"/>
        </w:rPr>
        <w:t xml:space="preserve"> </w:t>
      </w:r>
      <w:r w:rsidRPr="003C24FF">
        <w:rPr>
          <w:rFonts w:eastAsia="Times New Roman" w:cs="Arial"/>
          <w:lang w:eastAsia="tr-TR"/>
        </w:rPr>
        <w:t>1.</w:t>
      </w:r>
      <w:r w:rsidRPr="003C24FF">
        <w:rPr>
          <w:rFonts w:eastAsia="Times New Roman" w:cs="Arial"/>
          <w:spacing w:val="4"/>
          <w:lang w:eastAsia="tr-TR"/>
        </w:rPr>
        <w:t xml:space="preserve"> </w:t>
      </w:r>
      <w:r w:rsidRPr="003C24FF">
        <w:rPr>
          <w:rFonts w:eastAsia="Times New Roman" w:cs="Arial"/>
          <w:lang w:eastAsia="tr-TR"/>
        </w:rPr>
        <w:t>GİRİŞ ’in</w:t>
      </w:r>
      <w:r w:rsidRPr="003C24FF">
        <w:rPr>
          <w:rFonts w:eastAsia="Times New Roman" w:cs="Arial"/>
          <w:spacing w:val="1"/>
          <w:lang w:eastAsia="tr-TR"/>
        </w:rPr>
        <w:t xml:space="preserve"> </w:t>
      </w:r>
      <w:r w:rsidRPr="003C24FF">
        <w:rPr>
          <w:rFonts w:eastAsia="Times New Roman" w:cs="Arial"/>
          <w:lang w:eastAsia="tr-TR"/>
        </w:rPr>
        <w:t>al</w:t>
      </w:r>
      <w:r w:rsidRPr="003C24FF">
        <w:rPr>
          <w:rFonts w:eastAsia="Times New Roman" w:cs="Arial"/>
          <w:spacing w:val="1"/>
          <w:lang w:eastAsia="tr-TR"/>
        </w:rPr>
        <w:t>tı</w:t>
      </w:r>
      <w:r w:rsidRPr="003C24FF">
        <w:rPr>
          <w:rFonts w:eastAsia="Times New Roman" w:cs="Arial"/>
          <w:lang w:eastAsia="tr-TR"/>
        </w:rPr>
        <w:t>nda</w:t>
      </w:r>
      <w:r w:rsidRPr="003C24FF">
        <w:rPr>
          <w:rFonts w:eastAsia="Times New Roman" w:cs="Arial"/>
          <w:spacing w:val="3"/>
          <w:lang w:eastAsia="tr-TR"/>
        </w:rPr>
        <w:t xml:space="preserve"> </w:t>
      </w:r>
      <w:r w:rsidRPr="003C24FF">
        <w:rPr>
          <w:rFonts w:eastAsia="Times New Roman" w:cs="Arial"/>
          <w:lang w:eastAsia="tr-TR"/>
        </w:rPr>
        <w:t>1.1., 1.2.</w:t>
      </w:r>
      <w:r w:rsidRPr="003C24FF">
        <w:rPr>
          <w:rFonts w:eastAsia="Times New Roman" w:cs="Arial"/>
          <w:spacing w:val="3"/>
          <w:lang w:eastAsia="tr-TR"/>
        </w:rPr>
        <w:t xml:space="preserve"> </w:t>
      </w:r>
      <w:r w:rsidR="000A21A8" w:rsidRPr="003C24FF">
        <w:rPr>
          <w:rFonts w:eastAsia="Times New Roman" w:cs="Arial"/>
          <w:lang w:eastAsia="tr-TR"/>
        </w:rPr>
        <w:t>gibi</w:t>
      </w:r>
      <w:r w:rsidR="000A21A8" w:rsidRPr="003C24FF">
        <w:rPr>
          <w:rFonts w:eastAsia="Times New Roman" w:cs="Arial"/>
          <w:spacing w:val="6"/>
          <w:lang w:eastAsia="tr-TR"/>
        </w:rPr>
        <w:t xml:space="preserve"> </w:t>
      </w:r>
      <w:r w:rsidR="000A21A8" w:rsidRPr="003C24FF">
        <w:rPr>
          <w:rFonts w:eastAsia="Times New Roman" w:cs="Arial"/>
          <w:lang w:eastAsia="tr-TR"/>
        </w:rPr>
        <w:t>bir</w:t>
      </w:r>
      <w:r w:rsidRPr="003C24FF">
        <w:rPr>
          <w:rFonts w:eastAsia="Times New Roman" w:cs="Arial"/>
          <w:lang w:eastAsia="tr-TR"/>
        </w:rPr>
        <w:t xml:space="preserve"> alt</w:t>
      </w:r>
      <w:r w:rsidRPr="003C24FF">
        <w:rPr>
          <w:rFonts w:eastAsia="Times New Roman" w:cs="Arial"/>
          <w:spacing w:val="7"/>
          <w:lang w:eastAsia="tr-TR"/>
        </w:rPr>
        <w:t xml:space="preserve"> </w:t>
      </w:r>
      <w:r w:rsidRPr="003C24FF">
        <w:rPr>
          <w:rFonts w:eastAsia="Times New Roman" w:cs="Arial"/>
          <w:lang w:eastAsia="tr-TR"/>
        </w:rPr>
        <w:t>bölüm</w:t>
      </w:r>
      <w:r w:rsidRPr="003C24FF">
        <w:rPr>
          <w:rFonts w:eastAsia="Times New Roman" w:cs="Arial"/>
          <w:spacing w:val="2"/>
          <w:lang w:eastAsia="tr-TR"/>
        </w:rPr>
        <w:t xml:space="preserve"> </w:t>
      </w:r>
      <w:r w:rsidRPr="003C24FF">
        <w:rPr>
          <w:rFonts w:eastAsia="Times New Roman" w:cs="Arial"/>
          <w:lang w:eastAsia="tr-TR"/>
        </w:rPr>
        <w:t>baş</w:t>
      </w:r>
      <w:r w:rsidRPr="003C24FF">
        <w:rPr>
          <w:rFonts w:eastAsia="Times New Roman" w:cs="Arial"/>
          <w:spacing w:val="1"/>
          <w:lang w:eastAsia="tr-TR"/>
        </w:rPr>
        <w:t>lı</w:t>
      </w:r>
      <w:r w:rsidRPr="003C24FF">
        <w:rPr>
          <w:rFonts w:eastAsia="Times New Roman" w:cs="Arial"/>
          <w:lang w:eastAsia="tr-TR"/>
        </w:rPr>
        <w:t>ğı bulun</w:t>
      </w:r>
      <w:r w:rsidRPr="003C24FF">
        <w:rPr>
          <w:rFonts w:eastAsia="Times New Roman" w:cs="Arial"/>
          <w:spacing w:val="-1"/>
          <w:lang w:eastAsia="tr-TR"/>
        </w:rPr>
        <w:t>m</w:t>
      </w:r>
      <w:r w:rsidRPr="003C24FF">
        <w:rPr>
          <w:rFonts w:eastAsia="Times New Roman" w:cs="Arial"/>
          <w:spacing w:val="2"/>
          <w:lang w:eastAsia="tr-TR"/>
        </w:rPr>
        <w:t>a</w:t>
      </w:r>
      <w:r w:rsidRPr="003C24FF">
        <w:rPr>
          <w:rFonts w:eastAsia="Times New Roman" w:cs="Arial"/>
          <w:spacing w:val="-1"/>
          <w:lang w:eastAsia="tr-TR"/>
        </w:rPr>
        <w:t>m</w:t>
      </w:r>
      <w:r w:rsidRPr="003C24FF">
        <w:rPr>
          <w:rFonts w:eastAsia="Times New Roman" w:cs="Arial"/>
          <w:lang w:eastAsia="tr-TR"/>
        </w:rPr>
        <w:t>a</w:t>
      </w:r>
      <w:r w:rsidRPr="003C24FF">
        <w:rPr>
          <w:rFonts w:eastAsia="Times New Roman" w:cs="Arial"/>
          <w:spacing w:val="2"/>
          <w:lang w:eastAsia="tr-TR"/>
        </w:rPr>
        <w:t>l</w:t>
      </w:r>
      <w:r w:rsidRPr="003C24FF">
        <w:rPr>
          <w:rFonts w:eastAsia="Times New Roman" w:cs="Arial"/>
          <w:spacing w:val="1"/>
          <w:lang w:eastAsia="tr-TR"/>
        </w:rPr>
        <w:t>ı</w:t>
      </w:r>
      <w:r w:rsidRPr="003C24FF">
        <w:rPr>
          <w:rFonts w:eastAsia="Times New Roman" w:cs="Arial"/>
          <w:lang w:eastAsia="tr-TR"/>
        </w:rPr>
        <w:t>d</w:t>
      </w:r>
      <w:r w:rsidRPr="003C24FF">
        <w:rPr>
          <w:rFonts w:eastAsia="Times New Roman" w:cs="Arial"/>
          <w:spacing w:val="1"/>
          <w:lang w:eastAsia="tr-TR"/>
        </w:rPr>
        <w:t>ı</w:t>
      </w:r>
      <w:r w:rsidRPr="003C24FF">
        <w:rPr>
          <w:rFonts w:eastAsia="Times New Roman" w:cs="Arial"/>
          <w:lang w:eastAsia="tr-TR"/>
        </w:rPr>
        <w:t>r</w:t>
      </w:r>
      <w:r w:rsidRPr="003C24FF">
        <w:rPr>
          <w:rFonts w:eastAsia="Times New Roman" w:cs="Arial"/>
          <w:spacing w:val="-1"/>
          <w:lang w:eastAsia="tr-TR"/>
        </w:rPr>
        <w:t>.</w:t>
      </w:r>
      <w:r w:rsidRPr="003C24FF">
        <w:rPr>
          <w:rFonts w:eastAsia="Times New Roman" w:cs="Arial"/>
          <w:lang w:eastAsia="tr-TR"/>
        </w:rPr>
        <w:t>)</w:t>
      </w:r>
      <w:r>
        <w:rPr>
          <w:rFonts w:eastAsia="Times New Roman" w:cs="Arial"/>
          <w:lang w:eastAsia="tr-TR"/>
        </w:rPr>
        <w:t xml:space="preserve"> </w:t>
      </w:r>
      <w:r w:rsidRPr="003C24FF">
        <w:rPr>
          <w:rFonts w:eastAsia="Times New Roman" w:cs="Arial"/>
          <w:lang w:eastAsia="tr-TR"/>
        </w:rPr>
        <w:t>Buna</w:t>
      </w:r>
      <w:r w:rsidRPr="003C24FF">
        <w:rPr>
          <w:rFonts w:eastAsia="Times New Roman" w:cs="Arial"/>
          <w:spacing w:val="-1"/>
          <w:lang w:eastAsia="tr-TR"/>
        </w:rPr>
        <w:t xml:space="preserve"> </w:t>
      </w:r>
      <w:r w:rsidRPr="003C24FF">
        <w:rPr>
          <w:rFonts w:eastAsia="Times New Roman" w:cs="Arial"/>
          <w:lang w:eastAsia="tr-TR"/>
        </w:rPr>
        <w:t>ka</w:t>
      </w:r>
      <w:r w:rsidRPr="003C24FF">
        <w:rPr>
          <w:rFonts w:eastAsia="Times New Roman" w:cs="Arial"/>
          <w:spacing w:val="1"/>
          <w:lang w:eastAsia="tr-TR"/>
        </w:rPr>
        <w:t>r</w:t>
      </w:r>
      <w:r w:rsidRPr="003C24FF">
        <w:rPr>
          <w:rFonts w:eastAsia="Times New Roman" w:cs="Arial"/>
          <w:lang w:eastAsia="tr-TR"/>
        </w:rPr>
        <w:t>ş</w:t>
      </w:r>
      <w:r w:rsidRPr="003C24FF">
        <w:rPr>
          <w:rFonts w:eastAsia="Times New Roman" w:cs="Arial"/>
          <w:spacing w:val="1"/>
          <w:lang w:eastAsia="tr-TR"/>
        </w:rPr>
        <w:t>ı</w:t>
      </w:r>
      <w:r w:rsidRPr="003C24FF">
        <w:rPr>
          <w:rFonts w:eastAsia="Times New Roman" w:cs="Arial"/>
          <w:lang w:eastAsia="tr-TR"/>
        </w:rPr>
        <w:t>n,</w:t>
      </w:r>
      <w:r w:rsidRPr="003C24FF">
        <w:rPr>
          <w:rFonts w:eastAsia="Times New Roman" w:cs="Arial"/>
          <w:spacing w:val="60"/>
          <w:lang w:eastAsia="tr-TR"/>
        </w:rPr>
        <w:t xml:space="preserve"> </w:t>
      </w:r>
      <w:r w:rsidRPr="003C24FF">
        <w:rPr>
          <w:rFonts w:eastAsia="Times New Roman" w:cs="Arial"/>
          <w:lang w:eastAsia="tr-TR"/>
        </w:rPr>
        <w:t>konuyu</w:t>
      </w:r>
      <w:r w:rsidRPr="003C24FF">
        <w:rPr>
          <w:rFonts w:eastAsia="Times New Roman" w:cs="Arial"/>
          <w:spacing w:val="-3"/>
          <w:lang w:eastAsia="tr-TR"/>
        </w:rPr>
        <w:t xml:space="preserve"> </w:t>
      </w:r>
      <w:r w:rsidRPr="003C24FF">
        <w:rPr>
          <w:rFonts w:eastAsia="Times New Roman" w:cs="Arial"/>
          <w:lang w:eastAsia="tr-TR"/>
        </w:rPr>
        <w:t>daha</w:t>
      </w:r>
      <w:r w:rsidRPr="003C24FF">
        <w:rPr>
          <w:rFonts w:eastAsia="Times New Roman" w:cs="Arial"/>
          <w:spacing w:val="-1"/>
          <w:lang w:eastAsia="tr-TR"/>
        </w:rPr>
        <w:t xml:space="preserve"> </w:t>
      </w:r>
      <w:r w:rsidRPr="003C24FF">
        <w:rPr>
          <w:rFonts w:eastAsia="Times New Roman" w:cs="Arial"/>
          <w:lang w:eastAsia="tr-TR"/>
        </w:rPr>
        <w:t>iyi</w:t>
      </w:r>
      <w:r w:rsidRPr="003C24FF">
        <w:rPr>
          <w:rFonts w:eastAsia="Times New Roman" w:cs="Arial"/>
          <w:spacing w:val="1"/>
          <w:lang w:eastAsia="tr-TR"/>
        </w:rPr>
        <w:t xml:space="preserve"> </w:t>
      </w:r>
      <w:r w:rsidRPr="003C24FF">
        <w:rPr>
          <w:rFonts w:eastAsia="Times New Roman" w:cs="Arial"/>
          <w:lang w:eastAsia="tr-TR"/>
        </w:rPr>
        <w:t>a</w:t>
      </w:r>
      <w:r w:rsidRPr="003C24FF">
        <w:rPr>
          <w:rFonts w:eastAsia="Times New Roman" w:cs="Arial"/>
          <w:spacing w:val="-1"/>
          <w:lang w:eastAsia="tr-TR"/>
        </w:rPr>
        <w:t>ç</w:t>
      </w:r>
      <w:r w:rsidRPr="003C24FF">
        <w:rPr>
          <w:rFonts w:eastAsia="Times New Roman" w:cs="Arial"/>
          <w:spacing w:val="1"/>
          <w:lang w:eastAsia="tr-TR"/>
        </w:rPr>
        <w:t>ı</w:t>
      </w:r>
      <w:r w:rsidRPr="003C24FF">
        <w:rPr>
          <w:rFonts w:eastAsia="Times New Roman" w:cs="Arial"/>
          <w:lang w:eastAsia="tr-TR"/>
        </w:rPr>
        <w:t>kla</w:t>
      </w:r>
      <w:r w:rsidRPr="003C24FF">
        <w:rPr>
          <w:rFonts w:eastAsia="Times New Roman" w:cs="Arial"/>
          <w:spacing w:val="-1"/>
          <w:lang w:eastAsia="tr-TR"/>
        </w:rPr>
        <w:t>m</w:t>
      </w:r>
      <w:r w:rsidRPr="003C24FF">
        <w:rPr>
          <w:rFonts w:eastAsia="Times New Roman" w:cs="Arial"/>
          <w:lang w:eastAsia="tr-TR"/>
        </w:rPr>
        <w:t>ak</w:t>
      </w:r>
      <w:r w:rsidRPr="003C24FF">
        <w:rPr>
          <w:rFonts w:eastAsia="Times New Roman" w:cs="Arial"/>
          <w:spacing w:val="-6"/>
          <w:lang w:eastAsia="tr-TR"/>
        </w:rPr>
        <w:t xml:space="preserve"> </w:t>
      </w:r>
      <w:r w:rsidRPr="003C24FF">
        <w:rPr>
          <w:rFonts w:eastAsia="Times New Roman" w:cs="Arial"/>
          <w:lang w:eastAsia="tr-TR"/>
        </w:rPr>
        <w:t>için gerekli</w:t>
      </w:r>
      <w:r w:rsidRPr="003C24FF">
        <w:rPr>
          <w:rFonts w:eastAsia="Times New Roman" w:cs="Arial"/>
          <w:spacing w:val="-3"/>
          <w:lang w:eastAsia="tr-TR"/>
        </w:rPr>
        <w:t xml:space="preserve"> </w:t>
      </w:r>
      <w:r w:rsidRPr="003C24FF">
        <w:rPr>
          <w:rFonts w:eastAsia="Times New Roman" w:cs="Arial"/>
          <w:lang w:eastAsia="tr-TR"/>
        </w:rPr>
        <w:t>ise,</w:t>
      </w:r>
      <w:r w:rsidRPr="003C24FF">
        <w:rPr>
          <w:rFonts w:eastAsia="Times New Roman" w:cs="Arial"/>
          <w:spacing w:val="-1"/>
          <w:lang w:eastAsia="tr-TR"/>
        </w:rPr>
        <w:t xml:space="preserve"> </w:t>
      </w:r>
      <w:r w:rsidRPr="003C24FF">
        <w:rPr>
          <w:rFonts w:eastAsia="Times New Roman" w:cs="Arial"/>
          <w:lang w:eastAsia="tr-TR"/>
        </w:rPr>
        <w:t>ko</w:t>
      </w:r>
      <w:r w:rsidRPr="003C24FF">
        <w:rPr>
          <w:rFonts w:eastAsia="Times New Roman" w:cs="Arial"/>
          <w:spacing w:val="-1"/>
          <w:lang w:eastAsia="tr-TR"/>
        </w:rPr>
        <w:t>y</w:t>
      </w:r>
      <w:r w:rsidRPr="003C24FF">
        <w:rPr>
          <w:rFonts w:eastAsia="Times New Roman" w:cs="Arial"/>
          <w:lang w:eastAsia="tr-TR"/>
        </w:rPr>
        <w:t>u</w:t>
      </w:r>
      <w:r w:rsidRPr="003C24FF">
        <w:rPr>
          <w:rFonts w:eastAsia="Times New Roman" w:cs="Arial"/>
          <w:spacing w:val="-1"/>
          <w:lang w:eastAsia="tr-TR"/>
        </w:rPr>
        <w:t xml:space="preserve"> </w:t>
      </w:r>
      <w:r w:rsidRPr="003C24FF">
        <w:rPr>
          <w:rFonts w:eastAsia="Times New Roman" w:cs="Arial"/>
          <w:lang w:eastAsia="tr-TR"/>
        </w:rPr>
        <w:t>(bol</w:t>
      </w:r>
      <w:r w:rsidRPr="003C24FF">
        <w:rPr>
          <w:rFonts w:eastAsia="Times New Roman" w:cs="Arial"/>
          <w:spacing w:val="-1"/>
          <w:lang w:eastAsia="tr-TR"/>
        </w:rPr>
        <w:t>d</w:t>
      </w:r>
      <w:r w:rsidRPr="003C24FF">
        <w:rPr>
          <w:rFonts w:eastAsia="Times New Roman" w:cs="Arial"/>
          <w:lang w:eastAsia="tr-TR"/>
        </w:rPr>
        <w:t>)</w:t>
      </w:r>
      <w:r w:rsidRPr="003C24FF">
        <w:rPr>
          <w:rFonts w:eastAsia="Times New Roman" w:cs="Arial"/>
          <w:spacing w:val="-2"/>
          <w:lang w:eastAsia="tr-TR"/>
        </w:rPr>
        <w:t xml:space="preserve"> </w:t>
      </w:r>
      <w:r w:rsidRPr="003C24FF">
        <w:rPr>
          <w:rFonts w:eastAsia="Times New Roman" w:cs="Arial"/>
          <w:lang w:eastAsia="tr-TR"/>
        </w:rPr>
        <w:t>ol</w:t>
      </w:r>
      <w:r w:rsidRPr="003C24FF">
        <w:rPr>
          <w:rFonts w:eastAsia="Times New Roman" w:cs="Arial"/>
          <w:spacing w:val="-1"/>
          <w:lang w:eastAsia="tr-TR"/>
        </w:rPr>
        <w:t>m</w:t>
      </w:r>
      <w:r w:rsidRPr="003C24FF">
        <w:rPr>
          <w:rFonts w:eastAsia="Times New Roman" w:cs="Arial"/>
          <w:spacing w:val="1"/>
          <w:lang w:eastAsia="tr-TR"/>
        </w:rPr>
        <w:t>a</w:t>
      </w:r>
      <w:r w:rsidRPr="003C24FF">
        <w:rPr>
          <w:rFonts w:eastAsia="Times New Roman" w:cs="Arial"/>
          <w:spacing w:val="-1"/>
          <w:lang w:eastAsia="tr-TR"/>
        </w:rPr>
        <w:t>m</w:t>
      </w:r>
      <w:r w:rsidRPr="003C24FF">
        <w:rPr>
          <w:rFonts w:eastAsia="Times New Roman" w:cs="Arial"/>
          <w:spacing w:val="1"/>
          <w:lang w:eastAsia="tr-TR"/>
        </w:rPr>
        <w:t>a</w:t>
      </w:r>
      <w:r w:rsidRPr="003C24FF">
        <w:rPr>
          <w:rFonts w:eastAsia="Times New Roman" w:cs="Arial"/>
          <w:lang w:eastAsia="tr-TR"/>
        </w:rPr>
        <w:t>k</w:t>
      </w:r>
      <w:r w:rsidRPr="003C24FF">
        <w:rPr>
          <w:rFonts w:eastAsia="Times New Roman" w:cs="Arial"/>
          <w:spacing w:val="-5"/>
          <w:lang w:eastAsia="tr-TR"/>
        </w:rPr>
        <w:t xml:space="preserve"> </w:t>
      </w:r>
      <w:r w:rsidR="00212CF4">
        <w:rPr>
          <w:rFonts w:eastAsia="Times New Roman" w:cs="Arial"/>
          <w:lang w:eastAsia="tr-TR"/>
        </w:rPr>
        <w:t xml:space="preserve">üzere </w:t>
      </w:r>
      <w:r w:rsidRPr="003C24FF">
        <w:rPr>
          <w:rFonts w:eastAsia="Times New Roman" w:cs="Arial"/>
          <w:lang w:eastAsia="tr-TR"/>
        </w:rPr>
        <w:t>s</w:t>
      </w:r>
      <w:r w:rsidRPr="003C24FF">
        <w:rPr>
          <w:rFonts w:eastAsia="Times New Roman" w:cs="Arial"/>
          <w:spacing w:val="1"/>
          <w:lang w:eastAsia="tr-TR"/>
        </w:rPr>
        <w:t>ıra</w:t>
      </w:r>
      <w:r w:rsidRPr="003C24FF">
        <w:rPr>
          <w:rFonts w:eastAsia="Times New Roman" w:cs="Arial"/>
          <w:spacing w:val="-1"/>
          <w:lang w:eastAsia="tr-TR"/>
        </w:rPr>
        <w:t>s</w:t>
      </w:r>
      <w:r w:rsidRPr="003C24FF">
        <w:rPr>
          <w:rFonts w:eastAsia="Times New Roman" w:cs="Arial"/>
          <w:lang w:eastAsia="tr-TR"/>
        </w:rPr>
        <w:t>ı</w:t>
      </w:r>
      <w:r w:rsidRPr="003C24FF">
        <w:rPr>
          <w:rFonts w:eastAsia="Times New Roman" w:cs="Arial"/>
          <w:spacing w:val="1"/>
          <w:lang w:eastAsia="tr-TR"/>
        </w:rPr>
        <w:t xml:space="preserve"> </w:t>
      </w:r>
      <w:r w:rsidRPr="003C24FF">
        <w:rPr>
          <w:rFonts w:eastAsia="Times New Roman" w:cs="Arial"/>
          <w:lang w:eastAsia="tr-TR"/>
        </w:rPr>
        <w:t xml:space="preserve">ile </w:t>
      </w:r>
      <w:r w:rsidRPr="003C24FF">
        <w:rPr>
          <w:rFonts w:eastAsia="Times New Roman" w:cs="Arial"/>
          <w:u w:val="single"/>
          <w:lang w:eastAsia="tr-TR"/>
        </w:rPr>
        <w:t>düz</w:t>
      </w:r>
      <w:r w:rsidRPr="003C24FF">
        <w:rPr>
          <w:rFonts w:eastAsia="Times New Roman" w:cs="Arial"/>
          <w:spacing w:val="1"/>
          <w:u w:val="single"/>
          <w:lang w:eastAsia="tr-TR"/>
        </w:rPr>
        <w:t xml:space="preserve"> </w:t>
      </w:r>
      <w:r w:rsidRPr="003C24FF">
        <w:rPr>
          <w:rFonts w:eastAsia="Times New Roman" w:cs="Arial"/>
          <w:u w:val="single"/>
          <w:lang w:eastAsia="tr-TR"/>
        </w:rPr>
        <w:t>al</w:t>
      </w:r>
      <w:r w:rsidRPr="003C24FF">
        <w:rPr>
          <w:rFonts w:eastAsia="Times New Roman" w:cs="Arial"/>
          <w:spacing w:val="1"/>
          <w:u w:val="single"/>
          <w:lang w:eastAsia="tr-TR"/>
        </w:rPr>
        <w:t>t</w:t>
      </w:r>
      <w:r w:rsidRPr="003C24FF">
        <w:rPr>
          <w:rFonts w:eastAsia="Times New Roman" w:cs="Arial"/>
          <w:u w:val="single"/>
          <w:lang w:eastAsia="tr-TR"/>
        </w:rPr>
        <w:t>ı</w:t>
      </w:r>
      <w:r w:rsidRPr="003C24FF">
        <w:rPr>
          <w:rFonts w:eastAsia="Times New Roman" w:cs="Arial"/>
          <w:spacing w:val="6"/>
          <w:u w:val="single"/>
          <w:lang w:eastAsia="tr-TR"/>
        </w:rPr>
        <w:t xml:space="preserve"> </w:t>
      </w:r>
      <w:r w:rsidR="000A21A8" w:rsidRPr="003C24FF">
        <w:rPr>
          <w:rFonts w:eastAsia="Times New Roman" w:cs="Arial"/>
          <w:u w:val="single"/>
          <w:lang w:eastAsia="tr-TR"/>
        </w:rPr>
        <w:t>çizili</w:t>
      </w:r>
      <w:r w:rsidR="000A21A8" w:rsidRPr="003C24FF">
        <w:rPr>
          <w:rFonts w:eastAsia="Times New Roman" w:cs="Arial"/>
          <w:lang w:eastAsia="tr-TR"/>
        </w:rPr>
        <w:t>,</w:t>
      </w:r>
      <w:r w:rsidR="000A21A8" w:rsidRPr="003C24FF">
        <w:rPr>
          <w:rFonts w:eastAsia="Times New Roman" w:cs="Arial"/>
          <w:spacing w:val="1"/>
          <w:lang w:eastAsia="tr-TR"/>
        </w:rPr>
        <w:t xml:space="preserve"> italik</w:t>
      </w:r>
      <w:r w:rsidR="000A21A8" w:rsidRPr="003C24FF">
        <w:rPr>
          <w:rFonts w:eastAsia="Times New Roman" w:cs="Arial"/>
          <w:i/>
          <w:iCs/>
          <w:lang w:eastAsia="tr-TR"/>
        </w:rPr>
        <w:t xml:space="preserve"> ve </w:t>
      </w:r>
      <w:r w:rsidR="000A21A8" w:rsidRPr="003C24FF">
        <w:rPr>
          <w:rFonts w:eastAsia="Times New Roman" w:cs="Arial"/>
          <w:i/>
          <w:iCs/>
          <w:u w:val="single"/>
          <w:lang w:eastAsia="tr-TR"/>
        </w:rPr>
        <w:t>italik</w:t>
      </w:r>
      <w:r w:rsidRPr="003C24FF">
        <w:rPr>
          <w:rFonts w:eastAsia="Times New Roman" w:cs="Arial"/>
          <w:i/>
          <w:iCs/>
          <w:spacing w:val="-6"/>
          <w:u w:val="single"/>
          <w:lang w:eastAsia="tr-TR"/>
        </w:rPr>
        <w:t xml:space="preserve"> </w:t>
      </w:r>
      <w:r w:rsidRPr="003C24FF">
        <w:rPr>
          <w:rFonts w:eastAsia="Times New Roman" w:cs="Arial"/>
          <w:i/>
          <w:iCs/>
          <w:spacing w:val="-1"/>
          <w:u w:val="single"/>
          <w:lang w:eastAsia="tr-TR"/>
        </w:rPr>
        <w:t>a</w:t>
      </w:r>
      <w:r w:rsidRPr="003C24FF">
        <w:rPr>
          <w:rFonts w:eastAsia="Times New Roman" w:cs="Arial"/>
          <w:i/>
          <w:iCs/>
          <w:spacing w:val="1"/>
          <w:u w:val="single"/>
          <w:lang w:eastAsia="tr-TR"/>
        </w:rPr>
        <w:t>l</w:t>
      </w:r>
      <w:r w:rsidRPr="003C24FF">
        <w:rPr>
          <w:rFonts w:eastAsia="Times New Roman" w:cs="Arial"/>
          <w:i/>
          <w:iCs/>
          <w:spacing w:val="-1"/>
          <w:u w:val="single"/>
          <w:lang w:eastAsia="tr-TR"/>
        </w:rPr>
        <w:t>t</w:t>
      </w:r>
      <w:r w:rsidRPr="003C24FF">
        <w:rPr>
          <w:rFonts w:eastAsia="Times New Roman" w:cs="Arial"/>
          <w:i/>
          <w:iCs/>
          <w:u w:val="single"/>
          <w:lang w:eastAsia="tr-TR"/>
        </w:rPr>
        <w:t>ı</w:t>
      </w:r>
      <w:r w:rsidRPr="003C24FF">
        <w:rPr>
          <w:rFonts w:eastAsia="Times New Roman" w:cs="Arial"/>
          <w:spacing w:val="-3"/>
          <w:u w:val="single"/>
          <w:lang w:eastAsia="tr-TR"/>
        </w:rPr>
        <w:t xml:space="preserve"> </w:t>
      </w:r>
      <w:r w:rsidR="000A21A8" w:rsidRPr="003C24FF">
        <w:rPr>
          <w:rFonts w:eastAsia="Times New Roman" w:cs="Arial"/>
          <w:i/>
          <w:iCs/>
          <w:u w:val="single"/>
          <w:lang w:eastAsia="tr-TR"/>
        </w:rPr>
        <w:t>ç</w:t>
      </w:r>
      <w:r w:rsidR="000A21A8" w:rsidRPr="003C24FF">
        <w:rPr>
          <w:rFonts w:eastAsia="Times New Roman" w:cs="Arial"/>
          <w:i/>
          <w:iCs/>
          <w:spacing w:val="1"/>
          <w:u w:val="single"/>
          <w:lang w:eastAsia="tr-TR"/>
        </w:rPr>
        <w:t>i</w:t>
      </w:r>
      <w:r w:rsidR="000A21A8" w:rsidRPr="003C24FF">
        <w:rPr>
          <w:rFonts w:eastAsia="Times New Roman" w:cs="Arial"/>
          <w:i/>
          <w:iCs/>
          <w:u w:val="single"/>
          <w:lang w:eastAsia="tr-TR"/>
        </w:rPr>
        <w:t>z</w:t>
      </w:r>
      <w:r w:rsidR="000A21A8" w:rsidRPr="003C24FF">
        <w:rPr>
          <w:rFonts w:eastAsia="Times New Roman" w:cs="Arial"/>
          <w:i/>
          <w:iCs/>
          <w:spacing w:val="1"/>
          <w:u w:val="single"/>
          <w:lang w:eastAsia="tr-TR"/>
        </w:rPr>
        <w:t>i</w:t>
      </w:r>
      <w:r w:rsidR="000A21A8" w:rsidRPr="003C24FF">
        <w:rPr>
          <w:rFonts w:eastAsia="Times New Roman" w:cs="Arial"/>
          <w:i/>
          <w:iCs/>
          <w:u w:val="single"/>
          <w:lang w:eastAsia="tr-TR"/>
        </w:rPr>
        <w:t>li</w:t>
      </w:r>
      <w:r w:rsidR="000A21A8" w:rsidRPr="003C24FF">
        <w:rPr>
          <w:rFonts w:eastAsia="Times New Roman" w:cs="Arial"/>
          <w:spacing w:val="3"/>
          <w:lang w:eastAsia="tr-TR"/>
        </w:rPr>
        <w:t xml:space="preserve"> ara</w:t>
      </w:r>
      <w:r w:rsidRPr="003C24FF">
        <w:rPr>
          <w:rFonts w:eastAsia="Times New Roman" w:cs="Arial"/>
          <w:spacing w:val="-3"/>
          <w:lang w:eastAsia="tr-TR"/>
        </w:rPr>
        <w:t xml:space="preserve"> </w:t>
      </w:r>
      <w:r w:rsidRPr="003C24FF">
        <w:rPr>
          <w:rFonts w:eastAsia="Times New Roman" w:cs="Arial"/>
          <w:lang w:eastAsia="tr-TR"/>
        </w:rPr>
        <w:t>ba</w:t>
      </w:r>
      <w:r w:rsidRPr="003C24FF">
        <w:rPr>
          <w:rFonts w:eastAsia="Times New Roman" w:cs="Arial"/>
          <w:spacing w:val="-1"/>
          <w:lang w:eastAsia="tr-TR"/>
        </w:rPr>
        <w:t>ş</w:t>
      </w:r>
      <w:r w:rsidRPr="003C24FF">
        <w:rPr>
          <w:rFonts w:eastAsia="Times New Roman" w:cs="Arial"/>
          <w:spacing w:val="1"/>
          <w:lang w:eastAsia="tr-TR"/>
        </w:rPr>
        <w:t>l</w:t>
      </w:r>
      <w:r w:rsidRPr="003C24FF">
        <w:rPr>
          <w:rFonts w:eastAsia="Times New Roman" w:cs="Arial"/>
          <w:spacing w:val="-1"/>
          <w:lang w:eastAsia="tr-TR"/>
        </w:rPr>
        <w:t>ı</w:t>
      </w:r>
      <w:r w:rsidRPr="003C24FF">
        <w:rPr>
          <w:rFonts w:eastAsia="Times New Roman" w:cs="Arial"/>
          <w:spacing w:val="1"/>
          <w:lang w:eastAsia="tr-TR"/>
        </w:rPr>
        <w:t>kla</w:t>
      </w:r>
      <w:r w:rsidRPr="003C24FF">
        <w:rPr>
          <w:rFonts w:eastAsia="Times New Roman" w:cs="Arial"/>
          <w:lang w:eastAsia="tr-TR"/>
        </w:rPr>
        <w:t>r</w:t>
      </w:r>
      <w:r w:rsidRPr="003C24FF">
        <w:rPr>
          <w:rFonts w:eastAsia="Times New Roman" w:cs="Arial"/>
          <w:spacing w:val="-8"/>
          <w:lang w:eastAsia="tr-TR"/>
        </w:rPr>
        <w:t xml:space="preserve"> </w:t>
      </w:r>
      <w:r w:rsidRPr="003C24FF">
        <w:rPr>
          <w:rFonts w:eastAsia="Times New Roman" w:cs="Arial"/>
          <w:spacing w:val="1"/>
          <w:lang w:eastAsia="tr-TR"/>
        </w:rPr>
        <w:t>k</w:t>
      </w:r>
      <w:r w:rsidRPr="003C24FF">
        <w:rPr>
          <w:rFonts w:eastAsia="Times New Roman" w:cs="Arial"/>
          <w:spacing w:val="-1"/>
          <w:lang w:eastAsia="tr-TR"/>
        </w:rPr>
        <w:t>u</w:t>
      </w:r>
      <w:r w:rsidRPr="003C24FF">
        <w:rPr>
          <w:rFonts w:eastAsia="Times New Roman" w:cs="Arial"/>
          <w:spacing w:val="1"/>
          <w:lang w:eastAsia="tr-TR"/>
        </w:rPr>
        <w:t>lla</w:t>
      </w:r>
      <w:r w:rsidRPr="003C24FF">
        <w:rPr>
          <w:rFonts w:eastAsia="Times New Roman" w:cs="Arial"/>
          <w:spacing w:val="-1"/>
          <w:lang w:eastAsia="tr-TR"/>
        </w:rPr>
        <w:t>n</w:t>
      </w:r>
      <w:r w:rsidRPr="003C24FF">
        <w:rPr>
          <w:rFonts w:eastAsia="Times New Roman" w:cs="Arial"/>
          <w:spacing w:val="1"/>
          <w:lang w:eastAsia="tr-TR"/>
        </w:rPr>
        <w:t>ı</w:t>
      </w:r>
      <w:r w:rsidRPr="003C24FF">
        <w:rPr>
          <w:rFonts w:eastAsia="Times New Roman" w:cs="Arial"/>
          <w:lang w:eastAsia="tr-TR"/>
        </w:rPr>
        <w:t xml:space="preserve">labilir. Bu başlıklara numara verilmez. </w:t>
      </w:r>
    </w:p>
    <w:p w14:paraId="7D1DAE1C" w14:textId="77777777" w:rsidR="003C24FF" w:rsidRPr="003C24FF" w:rsidRDefault="003C24FF" w:rsidP="003D7133">
      <w:pPr>
        <w:spacing w:after="0"/>
        <w:rPr>
          <w:rFonts w:eastAsia="Times New Roman" w:cs="Arial"/>
          <w:lang w:eastAsia="tr-TR"/>
        </w:rPr>
      </w:pPr>
    </w:p>
    <w:p w14:paraId="76AD550A" w14:textId="77777777" w:rsidR="009C0119" w:rsidRDefault="009C0119">
      <w:pPr>
        <w:sectPr w:rsidR="009C0119" w:rsidSect="00FC14A2">
          <w:headerReference w:type="even" r:id="rId20"/>
          <w:type w:val="continuous"/>
          <w:pgSz w:w="11900" w:h="16840"/>
          <w:pgMar w:top="1701" w:right="1559" w:bottom="1134" w:left="1559" w:header="1134" w:footer="567" w:gutter="0"/>
          <w:pgNumType w:start="1"/>
          <w:cols w:space="708"/>
          <w:formProt w:val="0"/>
          <w:noEndnote/>
          <w:docGrid w:linePitch="326"/>
        </w:sectPr>
      </w:pPr>
      <w:bookmarkStart w:id="16" w:name="_Toc532840250"/>
    </w:p>
    <w:p w14:paraId="72A45DFC" w14:textId="77777777" w:rsidR="00EE27FF" w:rsidRDefault="00EE27FF" w:rsidP="00FC511E">
      <w:pPr>
        <w:pStyle w:val="Balk1"/>
      </w:pPr>
      <w:bookmarkStart w:id="17" w:name="_Toc9609958"/>
      <w:bookmarkStart w:id="18" w:name="_Toc216440132"/>
      <w:r w:rsidRPr="009C6D6D">
        <w:lastRenderedPageBreak/>
        <w:t xml:space="preserve">2. </w:t>
      </w:r>
      <w:bookmarkEnd w:id="16"/>
      <w:bookmarkEnd w:id="17"/>
      <w:r w:rsidR="004F315F" w:rsidRPr="004F315F">
        <w:t>SOURCE RESEARCH</w:t>
      </w:r>
      <w:bookmarkEnd w:id="18"/>
    </w:p>
    <w:p w14:paraId="26B68868" w14:textId="77777777" w:rsidR="0086486F" w:rsidRPr="009C6D6D" w:rsidRDefault="0086486F" w:rsidP="00FC2CD1">
      <w:pPr>
        <w:widowControl w:val="0"/>
        <w:autoSpaceDE w:val="0"/>
        <w:autoSpaceDN w:val="0"/>
        <w:adjustRightInd w:val="0"/>
        <w:spacing w:after="0"/>
        <w:rPr>
          <w:b/>
          <w:color w:val="000000"/>
          <w:sz w:val="28"/>
        </w:rPr>
      </w:pPr>
    </w:p>
    <w:p w14:paraId="439BBAFF" w14:textId="77777777" w:rsidR="00924F4D" w:rsidRPr="00924F4D" w:rsidRDefault="000A21A8" w:rsidP="0086486F">
      <w:pPr>
        <w:widowControl w:val="0"/>
        <w:tabs>
          <w:tab w:val="left" w:pos="1032"/>
        </w:tabs>
        <w:autoSpaceDE w:val="0"/>
        <w:autoSpaceDN w:val="0"/>
        <w:adjustRightInd w:val="0"/>
        <w:spacing w:after="0"/>
        <w:rPr>
          <w:rFonts w:eastAsia="Times New Roman" w:cs="Times New Roman"/>
          <w:color w:val="000000"/>
          <w:lang w:eastAsia="tr-TR"/>
        </w:rPr>
      </w:pPr>
      <w:r>
        <w:rPr>
          <w:rFonts w:eastAsia="Times New Roman" w:cs="Times New Roman"/>
          <w:color w:val="000000"/>
          <w:lang w:eastAsia="tr-TR"/>
        </w:rPr>
        <w:t>Sivas Bilim ve Teknoloji</w:t>
      </w:r>
      <w:r w:rsidR="00924F4D" w:rsidRPr="00924F4D">
        <w:rPr>
          <w:rFonts w:eastAsia="Times New Roman" w:cs="Times New Roman"/>
          <w:color w:val="000000"/>
          <w:spacing w:val="6"/>
          <w:lang w:eastAsia="tr-TR"/>
        </w:rPr>
        <w:t xml:space="preserve"> </w:t>
      </w:r>
      <w:r w:rsidR="00924F4D" w:rsidRPr="00924F4D">
        <w:rPr>
          <w:rFonts w:eastAsia="Times New Roman" w:cs="Times New Roman"/>
          <w:color w:val="000000"/>
          <w:lang w:eastAsia="tr-TR"/>
        </w:rPr>
        <w:t>Ünive</w:t>
      </w:r>
      <w:r w:rsidR="00924F4D" w:rsidRPr="00924F4D">
        <w:rPr>
          <w:rFonts w:eastAsia="Times New Roman" w:cs="Times New Roman"/>
          <w:color w:val="000000"/>
          <w:spacing w:val="-1"/>
          <w:lang w:eastAsia="tr-TR"/>
        </w:rPr>
        <w:t>r</w:t>
      </w:r>
      <w:r w:rsidR="00924F4D" w:rsidRPr="00924F4D">
        <w:rPr>
          <w:rFonts w:eastAsia="Times New Roman" w:cs="Times New Roman"/>
          <w:color w:val="000000"/>
          <w:lang w:eastAsia="tr-TR"/>
        </w:rPr>
        <w:t>site</w:t>
      </w:r>
      <w:r w:rsidR="00924F4D" w:rsidRPr="00924F4D">
        <w:rPr>
          <w:rFonts w:eastAsia="Times New Roman" w:cs="Times New Roman"/>
          <w:color w:val="000000"/>
          <w:spacing w:val="-1"/>
          <w:lang w:eastAsia="tr-TR"/>
        </w:rPr>
        <w:t>s</w:t>
      </w:r>
      <w:r w:rsidR="00924F4D" w:rsidRPr="00924F4D">
        <w:rPr>
          <w:rFonts w:eastAsia="Times New Roman" w:cs="Times New Roman"/>
          <w:color w:val="000000"/>
          <w:lang w:eastAsia="tr-TR"/>
        </w:rPr>
        <w:t>i’ne ba</w:t>
      </w:r>
      <w:r w:rsidR="00924F4D" w:rsidRPr="00924F4D">
        <w:rPr>
          <w:rFonts w:eastAsia="Times New Roman" w:cs="Times New Roman"/>
          <w:color w:val="000000"/>
          <w:spacing w:val="-1"/>
          <w:lang w:eastAsia="tr-TR"/>
        </w:rPr>
        <w:t>ğl</w:t>
      </w:r>
      <w:r w:rsidR="00924F4D" w:rsidRPr="00924F4D">
        <w:rPr>
          <w:rFonts w:eastAsia="Times New Roman" w:cs="Times New Roman"/>
          <w:color w:val="000000"/>
          <w:lang w:eastAsia="tr-TR"/>
        </w:rPr>
        <w:t>ı</w:t>
      </w:r>
      <w:r w:rsidR="00924F4D" w:rsidRPr="00924F4D">
        <w:rPr>
          <w:rFonts w:eastAsia="Times New Roman" w:cs="Times New Roman"/>
          <w:color w:val="000000"/>
          <w:spacing w:val="7"/>
          <w:lang w:eastAsia="tr-TR"/>
        </w:rPr>
        <w:t xml:space="preserve"> </w:t>
      </w:r>
      <w:r w:rsidR="00924F4D" w:rsidRPr="00924F4D">
        <w:rPr>
          <w:rFonts w:eastAsia="Times New Roman" w:cs="Times New Roman"/>
          <w:color w:val="000000"/>
          <w:lang w:eastAsia="tr-TR"/>
        </w:rPr>
        <w:t>Ana</w:t>
      </w:r>
      <w:r w:rsidR="000410DF">
        <w:rPr>
          <w:rFonts w:eastAsia="Times New Roman" w:cs="Times New Roman"/>
          <w:color w:val="000000"/>
          <w:lang w:eastAsia="tr-TR"/>
        </w:rPr>
        <w:t xml:space="preserve"> B</w:t>
      </w:r>
      <w:r w:rsidR="00924F4D" w:rsidRPr="00924F4D">
        <w:rPr>
          <w:rFonts w:eastAsia="Times New Roman" w:cs="Times New Roman"/>
          <w:color w:val="000000"/>
          <w:lang w:eastAsia="tr-TR"/>
        </w:rPr>
        <w:t>ilim</w:t>
      </w:r>
      <w:r w:rsidR="00C831B1">
        <w:rPr>
          <w:rFonts w:eastAsia="Times New Roman" w:cs="Times New Roman"/>
          <w:color w:val="000000"/>
          <w:lang w:eastAsia="tr-TR"/>
        </w:rPr>
        <w:t xml:space="preserve"> </w:t>
      </w:r>
      <w:r w:rsidR="00924F4D" w:rsidRPr="00924F4D">
        <w:rPr>
          <w:rFonts w:eastAsia="Times New Roman" w:cs="Times New Roman"/>
          <w:color w:val="000000"/>
          <w:lang w:eastAsia="tr-TR"/>
        </w:rPr>
        <w:t>Dalla</w:t>
      </w:r>
      <w:r w:rsidR="00924F4D" w:rsidRPr="00924F4D">
        <w:rPr>
          <w:rFonts w:eastAsia="Times New Roman" w:cs="Times New Roman"/>
          <w:color w:val="000000"/>
          <w:spacing w:val="-1"/>
          <w:lang w:eastAsia="tr-TR"/>
        </w:rPr>
        <w:t>r</w:t>
      </w:r>
      <w:r w:rsidR="00924F4D" w:rsidRPr="00924F4D">
        <w:rPr>
          <w:rFonts w:eastAsia="Times New Roman" w:cs="Times New Roman"/>
          <w:color w:val="000000"/>
          <w:spacing w:val="1"/>
          <w:lang w:eastAsia="tr-TR"/>
        </w:rPr>
        <w:t>ı</w:t>
      </w:r>
      <w:r w:rsidR="00924F4D" w:rsidRPr="00924F4D">
        <w:rPr>
          <w:rFonts w:eastAsia="Times New Roman" w:cs="Times New Roman"/>
          <w:color w:val="000000"/>
          <w:lang w:eastAsia="tr-TR"/>
        </w:rPr>
        <w:t>nda</w:t>
      </w:r>
      <w:r w:rsidR="00924F4D" w:rsidRPr="00924F4D">
        <w:rPr>
          <w:rFonts w:eastAsia="Times New Roman" w:cs="Times New Roman"/>
          <w:color w:val="000000"/>
          <w:spacing w:val="1"/>
          <w:lang w:eastAsia="tr-TR"/>
        </w:rPr>
        <w:t xml:space="preserve"> </w:t>
      </w:r>
      <w:r w:rsidR="00924F4D" w:rsidRPr="00924F4D">
        <w:rPr>
          <w:rFonts w:eastAsia="Times New Roman" w:cs="Times New Roman"/>
          <w:color w:val="000000"/>
          <w:lang w:eastAsia="tr-TR"/>
        </w:rPr>
        <w:t>haz</w:t>
      </w:r>
      <w:r w:rsidR="00924F4D" w:rsidRPr="00924F4D">
        <w:rPr>
          <w:rFonts w:eastAsia="Times New Roman" w:cs="Times New Roman"/>
          <w:color w:val="000000"/>
          <w:spacing w:val="1"/>
          <w:lang w:eastAsia="tr-TR"/>
        </w:rPr>
        <w:t>ı</w:t>
      </w:r>
      <w:r w:rsidR="00924F4D" w:rsidRPr="00924F4D">
        <w:rPr>
          <w:rFonts w:eastAsia="Times New Roman" w:cs="Times New Roman"/>
          <w:color w:val="000000"/>
          <w:lang w:eastAsia="tr-TR"/>
        </w:rPr>
        <w:t>rlanacak olan</w:t>
      </w:r>
      <w:r w:rsidR="00924F4D" w:rsidRPr="00924F4D">
        <w:rPr>
          <w:rFonts w:eastAsia="Times New Roman" w:cs="Times New Roman"/>
          <w:color w:val="000000"/>
          <w:spacing w:val="8"/>
          <w:lang w:eastAsia="tr-TR"/>
        </w:rPr>
        <w:t xml:space="preserve"> </w:t>
      </w:r>
      <w:r w:rsidR="00924F4D" w:rsidRPr="00924F4D">
        <w:rPr>
          <w:rFonts w:eastAsia="Times New Roman" w:cs="Times New Roman"/>
          <w:color w:val="000000"/>
          <w:lang w:eastAsia="tr-TR"/>
        </w:rPr>
        <w:t>tezleri</w:t>
      </w:r>
      <w:r w:rsidR="00924F4D" w:rsidRPr="00924F4D">
        <w:rPr>
          <w:rFonts w:eastAsia="Times New Roman" w:cs="Times New Roman"/>
          <w:color w:val="000000"/>
          <w:spacing w:val="-1"/>
          <w:lang w:eastAsia="tr-TR"/>
        </w:rPr>
        <w:t>n</w:t>
      </w:r>
      <w:r w:rsidR="00924F4D" w:rsidRPr="00924F4D">
        <w:rPr>
          <w:rFonts w:eastAsia="Times New Roman" w:cs="Times New Roman"/>
          <w:color w:val="000000"/>
          <w:lang w:eastAsia="tr-TR"/>
        </w:rPr>
        <w:t>in</w:t>
      </w:r>
      <w:r w:rsidR="00924F4D" w:rsidRPr="00924F4D">
        <w:rPr>
          <w:rFonts w:eastAsia="Times New Roman" w:cs="Times New Roman"/>
          <w:color w:val="000000"/>
          <w:spacing w:val="3"/>
          <w:lang w:eastAsia="tr-TR"/>
        </w:rPr>
        <w:t xml:space="preserve"> </w:t>
      </w:r>
      <w:r w:rsidR="00924F4D" w:rsidRPr="00924F4D">
        <w:rPr>
          <w:rFonts w:eastAsia="Times New Roman" w:cs="Times New Roman"/>
          <w:color w:val="000000"/>
          <w:lang w:eastAsia="tr-TR"/>
        </w:rPr>
        <w:t>ya</w:t>
      </w:r>
      <w:r w:rsidR="00924F4D" w:rsidRPr="00924F4D">
        <w:rPr>
          <w:rFonts w:eastAsia="Times New Roman" w:cs="Times New Roman"/>
          <w:color w:val="000000"/>
          <w:spacing w:val="-1"/>
          <w:lang w:eastAsia="tr-TR"/>
        </w:rPr>
        <w:t>z</w:t>
      </w:r>
      <w:r w:rsidR="00924F4D" w:rsidRPr="00924F4D">
        <w:rPr>
          <w:rFonts w:eastAsia="Times New Roman" w:cs="Times New Roman"/>
          <w:color w:val="000000"/>
          <w:spacing w:val="1"/>
          <w:lang w:eastAsia="tr-TR"/>
        </w:rPr>
        <w:t>ı</w:t>
      </w:r>
      <w:r w:rsidR="00924F4D" w:rsidRPr="00924F4D">
        <w:rPr>
          <w:rFonts w:eastAsia="Times New Roman" w:cs="Times New Roman"/>
          <w:color w:val="000000"/>
          <w:lang w:eastAsia="tr-TR"/>
        </w:rPr>
        <w:t>lma</w:t>
      </w:r>
      <w:r w:rsidR="00924F4D" w:rsidRPr="00924F4D">
        <w:rPr>
          <w:rFonts w:eastAsia="Times New Roman" w:cs="Times New Roman"/>
          <w:color w:val="000000"/>
          <w:spacing w:val="-1"/>
          <w:lang w:eastAsia="tr-TR"/>
        </w:rPr>
        <w:t>s</w:t>
      </w:r>
      <w:r w:rsidR="00924F4D" w:rsidRPr="00924F4D">
        <w:rPr>
          <w:rFonts w:eastAsia="Times New Roman" w:cs="Times New Roman"/>
          <w:color w:val="000000"/>
          <w:spacing w:val="1"/>
          <w:lang w:eastAsia="tr-TR"/>
        </w:rPr>
        <w:t>ı</w:t>
      </w:r>
      <w:r w:rsidR="00924F4D" w:rsidRPr="00924F4D">
        <w:rPr>
          <w:rFonts w:eastAsia="Times New Roman" w:cs="Times New Roman"/>
          <w:color w:val="000000"/>
          <w:lang w:eastAsia="tr-TR"/>
        </w:rPr>
        <w:t>nda</w:t>
      </w:r>
      <w:r w:rsidR="00924F4D" w:rsidRPr="00924F4D">
        <w:rPr>
          <w:rFonts w:eastAsia="Times New Roman" w:cs="Times New Roman"/>
          <w:color w:val="000000"/>
          <w:spacing w:val="-1"/>
          <w:lang w:eastAsia="tr-TR"/>
        </w:rPr>
        <w:t xml:space="preserve"> </w:t>
      </w:r>
      <w:r w:rsidR="00924F4D" w:rsidRPr="00924F4D">
        <w:rPr>
          <w:rFonts w:eastAsia="Times New Roman" w:cs="Times New Roman"/>
          <w:color w:val="000000"/>
          <w:lang w:eastAsia="tr-TR"/>
        </w:rPr>
        <w:t>belli</w:t>
      </w:r>
      <w:r w:rsidR="00924F4D" w:rsidRPr="00924F4D">
        <w:rPr>
          <w:rFonts w:eastAsia="Times New Roman" w:cs="Times New Roman"/>
          <w:color w:val="000000"/>
          <w:spacing w:val="8"/>
          <w:lang w:eastAsia="tr-TR"/>
        </w:rPr>
        <w:t xml:space="preserve"> </w:t>
      </w:r>
      <w:r w:rsidR="00924F4D" w:rsidRPr="00924F4D">
        <w:rPr>
          <w:rFonts w:eastAsia="Times New Roman" w:cs="Times New Roman"/>
          <w:color w:val="000000"/>
          <w:lang w:eastAsia="tr-TR"/>
        </w:rPr>
        <w:t>bir</w:t>
      </w:r>
      <w:r w:rsidR="00924F4D" w:rsidRPr="00924F4D">
        <w:rPr>
          <w:rFonts w:eastAsia="Times New Roman" w:cs="Times New Roman"/>
          <w:color w:val="000000"/>
          <w:spacing w:val="9"/>
          <w:lang w:eastAsia="tr-TR"/>
        </w:rPr>
        <w:t xml:space="preserve"> </w:t>
      </w:r>
      <w:r w:rsidR="00924F4D" w:rsidRPr="00924F4D">
        <w:rPr>
          <w:rFonts w:eastAsia="Times New Roman" w:cs="Times New Roman"/>
          <w:color w:val="000000"/>
          <w:lang w:eastAsia="tr-TR"/>
        </w:rPr>
        <w:t>standar</w:t>
      </w:r>
      <w:r w:rsidR="00924F4D" w:rsidRPr="00924F4D">
        <w:rPr>
          <w:rFonts w:eastAsia="Times New Roman" w:cs="Times New Roman"/>
          <w:color w:val="000000"/>
          <w:spacing w:val="-2"/>
          <w:lang w:eastAsia="tr-TR"/>
        </w:rPr>
        <w:t>d</w:t>
      </w:r>
      <w:r w:rsidR="00924F4D" w:rsidRPr="00924F4D">
        <w:rPr>
          <w:rFonts w:eastAsia="Times New Roman" w:cs="Times New Roman"/>
          <w:color w:val="000000"/>
          <w:lang w:eastAsia="tr-TR"/>
        </w:rPr>
        <w:t>ı</w:t>
      </w:r>
      <w:r w:rsidR="00924F4D" w:rsidRPr="00924F4D">
        <w:rPr>
          <w:rFonts w:eastAsia="Times New Roman" w:cs="Times New Roman"/>
          <w:color w:val="000000"/>
          <w:spacing w:val="4"/>
          <w:lang w:eastAsia="tr-TR"/>
        </w:rPr>
        <w:t xml:space="preserve"> </w:t>
      </w:r>
      <w:r w:rsidR="00924F4D" w:rsidRPr="00924F4D">
        <w:rPr>
          <w:rFonts w:eastAsia="Times New Roman" w:cs="Times New Roman"/>
          <w:color w:val="000000"/>
          <w:spacing w:val="-1"/>
          <w:lang w:eastAsia="tr-TR"/>
        </w:rPr>
        <w:t>s</w:t>
      </w:r>
      <w:r w:rsidR="00924F4D" w:rsidRPr="00924F4D">
        <w:rPr>
          <w:rFonts w:eastAsia="Times New Roman" w:cs="Times New Roman"/>
          <w:color w:val="000000"/>
          <w:lang w:eastAsia="tr-TR"/>
        </w:rPr>
        <w:t>ağla</w:t>
      </w:r>
      <w:r w:rsidR="00924F4D" w:rsidRPr="00924F4D">
        <w:rPr>
          <w:rFonts w:eastAsia="Times New Roman" w:cs="Times New Roman"/>
          <w:color w:val="000000"/>
          <w:spacing w:val="-2"/>
          <w:lang w:eastAsia="tr-TR"/>
        </w:rPr>
        <w:t>m</w:t>
      </w:r>
      <w:r w:rsidR="00924F4D" w:rsidRPr="00924F4D">
        <w:rPr>
          <w:rFonts w:eastAsia="Times New Roman" w:cs="Times New Roman"/>
          <w:color w:val="000000"/>
          <w:lang w:eastAsia="tr-TR"/>
        </w:rPr>
        <w:t>ayı a</w:t>
      </w:r>
      <w:r w:rsidR="00924F4D" w:rsidRPr="00924F4D">
        <w:rPr>
          <w:rFonts w:eastAsia="Times New Roman" w:cs="Times New Roman"/>
          <w:color w:val="000000"/>
          <w:spacing w:val="-2"/>
          <w:lang w:eastAsia="tr-TR"/>
        </w:rPr>
        <w:t>m</w:t>
      </w:r>
      <w:r w:rsidR="00924F4D" w:rsidRPr="00924F4D">
        <w:rPr>
          <w:rFonts w:eastAsia="Times New Roman" w:cs="Times New Roman"/>
          <w:color w:val="000000"/>
          <w:lang w:eastAsia="tr-TR"/>
        </w:rPr>
        <w:t>açlayan bu</w:t>
      </w:r>
      <w:r w:rsidR="00924F4D" w:rsidRPr="00924F4D">
        <w:rPr>
          <w:rFonts w:eastAsia="Times New Roman" w:cs="Times New Roman"/>
          <w:color w:val="000000"/>
          <w:spacing w:val="8"/>
          <w:lang w:eastAsia="tr-TR"/>
        </w:rPr>
        <w:t xml:space="preserve"> </w:t>
      </w:r>
      <w:r w:rsidR="00924F4D" w:rsidRPr="00924F4D">
        <w:rPr>
          <w:rFonts w:eastAsia="Times New Roman" w:cs="Times New Roman"/>
          <w:color w:val="000000"/>
          <w:lang w:eastAsia="tr-TR"/>
        </w:rPr>
        <w:t>k</w:t>
      </w:r>
      <w:r w:rsidR="00924F4D" w:rsidRPr="00924F4D">
        <w:rPr>
          <w:rFonts w:eastAsia="Times New Roman" w:cs="Times New Roman"/>
          <w:color w:val="000000"/>
          <w:spacing w:val="1"/>
          <w:lang w:eastAsia="tr-TR"/>
        </w:rPr>
        <w:t>ı</w:t>
      </w:r>
      <w:r w:rsidR="00924F4D" w:rsidRPr="00924F4D">
        <w:rPr>
          <w:rFonts w:eastAsia="Times New Roman" w:cs="Times New Roman"/>
          <w:color w:val="000000"/>
          <w:lang w:eastAsia="tr-TR"/>
        </w:rPr>
        <w:t>lavuzda, tezlerle</w:t>
      </w:r>
      <w:r w:rsidR="00924F4D" w:rsidRPr="00924F4D">
        <w:rPr>
          <w:rFonts w:eastAsia="Times New Roman" w:cs="Times New Roman"/>
          <w:color w:val="000000"/>
          <w:spacing w:val="3"/>
          <w:lang w:eastAsia="tr-TR"/>
        </w:rPr>
        <w:t xml:space="preserve"> </w:t>
      </w:r>
      <w:r w:rsidR="00924F4D" w:rsidRPr="00924F4D">
        <w:rPr>
          <w:rFonts w:eastAsia="Times New Roman" w:cs="Times New Roman"/>
          <w:color w:val="000000"/>
          <w:lang w:eastAsia="tr-TR"/>
        </w:rPr>
        <w:t>ilgili</w:t>
      </w:r>
      <w:r w:rsidR="00924F4D" w:rsidRPr="00924F4D">
        <w:rPr>
          <w:rFonts w:eastAsia="Times New Roman" w:cs="Times New Roman"/>
          <w:color w:val="000000"/>
          <w:spacing w:val="6"/>
          <w:lang w:eastAsia="tr-TR"/>
        </w:rPr>
        <w:t xml:space="preserve"> </w:t>
      </w:r>
      <w:r w:rsidR="00924F4D" w:rsidRPr="00924F4D">
        <w:rPr>
          <w:rFonts w:eastAsia="Times New Roman" w:cs="Times New Roman"/>
          <w:color w:val="000000"/>
          <w:lang w:eastAsia="tr-TR"/>
        </w:rPr>
        <w:t>bili</w:t>
      </w:r>
      <w:r w:rsidR="00924F4D" w:rsidRPr="00924F4D">
        <w:rPr>
          <w:rFonts w:eastAsia="Times New Roman" w:cs="Times New Roman"/>
          <w:color w:val="000000"/>
          <w:spacing w:val="-2"/>
          <w:lang w:eastAsia="tr-TR"/>
        </w:rPr>
        <w:t>m</w:t>
      </w:r>
      <w:r w:rsidR="00924F4D" w:rsidRPr="00924F4D">
        <w:rPr>
          <w:rFonts w:eastAsia="Times New Roman" w:cs="Times New Roman"/>
          <w:color w:val="000000"/>
          <w:lang w:eastAsia="tr-TR"/>
        </w:rPr>
        <w:t>sel</w:t>
      </w:r>
      <w:r w:rsidR="00924F4D" w:rsidRPr="00924F4D">
        <w:rPr>
          <w:rFonts w:eastAsia="Times New Roman" w:cs="Times New Roman"/>
          <w:color w:val="000000"/>
          <w:spacing w:val="3"/>
          <w:lang w:eastAsia="tr-TR"/>
        </w:rPr>
        <w:t xml:space="preserve"> </w:t>
      </w:r>
      <w:r w:rsidR="00924F4D" w:rsidRPr="00924F4D">
        <w:rPr>
          <w:rFonts w:eastAsia="Times New Roman" w:cs="Times New Roman"/>
          <w:color w:val="000000"/>
          <w:lang w:eastAsia="tr-TR"/>
        </w:rPr>
        <w:t>yaz</w:t>
      </w:r>
      <w:r w:rsidR="00924F4D" w:rsidRPr="00924F4D">
        <w:rPr>
          <w:rFonts w:eastAsia="Times New Roman" w:cs="Times New Roman"/>
          <w:color w:val="000000"/>
          <w:spacing w:val="1"/>
          <w:lang w:eastAsia="tr-TR"/>
        </w:rPr>
        <w:t>ı</w:t>
      </w:r>
      <w:r w:rsidR="00924F4D" w:rsidRPr="00924F4D">
        <w:rPr>
          <w:rFonts w:eastAsia="Times New Roman" w:cs="Times New Roman"/>
          <w:color w:val="000000"/>
          <w:lang w:eastAsia="tr-TR"/>
        </w:rPr>
        <w:t>m</w:t>
      </w:r>
      <w:r w:rsidR="00924F4D" w:rsidRPr="00924F4D">
        <w:rPr>
          <w:rFonts w:eastAsia="Times New Roman" w:cs="Times New Roman"/>
          <w:color w:val="000000"/>
          <w:spacing w:val="2"/>
          <w:lang w:eastAsia="tr-TR"/>
        </w:rPr>
        <w:t xml:space="preserve"> </w:t>
      </w:r>
      <w:r w:rsidR="00924F4D" w:rsidRPr="00924F4D">
        <w:rPr>
          <w:rFonts w:eastAsia="Times New Roman" w:cs="Times New Roman"/>
          <w:color w:val="000000"/>
          <w:lang w:eastAsia="tr-TR"/>
        </w:rPr>
        <w:t>ilkele</w:t>
      </w:r>
      <w:r w:rsidR="00924F4D" w:rsidRPr="00924F4D">
        <w:rPr>
          <w:rFonts w:eastAsia="Times New Roman" w:cs="Times New Roman"/>
          <w:color w:val="000000"/>
          <w:spacing w:val="-1"/>
          <w:lang w:eastAsia="tr-TR"/>
        </w:rPr>
        <w:t>r</w:t>
      </w:r>
      <w:r w:rsidR="00924F4D" w:rsidRPr="00924F4D">
        <w:rPr>
          <w:rFonts w:eastAsia="Times New Roman" w:cs="Times New Roman"/>
          <w:color w:val="000000"/>
          <w:lang w:eastAsia="tr-TR"/>
        </w:rPr>
        <w:t>i</w:t>
      </w:r>
      <w:r w:rsidR="00924F4D" w:rsidRPr="00924F4D">
        <w:rPr>
          <w:rFonts w:eastAsia="Times New Roman" w:cs="Times New Roman"/>
          <w:color w:val="000000"/>
          <w:spacing w:val="3"/>
          <w:lang w:eastAsia="tr-TR"/>
        </w:rPr>
        <w:t xml:space="preserve"> </w:t>
      </w:r>
      <w:r w:rsidR="00924F4D" w:rsidRPr="00924F4D">
        <w:rPr>
          <w:rFonts w:eastAsia="Times New Roman" w:cs="Times New Roman"/>
          <w:color w:val="000000"/>
          <w:lang w:eastAsia="tr-TR"/>
        </w:rPr>
        <w:t>k</w:t>
      </w:r>
      <w:r w:rsidR="00924F4D" w:rsidRPr="00924F4D">
        <w:rPr>
          <w:rFonts w:eastAsia="Times New Roman" w:cs="Times New Roman"/>
          <w:color w:val="000000"/>
          <w:spacing w:val="1"/>
          <w:lang w:eastAsia="tr-TR"/>
        </w:rPr>
        <w:t>ı</w:t>
      </w:r>
      <w:r w:rsidR="00924F4D" w:rsidRPr="00924F4D">
        <w:rPr>
          <w:rFonts w:eastAsia="Times New Roman" w:cs="Times New Roman"/>
          <w:color w:val="000000"/>
          <w:lang w:eastAsia="tr-TR"/>
        </w:rPr>
        <w:t>sa</w:t>
      </w:r>
      <w:r w:rsidR="00924F4D" w:rsidRPr="00924F4D">
        <w:rPr>
          <w:rFonts w:eastAsia="Times New Roman" w:cs="Times New Roman"/>
          <w:color w:val="000000"/>
          <w:spacing w:val="6"/>
          <w:lang w:eastAsia="tr-TR"/>
        </w:rPr>
        <w:t xml:space="preserve"> </w:t>
      </w:r>
      <w:r w:rsidR="00924F4D" w:rsidRPr="00924F4D">
        <w:rPr>
          <w:rFonts w:eastAsia="Times New Roman" w:cs="Times New Roman"/>
          <w:color w:val="000000"/>
          <w:lang w:eastAsia="tr-TR"/>
        </w:rPr>
        <w:t>ve</w:t>
      </w:r>
      <w:r w:rsidR="00924F4D" w:rsidRPr="00924F4D">
        <w:rPr>
          <w:rFonts w:eastAsia="Times New Roman" w:cs="Times New Roman"/>
          <w:color w:val="000000"/>
          <w:spacing w:val="8"/>
          <w:lang w:eastAsia="tr-TR"/>
        </w:rPr>
        <w:t xml:space="preserve"> </w:t>
      </w:r>
      <w:r w:rsidR="00924F4D" w:rsidRPr="00924F4D">
        <w:rPr>
          <w:rFonts w:eastAsia="Times New Roman" w:cs="Times New Roman"/>
          <w:color w:val="000000"/>
          <w:lang w:eastAsia="tr-TR"/>
        </w:rPr>
        <w:t>öz</w:t>
      </w:r>
      <w:r w:rsidR="00924F4D" w:rsidRPr="00924F4D">
        <w:rPr>
          <w:rFonts w:eastAsia="Times New Roman" w:cs="Times New Roman"/>
          <w:color w:val="000000"/>
          <w:spacing w:val="8"/>
          <w:lang w:eastAsia="tr-TR"/>
        </w:rPr>
        <w:t xml:space="preserve"> </w:t>
      </w:r>
      <w:r w:rsidR="00924F4D" w:rsidRPr="00924F4D">
        <w:rPr>
          <w:rFonts w:eastAsia="Times New Roman" w:cs="Times New Roman"/>
          <w:color w:val="000000"/>
          <w:lang w:eastAsia="tr-TR"/>
        </w:rPr>
        <w:t>olarak belirtil</w:t>
      </w:r>
      <w:r w:rsidR="00924F4D" w:rsidRPr="00924F4D">
        <w:rPr>
          <w:rFonts w:eastAsia="Times New Roman" w:cs="Times New Roman"/>
          <w:color w:val="000000"/>
          <w:spacing w:val="-2"/>
          <w:lang w:eastAsia="tr-TR"/>
        </w:rPr>
        <w:t>m</w:t>
      </w:r>
      <w:r w:rsidR="00924F4D" w:rsidRPr="00924F4D">
        <w:rPr>
          <w:rFonts w:eastAsia="Times New Roman" w:cs="Times New Roman"/>
          <w:color w:val="000000"/>
          <w:lang w:eastAsia="tr-TR"/>
        </w:rPr>
        <w:t>işti</w:t>
      </w:r>
      <w:r w:rsidR="00924F4D" w:rsidRPr="00924F4D">
        <w:rPr>
          <w:rFonts w:eastAsia="Times New Roman" w:cs="Times New Roman"/>
          <w:color w:val="000000"/>
          <w:spacing w:val="-1"/>
          <w:lang w:eastAsia="tr-TR"/>
        </w:rPr>
        <w:t>r</w:t>
      </w:r>
      <w:r w:rsidR="00924F4D" w:rsidRPr="00924F4D">
        <w:rPr>
          <w:rFonts w:eastAsia="Times New Roman" w:cs="Times New Roman"/>
          <w:color w:val="000000"/>
          <w:lang w:eastAsia="tr-TR"/>
        </w:rPr>
        <w:t xml:space="preserve">. </w:t>
      </w:r>
    </w:p>
    <w:p w14:paraId="4861B1D6" w14:textId="77777777" w:rsidR="00924F4D" w:rsidRPr="00924F4D" w:rsidRDefault="00924F4D" w:rsidP="00924F4D">
      <w:pPr>
        <w:widowControl w:val="0"/>
        <w:autoSpaceDE w:val="0"/>
        <w:autoSpaceDN w:val="0"/>
        <w:adjustRightInd w:val="0"/>
        <w:spacing w:after="0"/>
        <w:ind w:right="50"/>
        <w:rPr>
          <w:rFonts w:eastAsia="Times New Roman" w:cs="Times New Roman"/>
          <w:color w:val="000000"/>
          <w:lang w:eastAsia="tr-TR"/>
        </w:rPr>
      </w:pPr>
      <w:r w:rsidRPr="00924F4D">
        <w:rPr>
          <w:rFonts w:eastAsia="Times New Roman" w:cs="Times New Roman"/>
          <w:color w:val="000000"/>
          <w:lang w:eastAsia="tr-TR"/>
        </w:rPr>
        <w:t xml:space="preserve">  </w:t>
      </w:r>
    </w:p>
    <w:p w14:paraId="66F0397A" w14:textId="77777777" w:rsidR="00924F4D" w:rsidRPr="00924F4D" w:rsidRDefault="00924F4D" w:rsidP="00924F4D">
      <w:pPr>
        <w:widowControl w:val="0"/>
        <w:autoSpaceDE w:val="0"/>
        <w:autoSpaceDN w:val="0"/>
        <w:adjustRightInd w:val="0"/>
        <w:spacing w:after="0"/>
        <w:rPr>
          <w:rFonts w:eastAsia="Times New Roman" w:cs="Times New Roman"/>
          <w:color w:val="000000"/>
          <w:lang w:eastAsia="tr-TR"/>
        </w:rPr>
      </w:pPr>
      <w:r w:rsidRPr="00924F4D">
        <w:rPr>
          <w:rFonts w:eastAsia="Times New Roman" w:cs="Times New Roman"/>
          <w:color w:val="000000"/>
          <w:lang w:eastAsia="tr-TR"/>
        </w:rPr>
        <w:t>Tez kapakları ciltlenerek enstitüye teslim edilmelidir. Tez kapağındaki kuşak renkleri Doktora Tezi için altın, Tezli Yüksek Lisans için gümüş renginde olmalıdır.</w:t>
      </w:r>
    </w:p>
    <w:p w14:paraId="28D9FC40" w14:textId="77777777" w:rsidR="00924F4D" w:rsidRPr="00924F4D" w:rsidRDefault="00924F4D" w:rsidP="00924F4D">
      <w:pPr>
        <w:widowControl w:val="0"/>
        <w:autoSpaceDE w:val="0"/>
        <w:autoSpaceDN w:val="0"/>
        <w:adjustRightInd w:val="0"/>
        <w:spacing w:after="0"/>
        <w:rPr>
          <w:rFonts w:eastAsia="Times New Roman" w:cs="Times New Roman"/>
          <w:color w:val="000000"/>
          <w:lang w:eastAsia="tr-TR"/>
        </w:rPr>
      </w:pPr>
    </w:p>
    <w:p w14:paraId="4DAEF18D" w14:textId="77777777" w:rsidR="00924F4D" w:rsidRPr="00924F4D" w:rsidRDefault="00924F4D" w:rsidP="00924F4D">
      <w:pPr>
        <w:widowControl w:val="0"/>
        <w:autoSpaceDE w:val="0"/>
        <w:autoSpaceDN w:val="0"/>
        <w:adjustRightInd w:val="0"/>
        <w:spacing w:after="0"/>
        <w:rPr>
          <w:rFonts w:eastAsia="Times New Roman" w:cs="Times New Roman"/>
          <w:color w:val="000000"/>
          <w:lang w:eastAsia="tr-TR"/>
        </w:rPr>
      </w:pPr>
      <w:r w:rsidRPr="00924F4D">
        <w:rPr>
          <w:rFonts w:eastAsia="Times New Roman" w:cs="Times New Roman"/>
          <w:color w:val="000000"/>
          <w:lang w:eastAsia="tr-TR"/>
        </w:rPr>
        <w:t>Tezin ön kapağındaki bilgiler Türkçe ve İngilizce olarak “</w:t>
      </w:r>
      <w:r w:rsidRPr="00924F4D">
        <w:rPr>
          <w:rFonts w:eastAsia="Times New Roman" w:cs="Times New Roman"/>
          <w:i/>
          <w:color w:val="000000"/>
          <w:lang w:eastAsia="tr-TR"/>
        </w:rPr>
        <w:t>kare koda”</w:t>
      </w:r>
      <w:r w:rsidRPr="00924F4D">
        <w:rPr>
          <w:rFonts w:eastAsia="Times New Roman" w:cs="Times New Roman"/>
          <w:color w:val="000000"/>
          <w:lang w:eastAsia="tr-TR"/>
        </w:rPr>
        <w:t xml:space="preserve"> dönüştürülerek tezin arka kapağına konulacaktır. </w:t>
      </w:r>
    </w:p>
    <w:p w14:paraId="4B7580F1" w14:textId="77777777" w:rsidR="00924F4D" w:rsidRPr="00924F4D" w:rsidRDefault="00924F4D" w:rsidP="00924F4D">
      <w:pPr>
        <w:widowControl w:val="0"/>
        <w:autoSpaceDE w:val="0"/>
        <w:autoSpaceDN w:val="0"/>
        <w:adjustRightInd w:val="0"/>
        <w:spacing w:after="0"/>
        <w:rPr>
          <w:rFonts w:eastAsia="Times New Roman" w:cs="Times New Roman"/>
          <w:color w:val="000000"/>
          <w:lang w:eastAsia="tr-TR"/>
        </w:rPr>
      </w:pPr>
    </w:p>
    <w:p w14:paraId="75E08BC4" w14:textId="77777777" w:rsidR="00924F4D" w:rsidRPr="00924F4D" w:rsidRDefault="00C831B1" w:rsidP="00924F4D">
      <w:pPr>
        <w:spacing w:after="0"/>
        <w:rPr>
          <w:rFonts w:eastAsia="Times New Roman" w:cs="Times New Roman"/>
          <w:u w:val="single"/>
          <w:lang w:eastAsia="tr-TR"/>
        </w:rPr>
      </w:pPr>
      <w:r>
        <w:rPr>
          <w:rFonts w:eastAsia="Times New Roman" w:cs="Times New Roman"/>
          <w:u w:val="single"/>
          <w:lang w:eastAsia="tr-TR"/>
        </w:rPr>
        <w:t>Dil ve a</w:t>
      </w:r>
      <w:r w:rsidR="00924F4D" w:rsidRPr="00924F4D">
        <w:rPr>
          <w:rFonts w:eastAsia="Times New Roman" w:cs="Times New Roman"/>
          <w:u w:val="single"/>
          <w:lang w:eastAsia="tr-TR"/>
        </w:rPr>
        <w:t>nlatım</w:t>
      </w:r>
    </w:p>
    <w:p w14:paraId="425EE5D3" w14:textId="77777777" w:rsidR="00924F4D" w:rsidRPr="00924F4D" w:rsidRDefault="00924F4D" w:rsidP="00924F4D">
      <w:pPr>
        <w:spacing w:after="0"/>
        <w:rPr>
          <w:rFonts w:eastAsia="Times New Roman" w:cs="Times New Roman"/>
          <w:b/>
          <w:lang w:eastAsia="tr-TR"/>
        </w:rPr>
      </w:pPr>
    </w:p>
    <w:p w14:paraId="4DA3A0CD" w14:textId="77777777" w:rsidR="00924F4D" w:rsidRPr="00924F4D" w:rsidRDefault="00924F4D" w:rsidP="00924F4D">
      <w:pPr>
        <w:spacing w:after="0"/>
        <w:rPr>
          <w:rFonts w:eastAsia="Times New Roman" w:cs="Times New Roman"/>
          <w:lang w:eastAsia="tr-TR"/>
        </w:rPr>
      </w:pPr>
      <w:r w:rsidRPr="00924F4D">
        <w:rPr>
          <w:rFonts w:eastAsia="Times New Roman" w:cs="Times New Roman"/>
          <w:lang w:eastAsia="tr-TR"/>
        </w:rPr>
        <w:t>Enstitü tez yazım dili öncelikli olarak Türkçedir. Tezlerin yazımında Türkçe yazım kurallarına uyulmalıdır. Bu amaçla Türk Dil Kurumu’nun (TDK) yazım kılavuzu rehber alınmalıdır -</w:t>
      </w:r>
      <w:r w:rsidRPr="00924F4D">
        <w:rPr>
          <w:rFonts w:eastAsia="Times New Roman" w:cs="Times New Roman"/>
          <w:i/>
          <w:lang w:eastAsia="tr-TR"/>
        </w:rPr>
        <w:t>Kullanmış olduğunuz MS Office programlarında Dil Bilgisi ayarlarında “TDK kılavuzunu esas al” seçeneği mevcuttur. Bu ayarlamaları yaptığınız takdirde hazırladığınız belgelerde TDK kılavuzu esas alınmaktadır</w:t>
      </w:r>
      <w:r w:rsidR="000A21A8" w:rsidRPr="00924F4D">
        <w:rPr>
          <w:rFonts w:eastAsia="Times New Roman" w:cs="Times New Roman"/>
          <w:lang w:eastAsia="tr-TR"/>
        </w:rPr>
        <w:t>- Enstitüler</w:t>
      </w:r>
      <w:r w:rsidRPr="00924F4D">
        <w:rPr>
          <w:rFonts w:eastAsia="Times New Roman" w:cs="Times New Roman"/>
          <w:lang w:eastAsia="tr-TR"/>
        </w:rPr>
        <w:t xml:space="preserve"> bünyesinde yabancı dillerde eğitim veren Ana</w:t>
      </w:r>
      <w:r w:rsidR="000410DF">
        <w:rPr>
          <w:rFonts w:eastAsia="Times New Roman" w:cs="Times New Roman"/>
          <w:lang w:eastAsia="tr-TR"/>
        </w:rPr>
        <w:t xml:space="preserve"> B</w:t>
      </w:r>
      <w:r w:rsidRPr="00924F4D">
        <w:rPr>
          <w:rFonts w:eastAsia="Times New Roman" w:cs="Times New Roman"/>
          <w:lang w:eastAsia="tr-TR"/>
        </w:rPr>
        <w:t>ilim Dallarında yürütülen tezler eğitimin verildiği yabancı dilde hazırlanabilir.</w:t>
      </w:r>
    </w:p>
    <w:p w14:paraId="195CA773" w14:textId="77777777" w:rsidR="009C0119" w:rsidRPr="00C715FE" w:rsidRDefault="009C0119" w:rsidP="00C715FE">
      <w:pPr>
        <w:spacing w:after="0"/>
        <w:rPr>
          <w:rFonts w:eastAsia="Times New Roman" w:cs="Times New Roman"/>
          <w:lang w:eastAsia="tr-TR"/>
        </w:rPr>
      </w:pPr>
      <w:bookmarkStart w:id="19" w:name="_Toc532840251"/>
    </w:p>
    <w:p w14:paraId="1290AB7D" w14:textId="77777777" w:rsidR="009C0119" w:rsidRDefault="009C0119" w:rsidP="00FC511E">
      <w:pPr>
        <w:pStyle w:val="Balk1"/>
        <w:sectPr w:rsidR="009C0119" w:rsidSect="009C0119">
          <w:type w:val="oddPage"/>
          <w:pgSz w:w="11900" w:h="16840"/>
          <w:pgMar w:top="1701" w:right="1559" w:bottom="1134" w:left="1559" w:header="1134" w:footer="567" w:gutter="0"/>
          <w:cols w:space="708"/>
          <w:formProt w:val="0"/>
          <w:noEndnote/>
          <w:docGrid w:linePitch="326"/>
        </w:sectPr>
      </w:pPr>
    </w:p>
    <w:p w14:paraId="530FA38A" w14:textId="77777777" w:rsidR="00695C62" w:rsidRPr="0022405F" w:rsidRDefault="00695C62" w:rsidP="00FC511E">
      <w:pPr>
        <w:pStyle w:val="Balk1"/>
      </w:pPr>
      <w:bookmarkStart w:id="20" w:name="_Toc9609959"/>
      <w:bookmarkStart w:id="21" w:name="_Toc216440133"/>
      <w:r w:rsidRPr="0022405F">
        <w:lastRenderedPageBreak/>
        <w:t xml:space="preserve">3. </w:t>
      </w:r>
      <w:bookmarkEnd w:id="19"/>
      <w:bookmarkEnd w:id="20"/>
      <w:r w:rsidR="004F315F" w:rsidRPr="004F315F">
        <w:t>MATERIALS AND METHODS</w:t>
      </w:r>
      <w:bookmarkEnd w:id="21"/>
    </w:p>
    <w:p w14:paraId="1A01C9C4" w14:textId="77777777" w:rsidR="00FC2616" w:rsidRDefault="00FC2616" w:rsidP="00695C62">
      <w:pPr>
        <w:spacing w:after="0"/>
      </w:pPr>
    </w:p>
    <w:p w14:paraId="51A61581" w14:textId="77777777" w:rsidR="00695C62" w:rsidRPr="00695C62" w:rsidRDefault="00695C62" w:rsidP="00695C62">
      <w:pPr>
        <w:widowControl w:val="0"/>
        <w:autoSpaceDE w:val="0"/>
        <w:autoSpaceDN w:val="0"/>
        <w:adjustRightInd w:val="0"/>
        <w:spacing w:after="0"/>
        <w:rPr>
          <w:rFonts w:eastAsia="Times New Roman" w:cs="Times New Roman"/>
          <w:color w:val="000000"/>
          <w:lang w:eastAsia="tr-TR"/>
        </w:rPr>
      </w:pPr>
      <w:r w:rsidRPr="00695C62">
        <w:rPr>
          <w:rFonts w:eastAsia="Times New Roman" w:cs="Times New Roman"/>
          <w:color w:val="000000"/>
          <w:lang w:eastAsia="tr-TR"/>
        </w:rPr>
        <w:t>Bu</w:t>
      </w:r>
      <w:r w:rsidRPr="00695C62">
        <w:rPr>
          <w:rFonts w:eastAsia="Times New Roman" w:cs="Times New Roman"/>
          <w:color w:val="000000"/>
          <w:spacing w:val="9"/>
          <w:lang w:eastAsia="tr-TR"/>
        </w:rPr>
        <w:t xml:space="preserve"> </w:t>
      </w:r>
      <w:r w:rsidRPr="00695C62">
        <w:rPr>
          <w:rFonts w:eastAsia="Times New Roman" w:cs="Times New Roman"/>
          <w:color w:val="000000"/>
          <w:lang w:eastAsia="tr-TR"/>
        </w:rPr>
        <w:t>bölü</w:t>
      </w:r>
      <w:r w:rsidRPr="00695C62">
        <w:rPr>
          <w:rFonts w:eastAsia="Times New Roman" w:cs="Times New Roman"/>
          <w:color w:val="000000"/>
          <w:spacing w:val="-2"/>
          <w:lang w:eastAsia="tr-TR"/>
        </w:rPr>
        <w:t>m</w:t>
      </w:r>
      <w:r w:rsidRPr="00695C62">
        <w:rPr>
          <w:rFonts w:eastAsia="Times New Roman" w:cs="Times New Roman"/>
          <w:color w:val="000000"/>
          <w:lang w:eastAsia="tr-TR"/>
        </w:rPr>
        <w:t>d</w:t>
      </w:r>
      <w:r w:rsidRPr="00695C62">
        <w:rPr>
          <w:rFonts w:eastAsia="Times New Roman" w:cs="Times New Roman"/>
          <w:color w:val="000000"/>
          <w:spacing w:val="2"/>
          <w:lang w:eastAsia="tr-TR"/>
        </w:rPr>
        <w:t>e</w:t>
      </w:r>
      <w:r w:rsidRPr="00695C62">
        <w:rPr>
          <w:rFonts w:eastAsia="Times New Roman" w:cs="Times New Roman"/>
          <w:color w:val="000000"/>
          <w:lang w:eastAsia="tr-TR"/>
        </w:rPr>
        <w:t>,</w:t>
      </w:r>
      <w:r w:rsidRPr="00695C62">
        <w:rPr>
          <w:rFonts w:eastAsia="Times New Roman" w:cs="Times New Roman"/>
          <w:color w:val="000000"/>
          <w:spacing w:val="3"/>
          <w:lang w:eastAsia="tr-TR"/>
        </w:rPr>
        <w:t xml:space="preserve"> </w:t>
      </w:r>
      <w:r w:rsidRPr="00695C62">
        <w:rPr>
          <w:rFonts w:eastAsia="Times New Roman" w:cs="Times New Roman"/>
          <w:color w:val="000000"/>
          <w:lang w:eastAsia="tr-TR"/>
        </w:rPr>
        <w:t>tez</w:t>
      </w:r>
      <w:r w:rsidRPr="00695C62">
        <w:rPr>
          <w:rFonts w:eastAsia="Times New Roman" w:cs="Times New Roman"/>
          <w:color w:val="000000"/>
          <w:spacing w:val="9"/>
          <w:lang w:eastAsia="tr-TR"/>
        </w:rPr>
        <w:t xml:space="preserve"> </w:t>
      </w:r>
      <w:r w:rsidRPr="00695C62">
        <w:rPr>
          <w:rFonts w:eastAsia="Times New Roman" w:cs="Times New Roman"/>
          <w:color w:val="000000"/>
          <w:lang w:eastAsia="tr-TR"/>
        </w:rPr>
        <w:t>ya</w:t>
      </w:r>
      <w:r w:rsidRPr="00695C62">
        <w:rPr>
          <w:rFonts w:eastAsia="Times New Roman" w:cs="Times New Roman"/>
          <w:color w:val="000000"/>
          <w:spacing w:val="-1"/>
          <w:lang w:eastAsia="tr-TR"/>
        </w:rPr>
        <w:t>z</w:t>
      </w:r>
      <w:r w:rsidRPr="00695C62">
        <w:rPr>
          <w:rFonts w:eastAsia="Times New Roman" w:cs="Times New Roman"/>
          <w:color w:val="000000"/>
          <w:spacing w:val="1"/>
          <w:lang w:eastAsia="tr-TR"/>
        </w:rPr>
        <w:t>ı</w:t>
      </w:r>
      <w:r w:rsidRPr="00695C62">
        <w:rPr>
          <w:rFonts w:eastAsia="Times New Roman" w:cs="Times New Roman"/>
          <w:color w:val="000000"/>
          <w:spacing w:val="-2"/>
          <w:lang w:eastAsia="tr-TR"/>
        </w:rPr>
        <w:t>m</w:t>
      </w:r>
      <w:r w:rsidRPr="00695C62">
        <w:rPr>
          <w:rFonts w:eastAsia="Times New Roman" w:cs="Times New Roman"/>
          <w:color w:val="000000"/>
          <w:spacing w:val="1"/>
          <w:lang w:eastAsia="tr-TR"/>
        </w:rPr>
        <w:t>ı</w:t>
      </w:r>
      <w:r w:rsidRPr="00695C62">
        <w:rPr>
          <w:rFonts w:eastAsia="Times New Roman" w:cs="Times New Roman"/>
          <w:color w:val="000000"/>
          <w:lang w:eastAsia="tr-TR"/>
        </w:rPr>
        <w:t>nda</w:t>
      </w:r>
      <w:r w:rsidRPr="00695C62">
        <w:rPr>
          <w:rFonts w:eastAsia="Times New Roman" w:cs="Times New Roman"/>
          <w:color w:val="000000"/>
          <w:spacing w:val="2"/>
          <w:lang w:eastAsia="tr-TR"/>
        </w:rPr>
        <w:t xml:space="preserve"> </w:t>
      </w:r>
      <w:r w:rsidRPr="00695C62">
        <w:rPr>
          <w:rFonts w:eastAsia="Times New Roman" w:cs="Times New Roman"/>
          <w:color w:val="000000"/>
          <w:lang w:eastAsia="tr-TR"/>
        </w:rPr>
        <w:t>kulla</w:t>
      </w:r>
      <w:r w:rsidRPr="00695C62">
        <w:rPr>
          <w:rFonts w:eastAsia="Times New Roman" w:cs="Times New Roman"/>
          <w:color w:val="000000"/>
          <w:spacing w:val="-1"/>
          <w:lang w:eastAsia="tr-TR"/>
        </w:rPr>
        <w:t>n</w:t>
      </w:r>
      <w:r w:rsidRPr="00695C62">
        <w:rPr>
          <w:rFonts w:eastAsia="Times New Roman" w:cs="Times New Roman"/>
          <w:color w:val="000000"/>
          <w:spacing w:val="1"/>
          <w:lang w:eastAsia="tr-TR"/>
        </w:rPr>
        <w:t>ı</w:t>
      </w:r>
      <w:r w:rsidRPr="00695C62">
        <w:rPr>
          <w:rFonts w:eastAsia="Times New Roman" w:cs="Times New Roman"/>
          <w:color w:val="000000"/>
          <w:lang w:eastAsia="tr-TR"/>
        </w:rPr>
        <w:t>lacak kâğıt</w:t>
      </w:r>
      <w:r w:rsidRPr="00695C62">
        <w:rPr>
          <w:rFonts w:eastAsia="Times New Roman" w:cs="Times New Roman"/>
          <w:color w:val="000000"/>
          <w:spacing w:val="7"/>
          <w:lang w:eastAsia="tr-TR"/>
        </w:rPr>
        <w:t xml:space="preserve"> </w:t>
      </w:r>
      <w:r w:rsidRPr="00695C62">
        <w:rPr>
          <w:rFonts w:eastAsia="Times New Roman" w:cs="Times New Roman"/>
          <w:color w:val="000000"/>
          <w:spacing w:val="-1"/>
          <w:lang w:eastAsia="tr-TR"/>
        </w:rPr>
        <w:t>v</w:t>
      </w:r>
      <w:r w:rsidRPr="00695C62">
        <w:rPr>
          <w:rFonts w:eastAsia="Times New Roman" w:cs="Times New Roman"/>
          <w:color w:val="000000"/>
          <w:lang w:eastAsia="tr-TR"/>
        </w:rPr>
        <w:t>e</w:t>
      </w:r>
      <w:r w:rsidRPr="00695C62">
        <w:rPr>
          <w:rFonts w:eastAsia="Times New Roman" w:cs="Times New Roman"/>
          <w:color w:val="000000"/>
          <w:spacing w:val="9"/>
          <w:lang w:eastAsia="tr-TR"/>
        </w:rPr>
        <w:t xml:space="preserve"> </w:t>
      </w:r>
      <w:r w:rsidRPr="00695C62">
        <w:rPr>
          <w:rFonts w:eastAsia="Times New Roman" w:cs="Times New Roman"/>
          <w:color w:val="000000"/>
          <w:lang w:eastAsia="tr-TR"/>
        </w:rPr>
        <w:t>yazı</w:t>
      </w:r>
      <w:r w:rsidRPr="00695C62">
        <w:rPr>
          <w:rFonts w:eastAsia="Times New Roman" w:cs="Times New Roman"/>
          <w:color w:val="000000"/>
          <w:spacing w:val="8"/>
          <w:lang w:eastAsia="tr-TR"/>
        </w:rPr>
        <w:t xml:space="preserve"> </w:t>
      </w:r>
      <w:r w:rsidRPr="00695C62">
        <w:rPr>
          <w:rFonts w:eastAsia="Times New Roman" w:cs="Times New Roman"/>
          <w:color w:val="000000"/>
          <w:lang w:eastAsia="tr-TR"/>
        </w:rPr>
        <w:t>karakterleri, ya</w:t>
      </w:r>
      <w:r w:rsidRPr="00695C62">
        <w:rPr>
          <w:rFonts w:eastAsia="Times New Roman" w:cs="Times New Roman"/>
          <w:color w:val="000000"/>
          <w:spacing w:val="-1"/>
          <w:lang w:eastAsia="tr-TR"/>
        </w:rPr>
        <w:t>z</w:t>
      </w:r>
      <w:r w:rsidRPr="00695C62">
        <w:rPr>
          <w:rFonts w:eastAsia="Times New Roman" w:cs="Times New Roman"/>
          <w:color w:val="000000"/>
          <w:spacing w:val="1"/>
          <w:lang w:eastAsia="tr-TR"/>
        </w:rPr>
        <w:t>ı</w:t>
      </w:r>
      <w:r w:rsidRPr="00695C62">
        <w:rPr>
          <w:rFonts w:eastAsia="Times New Roman" w:cs="Times New Roman"/>
          <w:color w:val="000000"/>
          <w:lang w:eastAsia="tr-TR"/>
        </w:rPr>
        <w:t>la</w:t>
      </w:r>
      <w:r w:rsidRPr="00695C62">
        <w:rPr>
          <w:rFonts w:eastAsia="Times New Roman" w:cs="Times New Roman"/>
          <w:color w:val="000000"/>
          <w:spacing w:val="1"/>
          <w:lang w:eastAsia="tr-TR"/>
        </w:rPr>
        <w:t>rı</w:t>
      </w:r>
      <w:r w:rsidRPr="00695C62">
        <w:rPr>
          <w:rFonts w:eastAsia="Times New Roman" w:cs="Times New Roman"/>
          <w:color w:val="000000"/>
          <w:lang w:eastAsia="tr-TR"/>
        </w:rPr>
        <w:t>n</w:t>
      </w:r>
      <w:r w:rsidRPr="00695C62">
        <w:rPr>
          <w:rFonts w:eastAsia="Times New Roman" w:cs="Times New Roman"/>
          <w:color w:val="000000"/>
          <w:spacing w:val="2"/>
          <w:lang w:eastAsia="tr-TR"/>
        </w:rPr>
        <w:t xml:space="preserve"> </w:t>
      </w:r>
      <w:r w:rsidRPr="00695C62">
        <w:rPr>
          <w:rFonts w:eastAsia="Times New Roman" w:cs="Times New Roman"/>
          <w:color w:val="000000"/>
          <w:lang w:eastAsia="tr-TR"/>
        </w:rPr>
        <w:t>sayfaya nas</w:t>
      </w:r>
      <w:r w:rsidRPr="00695C62">
        <w:rPr>
          <w:rFonts w:eastAsia="Times New Roman" w:cs="Times New Roman"/>
          <w:color w:val="000000"/>
          <w:spacing w:val="1"/>
          <w:lang w:eastAsia="tr-TR"/>
        </w:rPr>
        <w:t>ı</w:t>
      </w:r>
      <w:r w:rsidRPr="00695C62">
        <w:rPr>
          <w:rFonts w:eastAsia="Times New Roman" w:cs="Times New Roman"/>
          <w:color w:val="000000"/>
          <w:lang w:eastAsia="tr-TR"/>
        </w:rPr>
        <w:t>l</w:t>
      </w:r>
      <w:r w:rsidRPr="00695C62">
        <w:rPr>
          <w:rFonts w:eastAsia="Times New Roman" w:cs="Times New Roman"/>
          <w:color w:val="000000"/>
          <w:spacing w:val="12"/>
          <w:lang w:eastAsia="tr-TR"/>
        </w:rPr>
        <w:t xml:space="preserve"> </w:t>
      </w:r>
      <w:r w:rsidRPr="00695C62">
        <w:rPr>
          <w:rFonts w:eastAsia="Times New Roman" w:cs="Times New Roman"/>
          <w:color w:val="000000"/>
          <w:spacing w:val="-1"/>
          <w:lang w:eastAsia="tr-TR"/>
        </w:rPr>
        <w:t>y</w:t>
      </w:r>
      <w:r w:rsidRPr="00695C62">
        <w:rPr>
          <w:rFonts w:eastAsia="Times New Roman" w:cs="Times New Roman"/>
          <w:color w:val="000000"/>
          <w:lang w:eastAsia="tr-TR"/>
        </w:rPr>
        <w:t>e</w:t>
      </w:r>
      <w:r w:rsidRPr="00695C62">
        <w:rPr>
          <w:rFonts w:eastAsia="Times New Roman" w:cs="Times New Roman"/>
          <w:color w:val="000000"/>
          <w:spacing w:val="-1"/>
          <w:lang w:eastAsia="tr-TR"/>
        </w:rPr>
        <w:t>r</w:t>
      </w:r>
      <w:r w:rsidRPr="00695C62">
        <w:rPr>
          <w:rFonts w:eastAsia="Times New Roman" w:cs="Times New Roman"/>
          <w:color w:val="000000"/>
          <w:spacing w:val="1"/>
          <w:lang w:eastAsia="tr-TR"/>
        </w:rPr>
        <w:t>l</w:t>
      </w:r>
      <w:r w:rsidRPr="00695C62">
        <w:rPr>
          <w:rFonts w:eastAsia="Times New Roman" w:cs="Times New Roman"/>
          <w:color w:val="000000"/>
          <w:lang w:eastAsia="tr-TR"/>
        </w:rPr>
        <w:t>eştirilece</w:t>
      </w:r>
      <w:r w:rsidRPr="00695C62">
        <w:rPr>
          <w:rFonts w:eastAsia="Times New Roman" w:cs="Times New Roman"/>
          <w:color w:val="000000"/>
          <w:spacing w:val="-1"/>
          <w:lang w:eastAsia="tr-TR"/>
        </w:rPr>
        <w:t>ğ</w:t>
      </w:r>
      <w:r w:rsidRPr="00695C62">
        <w:rPr>
          <w:rFonts w:eastAsia="Times New Roman" w:cs="Times New Roman"/>
          <w:color w:val="000000"/>
          <w:lang w:eastAsia="tr-TR"/>
        </w:rPr>
        <w:t>i,</w:t>
      </w:r>
      <w:r w:rsidRPr="00695C62">
        <w:rPr>
          <w:rFonts w:eastAsia="Times New Roman" w:cs="Times New Roman"/>
          <w:color w:val="000000"/>
          <w:spacing w:val="1"/>
          <w:lang w:eastAsia="tr-TR"/>
        </w:rPr>
        <w:t xml:space="preserve"> </w:t>
      </w:r>
      <w:r w:rsidRPr="00695C62">
        <w:rPr>
          <w:rFonts w:eastAsia="Times New Roman" w:cs="Times New Roman"/>
          <w:color w:val="000000"/>
          <w:lang w:eastAsia="tr-TR"/>
        </w:rPr>
        <w:t>s</w:t>
      </w:r>
      <w:r w:rsidRPr="00695C62">
        <w:rPr>
          <w:rFonts w:eastAsia="Times New Roman" w:cs="Times New Roman"/>
          <w:color w:val="000000"/>
          <w:spacing w:val="-1"/>
          <w:lang w:eastAsia="tr-TR"/>
        </w:rPr>
        <w:t>at</w:t>
      </w:r>
      <w:r w:rsidRPr="00695C62">
        <w:rPr>
          <w:rFonts w:eastAsia="Times New Roman" w:cs="Times New Roman"/>
          <w:color w:val="000000"/>
          <w:spacing w:val="1"/>
          <w:lang w:eastAsia="tr-TR"/>
        </w:rPr>
        <w:t>ı</w:t>
      </w:r>
      <w:r w:rsidRPr="00695C62">
        <w:rPr>
          <w:rFonts w:eastAsia="Times New Roman" w:cs="Times New Roman"/>
          <w:color w:val="000000"/>
          <w:lang w:eastAsia="tr-TR"/>
        </w:rPr>
        <w:t>r</w:t>
      </w:r>
      <w:r w:rsidRPr="00695C62">
        <w:rPr>
          <w:rFonts w:eastAsia="Times New Roman" w:cs="Times New Roman"/>
          <w:color w:val="000000"/>
          <w:spacing w:val="12"/>
          <w:lang w:eastAsia="tr-TR"/>
        </w:rPr>
        <w:t xml:space="preserve"> </w:t>
      </w:r>
      <w:r w:rsidRPr="00695C62">
        <w:rPr>
          <w:rFonts w:eastAsia="Times New Roman" w:cs="Times New Roman"/>
          <w:color w:val="000000"/>
          <w:spacing w:val="-1"/>
          <w:lang w:eastAsia="tr-TR"/>
        </w:rPr>
        <w:t>a</w:t>
      </w:r>
      <w:r w:rsidRPr="00695C62">
        <w:rPr>
          <w:rFonts w:eastAsia="Times New Roman" w:cs="Times New Roman"/>
          <w:color w:val="000000"/>
          <w:spacing w:val="1"/>
          <w:lang w:eastAsia="tr-TR"/>
        </w:rPr>
        <w:t>r</w:t>
      </w:r>
      <w:r w:rsidRPr="00695C62">
        <w:rPr>
          <w:rFonts w:eastAsia="Times New Roman" w:cs="Times New Roman"/>
          <w:color w:val="000000"/>
          <w:lang w:eastAsia="tr-TR"/>
        </w:rPr>
        <w:t>a</w:t>
      </w:r>
      <w:r w:rsidRPr="00695C62">
        <w:rPr>
          <w:rFonts w:eastAsia="Times New Roman" w:cs="Times New Roman"/>
          <w:color w:val="000000"/>
          <w:spacing w:val="-1"/>
          <w:lang w:eastAsia="tr-TR"/>
        </w:rPr>
        <w:t>l</w:t>
      </w:r>
      <w:r w:rsidRPr="00695C62">
        <w:rPr>
          <w:rFonts w:eastAsia="Times New Roman" w:cs="Times New Roman"/>
          <w:color w:val="000000"/>
          <w:spacing w:val="1"/>
          <w:lang w:eastAsia="tr-TR"/>
        </w:rPr>
        <w:t>ı</w:t>
      </w:r>
      <w:r w:rsidRPr="00695C62">
        <w:rPr>
          <w:rFonts w:eastAsia="Times New Roman" w:cs="Times New Roman"/>
          <w:color w:val="000000"/>
          <w:lang w:eastAsia="tr-TR"/>
        </w:rPr>
        <w:t>kla</w:t>
      </w:r>
      <w:r w:rsidRPr="00695C62">
        <w:rPr>
          <w:rFonts w:eastAsia="Times New Roman" w:cs="Times New Roman"/>
          <w:color w:val="000000"/>
          <w:spacing w:val="1"/>
          <w:lang w:eastAsia="tr-TR"/>
        </w:rPr>
        <w:t>rı</w:t>
      </w:r>
      <w:r w:rsidRPr="00695C62">
        <w:rPr>
          <w:rFonts w:eastAsia="Times New Roman" w:cs="Times New Roman"/>
          <w:color w:val="000000"/>
          <w:lang w:eastAsia="tr-TR"/>
        </w:rPr>
        <w:t>,</w:t>
      </w:r>
      <w:r w:rsidRPr="00695C62">
        <w:rPr>
          <w:rFonts w:eastAsia="Times New Roman" w:cs="Times New Roman"/>
          <w:color w:val="000000"/>
          <w:spacing w:val="5"/>
          <w:lang w:eastAsia="tr-TR"/>
        </w:rPr>
        <w:t xml:space="preserve"> </w:t>
      </w:r>
      <w:r w:rsidRPr="00695C62">
        <w:rPr>
          <w:rFonts w:eastAsia="Times New Roman" w:cs="Times New Roman"/>
          <w:color w:val="000000"/>
          <w:lang w:eastAsia="tr-TR"/>
        </w:rPr>
        <w:t>sayfala</w:t>
      </w:r>
      <w:r w:rsidRPr="00695C62">
        <w:rPr>
          <w:rFonts w:eastAsia="Times New Roman" w:cs="Times New Roman"/>
          <w:color w:val="000000"/>
          <w:spacing w:val="-1"/>
          <w:lang w:eastAsia="tr-TR"/>
        </w:rPr>
        <w:t>r</w:t>
      </w:r>
      <w:r w:rsidRPr="00695C62">
        <w:rPr>
          <w:rFonts w:eastAsia="Times New Roman" w:cs="Times New Roman"/>
          <w:color w:val="000000"/>
          <w:spacing w:val="1"/>
          <w:lang w:eastAsia="tr-TR"/>
        </w:rPr>
        <w:t>ı</w:t>
      </w:r>
      <w:r w:rsidRPr="00695C62">
        <w:rPr>
          <w:rFonts w:eastAsia="Times New Roman" w:cs="Times New Roman"/>
          <w:color w:val="000000"/>
          <w:lang w:eastAsia="tr-TR"/>
        </w:rPr>
        <w:t>n</w:t>
      </w:r>
      <w:r w:rsidRPr="00695C62">
        <w:rPr>
          <w:rFonts w:eastAsia="Times New Roman" w:cs="Times New Roman"/>
          <w:color w:val="000000"/>
          <w:spacing w:val="5"/>
          <w:lang w:eastAsia="tr-TR"/>
        </w:rPr>
        <w:t xml:space="preserve"> </w:t>
      </w:r>
      <w:r w:rsidRPr="00695C62">
        <w:rPr>
          <w:rFonts w:eastAsia="Times New Roman" w:cs="Times New Roman"/>
          <w:color w:val="000000"/>
          <w:lang w:eastAsia="tr-TR"/>
        </w:rPr>
        <w:t>nu</w:t>
      </w:r>
      <w:r w:rsidRPr="00695C62">
        <w:rPr>
          <w:rFonts w:eastAsia="Times New Roman" w:cs="Times New Roman"/>
          <w:color w:val="000000"/>
          <w:spacing w:val="-2"/>
          <w:lang w:eastAsia="tr-TR"/>
        </w:rPr>
        <w:t>m</w:t>
      </w:r>
      <w:r w:rsidRPr="00695C62">
        <w:rPr>
          <w:rFonts w:eastAsia="Times New Roman" w:cs="Times New Roman"/>
          <w:color w:val="000000"/>
          <w:lang w:eastAsia="tr-TR"/>
        </w:rPr>
        <w:t>aralandırılmas</w:t>
      </w:r>
      <w:r w:rsidRPr="00695C62">
        <w:rPr>
          <w:rFonts w:eastAsia="Times New Roman" w:cs="Times New Roman"/>
          <w:color w:val="000000"/>
          <w:spacing w:val="1"/>
          <w:lang w:eastAsia="tr-TR"/>
        </w:rPr>
        <w:t>ı</w:t>
      </w:r>
      <w:r w:rsidR="00D469A9">
        <w:t xml:space="preserve"> gibi hususlarla </w:t>
      </w:r>
      <w:r w:rsidRPr="00695C62">
        <w:rPr>
          <w:rFonts w:eastAsia="Times New Roman" w:cs="Times New Roman"/>
          <w:color w:val="000000"/>
          <w:lang w:eastAsia="tr-TR"/>
        </w:rPr>
        <w:t>ilgili</w:t>
      </w:r>
      <w:r w:rsidRPr="00695C62">
        <w:rPr>
          <w:rFonts w:eastAsia="Times New Roman" w:cs="Times New Roman"/>
          <w:color w:val="000000"/>
          <w:spacing w:val="-5"/>
          <w:lang w:eastAsia="tr-TR"/>
        </w:rPr>
        <w:t xml:space="preserve"> </w:t>
      </w:r>
      <w:r w:rsidR="00D469A9">
        <w:t xml:space="preserve">bazı </w:t>
      </w:r>
      <w:r w:rsidRPr="00695C62">
        <w:rPr>
          <w:rFonts w:eastAsia="Times New Roman" w:cs="Times New Roman"/>
          <w:color w:val="000000"/>
          <w:lang w:eastAsia="tr-TR"/>
        </w:rPr>
        <w:t>ilkeler</w:t>
      </w:r>
      <w:r w:rsidRPr="00695C62">
        <w:rPr>
          <w:rFonts w:eastAsia="Times New Roman" w:cs="Times New Roman"/>
          <w:color w:val="000000"/>
          <w:spacing w:val="-7"/>
          <w:lang w:eastAsia="tr-TR"/>
        </w:rPr>
        <w:t xml:space="preserve"> </w:t>
      </w:r>
      <w:r w:rsidRPr="00695C62">
        <w:rPr>
          <w:rFonts w:eastAsia="Times New Roman" w:cs="Times New Roman"/>
          <w:color w:val="000000"/>
          <w:lang w:eastAsia="tr-TR"/>
        </w:rPr>
        <w:t>aç</w:t>
      </w:r>
      <w:r w:rsidRPr="00695C62">
        <w:rPr>
          <w:rFonts w:eastAsia="Times New Roman" w:cs="Times New Roman"/>
          <w:color w:val="000000"/>
          <w:spacing w:val="1"/>
          <w:lang w:eastAsia="tr-TR"/>
        </w:rPr>
        <w:t>ı</w:t>
      </w:r>
      <w:r w:rsidRPr="00695C62">
        <w:rPr>
          <w:rFonts w:eastAsia="Times New Roman" w:cs="Times New Roman"/>
          <w:color w:val="000000"/>
          <w:spacing w:val="-1"/>
          <w:lang w:eastAsia="tr-TR"/>
        </w:rPr>
        <w:t>k</w:t>
      </w:r>
      <w:r w:rsidRPr="00695C62">
        <w:rPr>
          <w:rFonts w:eastAsia="Times New Roman" w:cs="Times New Roman"/>
          <w:color w:val="000000"/>
          <w:spacing w:val="1"/>
          <w:lang w:eastAsia="tr-TR"/>
        </w:rPr>
        <w:t>l</w:t>
      </w:r>
      <w:r w:rsidRPr="00695C62">
        <w:rPr>
          <w:rFonts w:eastAsia="Times New Roman" w:cs="Times New Roman"/>
          <w:color w:val="000000"/>
          <w:lang w:eastAsia="tr-TR"/>
        </w:rPr>
        <w:t>a</w:t>
      </w:r>
      <w:r w:rsidRPr="00695C62">
        <w:rPr>
          <w:rFonts w:eastAsia="Times New Roman" w:cs="Times New Roman"/>
          <w:color w:val="000000"/>
          <w:spacing w:val="-1"/>
          <w:lang w:eastAsia="tr-TR"/>
        </w:rPr>
        <w:t>n</w:t>
      </w:r>
      <w:r w:rsidRPr="00695C62">
        <w:rPr>
          <w:rFonts w:eastAsia="Times New Roman" w:cs="Times New Roman"/>
          <w:color w:val="000000"/>
          <w:spacing w:val="-2"/>
          <w:lang w:eastAsia="tr-TR"/>
        </w:rPr>
        <w:t>m</w:t>
      </w:r>
      <w:r w:rsidRPr="00695C62">
        <w:rPr>
          <w:rFonts w:eastAsia="Times New Roman" w:cs="Times New Roman"/>
          <w:color w:val="000000"/>
          <w:spacing w:val="1"/>
          <w:lang w:eastAsia="tr-TR"/>
        </w:rPr>
        <w:t>ı</w:t>
      </w:r>
      <w:r w:rsidRPr="00695C62">
        <w:rPr>
          <w:rFonts w:eastAsia="Times New Roman" w:cs="Times New Roman"/>
          <w:color w:val="000000"/>
          <w:lang w:eastAsia="tr-TR"/>
        </w:rPr>
        <w:t>ş</w:t>
      </w:r>
      <w:r w:rsidRPr="00695C62">
        <w:rPr>
          <w:rFonts w:eastAsia="Times New Roman" w:cs="Times New Roman"/>
          <w:color w:val="000000"/>
          <w:spacing w:val="1"/>
          <w:lang w:eastAsia="tr-TR"/>
        </w:rPr>
        <w:t>tı</w:t>
      </w:r>
      <w:r w:rsidRPr="00695C62">
        <w:rPr>
          <w:rFonts w:eastAsia="Times New Roman" w:cs="Times New Roman"/>
          <w:color w:val="000000"/>
          <w:lang w:eastAsia="tr-TR"/>
        </w:rPr>
        <w:t>r.</w:t>
      </w:r>
      <w:r w:rsidR="00D469A9">
        <w:t xml:space="preserve"> Ayrıntılı yazım kuralları için tez yazım kılavuzuna bakınız. </w:t>
      </w:r>
    </w:p>
    <w:p w14:paraId="6B93E3A2" w14:textId="77777777" w:rsidR="00695C62" w:rsidRPr="00286FE7" w:rsidRDefault="00695C62" w:rsidP="00695C62">
      <w:pPr>
        <w:keepNext/>
        <w:spacing w:after="0"/>
        <w:outlineLvl w:val="0"/>
        <w:rPr>
          <w:rFonts w:eastAsia="Times New Roman" w:cs="Times New Roman"/>
          <w:b/>
          <w:color w:val="000000"/>
          <w:sz w:val="28"/>
          <w:lang w:eastAsia="tr-TR"/>
        </w:rPr>
      </w:pPr>
    </w:p>
    <w:p w14:paraId="23909BAA" w14:textId="77777777" w:rsidR="00695C62" w:rsidRPr="0022405F" w:rsidRDefault="00695C62" w:rsidP="0022405F">
      <w:pPr>
        <w:pStyle w:val="Balk2"/>
      </w:pPr>
      <w:bookmarkStart w:id="22" w:name="_Toc370227208"/>
      <w:bookmarkStart w:id="23" w:name="_Toc381717557"/>
      <w:bookmarkStart w:id="24" w:name="_Toc532840252"/>
      <w:bookmarkStart w:id="25" w:name="_Toc9609960"/>
      <w:bookmarkStart w:id="26" w:name="_Toc216440134"/>
      <w:r w:rsidRPr="0022405F">
        <w:t xml:space="preserve">3.1. </w:t>
      </w:r>
      <w:r w:rsidR="00BA5CFB">
        <w:t>Başlık 2</w:t>
      </w:r>
      <w:bookmarkEnd w:id="22"/>
      <w:bookmarkEnd w:id="23"/>
      <w:bookmarkEnd w:id="24"/>
      <w:bookmarkEnd w:id="25"/>
      <w:bookmarkEnd w:id="26"/>
    </w:p>
    <w:p w14:paraId="7DB08C1D" w14:textId="77777777" w:rsidR="00695C62" w:rsidRPr="00286FE7" w:rsidRDefault="00695C62" w:rsidP="00695C62">
      <w:pPr>
        <w:keepNext/>
        <w:spacing w:after="0"/>
        <w:ind w:firstLine="737"/>
        <w:outlineLvl w:val="0"/>
        <w:rPr>
          <w:rFonts w:eastAsia="Times New Roman" w:cs="Times New Roman"/>
          <w:b/>
          <w:sz w:val="28"/>
          <w:lang w:eastAsia="tr-TR"/>
        </w:rPr>
      </w:pPr>
    </w:p>
    <w:p w14:paraId="78FC400C" w14:textId="77777777" w:rsidR="00695C62" w:rsidRPr="00695C62" w:rsidRDefault="00695C62" w:rsidP="00695C62">
      <w:pPr>
        <w:widowControl w:val="0"/>
        <w:autoSpaceDE w:val="0"/>
        <w:autoSpaceDN w:val="0"/>
        <w:adjustRightInd w:val="0"/>
        <w:spacing w:after="0"/>
        <w:rPr>
          <w:rFonts w:eastAsia="Times New Roman" w:cs="Times New Roman"/>
          <w:color w:val="000000"/>
          <w:lang w:eastAsia="tr-TR"/>
        </w:rPr>
      </w:pPr>
      <w:r w:rsidRPr="00695C62">
        <w:rPr>
          <w:rFonts w:eastAsia="Times New Roman" w:cs="Times New Roman"/>
          <w:color w:val="000000"/>
          <w:lang w:eastAsia="tr-TR"/>
        </w:rPr>
        <w:t>Tezler,</w:t>
      </w:r>
      <w:r w:rsidRPr="00695C62">
        <w:rPr>
          <w:rFonts w:eastAsia="Times New Roman" w:cs="Times New Roman"/>
          <w:color w:val="000000"/>
          <w:spacing w:val="6"/>
          <w:lang w:eastAsia="tr-TR"/>
        </w:rPr>
        <w:t xml:space="preserve"> </w:t>
      </w:r>
      <w:r w:rsidRPr="00695C62">
        <w:rPr>
          <w:rFonts w:eastAsia="Times New Roman" w:cs="Times New Roman"/>
          <w:color w:val="000000"/>
          <w:lang w:eastAsia="tr-TR"/>
        </w:rPr>
        <w:t>A4</w:t>
      </w:r>
      <w:r w:rsidRPr="00695C62">
        <w:rPr>
          <w:rFonts w:eastAsia="Times New Roman" w:cs="Times New Roman"/>
          <w:color w:val="000000"/>
          <w:spacing w:val="8"/>
          <w:lang w:eastAsia="tr-TR"/>
        </w:rPr>
        <w:t xml:space="preserve"> </w:t>
      </w:r>
      <w:r w:rsidRPr="00695C62">
        <w:rPr>
          <w:rFonts w:eastAsia="Times New Roman" w:cs="Times New Roman"/>
          <w:color w:val="000000"/>
          <w:lang w:eastAsia="tr-TR"/>
        </w:rPr>
        <w:t>(21 x</w:t>
      </w:r>
      <w:r w:rsidRPr="00695C62">
        <w:rPr>
          <w:rFonts w:eastAsia="Times New Roman" w:cs="Times New Roman"/>
          <w:color w:val="000000"/>
          <w:spacing w:val="10"/>
          <w:lang w:eastAsia="tr-TR"/>
        </w:rPr>
        <w:t xml:space="preserve"> </w:t>
      </w:r>
      <w:r w:rsidRPr="00695C62">
        <w:rPr>
          <w:rFonts w:eastAsia="Times New Roman" w:cs="Times New Roman"/>
          <w:color w:val="000000"/>
          <w:lang w:eastAsia="tr-TR"/>
        </w:rPr>
        <w:t>29,7</w:t>
      </w:r>
      <w:r w:rsidRPr="00695C62">
        <w:rPr>
          <w:rFonts w:eastAsia="Times New Roman" w:cs="Times New Roman"/>
          <w:color w:val="000000"/>
          <w:spacing w:val="7"/>
          <w:lang w:eastAsia="tr-TR"/>
        </w:rPr>
        <w:t xml:space="preserve"> </w:t>
      </w:r>
      <w:r w:rsidRPr="00695C62">
        <w:rPr>
          <w:rFonts w:eastAsia="Times New Roman" w:cs="Times New Roman"/>
          <w:color w:val="000000"/>
          <w:lang w:eastAsia="tr-TR"/>
        </w:rPr>
        <w:t>c</w:t>
      </w:r>
      <w:r w:rsidRPr="00695C62">
        <w:rPr>
          <w:rFonts w:eastAsia="Times New Roman" w:cs="Times New Roman"/>
          <w:color w:val="000000"/>
          <w:spacing w:val="-2"/>
          <w:lang w:eastAsia="tr-TR"/>
        </w:rPr>
        <w:t>m</w:t>
      </w:r>
      <w:r w:rsidRPr="00695C62">
        <w:rPr>
          <w:rFonts w:eastAsia="Times New Roman" w:cs="Times New Roman"/>
          <w:color w:val="000000"/>
          <w:lang w:eastAsia="tr-TR"/>
        </w:rPr>
        <w:t>)</w:t>
      </w:r>
      <w:r w:rsidRPr="00695C62">
        <w:rPr>
          <w:rFonts w:eastAsia="Times New Roman" w:cs="Times New Roman"/>
          <w:color w:val="000000"/>
          <w:spacing w:val="8"/>
          <w:lang w:eastAsia="tr-TR"/>
        </w:rPr>
        <w:t xml:space="preserve"> </w:t>
      </w:r>
      <w:r w:rsidRPr="00695C62">
        <w:rPr>
          <w:rFonts w:eastAsia="Times New Roman" w:cs="Times New Roman"/>
          <w:color w:val="000000"/>
          <w:spacing w:val="-1"/>
          <w:lang w:eastAsia="tr-TR"/>
        </w:rPr>
        <w:t>s</w:t>
      </w:r>
      <w:r w:rsidRPr="00695C62">
        <w:rPr>
          <w:rFonts w:eastAsia="Times New Roman" w:cs="Times New Roman"/>
          <w:color w:val="000000"/>
          <w:spacing w:val="1"/>
          <w:lang w:eastAsia="tr-TR"/>
        </w:rPr>
        <w:t>t</w:t>
      </w:r>
      <w:r w:rsidRPr="00695C62">
        <w:rPr>
          <w:rFonts w:eastAsia="Times New Roman" w:cs="Times New Roman"/>
          <w:color w:val="000000"/>
          <w:lang w:eastAsia="tr-TR"/>
        </w:rPr>
        <w:t>andar</w:t>
      </w:r>
      <w:r w:rsidRPr="00695C62">
        <w:rPr>
          <w:rFonts w:eastAsia="Times New Roman" w:cs="Times New Roman"/>
          <w:color w:val="000000"/>
          <w:spacing w:val="-1"/>
          <w:lang w:eastAsia="tr-TR"/>
        </w:rPr>
        <w:t>d</w:t>
      </w:r>
      <w:r w:rsidRPr="00695C62">
        <w:rPr>
          <w:rFonts w:eastAsia="Times New Roman" w:cs="Times New Roman"/>
          <w:color w:val="000000"/>
          <w:spacing w:val="1"/>
          <w:lang w:eastAsia="tr-TR"/>
        </w:rPr>
        <w:t>ı</w:t>
      </w:r>
      <w:r w:rsidRPr="00695C62">
        <w:rPr>
          <w:rFonts w:eastAsia="Times New Roman" w:cs="Times New Roman"/>
          <w:color w:val="000000"/>
          <w:lang w:eastAsia="tr-TR"/>
        </w:rPr>
        <w:t xml:space="preserve">nda ve </w:t>
      </w:r>
      <w:r w:rsidRPr="00695C62">
        <w:rPr>
          <w:rFonts w:eastAsia="Times New Roman" w:cs="Arial"/>
          <w:bCs/>
          <w:noProof/>
          <w:lang w:eastAsia="tr-TR"/>
        </w:rPr>
        <w:t>NAVİGATOR 80 Gram</w:t>
      </w:r>
      <w:r w:rsidRPr="00695C62">
        <w:rPr>
          <w:rFonts w:eastAsia="Times New Roman" w:cs="Times New Roman"/>
          <w:color w:val="000000"/>
          <w:lang w:eastAsia="tr-TR"/>
        </w:rPr>
        <w:t xml:space="preserve"> birinci</w:t>
      </w:r>
      <w:r w:rsidRPr="00695C62">
        <w:rPr>
          <w:rFonts w:eastAsia="Times New Roman" w:cs="Times New Roman"/>
          <w:color w:val="000000"/>
          <w:spacing w:val="5"/>
          <w:lang w:eastAsia="tr-TR"/>
        </w:rPr>
        <w:t xml:space="preserve"> </w:t>
      </w:r>
      <w:r w:rsidRPr="00695C62">
        <w:rPr>
          <w:rFonts w:eastAsia="Times New Roman" w:cs="Times New Roman"/>
          <w:color w:val="000000"/>
          <w:lang w:eastAsia="tr-TR"/>
        </w:rPr>
        <w:t>ha</w:t>
      </w:r>
      <w:r w:rsidRPr="00695C62">
        <w:rPr>
          <w:rFonts w:eastAsia="Times New Roman" w:cs="Times New Roman"/>
          <w:color w:val="000000"/>
          <w:spacing w:val="-2"/>
          <w:lang w:eastAsia="tr-TR"/>
        </w:rPr>
        <w:t>m</w:t>
      </w:r>
      <w:r w:rsidRPr="00695C62">
        <w:rPr>
          <w:rFonts w:eastAsia="Times New Roman" w:cs="Times New Roman"/>
          <w:color w:val="000000"/>
          <w:lang w:eastAsia="tr-TR"/>
        </w:rPr>
        <w:t>ur beyaz</w:t>
      </w:r>
      <w:r w:rsidRPr="00695C62">
        <w:rPr>
          <w:rFonts w:eastAsia="Times New Roman" w:cs="Times New Roman"/>
          <w:color w:val="000000"/>
          <w:spacing w:val="-6"/>
          <w:lang w:eastAsia="tr-TR"/>
        </w:rPr>
        <w:t xml:space="preserve"> </w:t>
      </w:r>
      <w:r w:rsidRPr="00695C62">
        <w:rPr>
          <w:rFonts w:eastAsia="Times New Roman" w:cs="Times New Roman"/>
          <w:color w:val="000000"/>
          <w:lang w:eastAsia="tr-TR"/>
        </w:rPr>
        <w:t>kâğıda</w:t>
      </w:r>
      <w:r w:rsidRPr="00695C62">
        <w:rPr>
          <w:rFonts w:eastAsia="Times New Roman" w:cs="Times New Roman"/>
          <w:color w:val="000000"/>
          <w:spacing w:val="-6"/>
          <w:lang w:eastAsia="tr-TR"/>
        </w:rPr>
        <w:t xml:space="preserve"> </w:t>
      </w:r>
      <w:r w:rsidRPr="00695C62">
        <w:rPr>
          <w:rFonts w:eastAsia="Times New Roman" w:cs="Times New Roman"/>
          <w:color w:val="000000"/>
          <w:lang w:eastAsia="tr-TR"/>
        </w:rPr>
        <w:t>yaz</w:t>
      </w:r>
      <w:r w:rsidRPr="00695C62">
        <w:rPr>
          <w:rFonts w:eastAsia="Times New Roman" w:cs="Times New Roman"/>
          <w:color w:val="000000"/>
          <w:spacing w:val="-1"/>
          <w:lang w:eastAsia="tr-TR"/>
        </w:rPr>
        <w:t>ı</w:t>
      </w:r>
      <w:r w:rsidRPr="00695C62">
        <w:rPr>
          <w:rFonts w:eastAsia="Times New Roman" w:cs="Times New Roman"/>
          <w:color w:val="000000"/>
          <w:lang w:eastAsia="tr-TR"/>
        </w:rPr>
        <w:t>l</w:t>
      </w:r>
      <w:r w:rsidRPr="00695C62">
        <w:rPr>
          <w:rFonts w:eastAsia="Times New Roman" w:cs="Times New Roman"/>
          <w:color w:val="000000"/>
          <w:spacing w:val="-2"/>
          <w:lang w:eastAsia="tr-TR"/>
        </w:rPr>
        <w:t>m</w:t>
      </w:r>
      <w:r w:rsidRPr="00695C62">
        <w:rPr>
          <w:rFonts w:eastAsia="Times New Roman" w:cs="Times New Roman"/>
          <w:color w:val="000000"/>
          <w:lang w:eastAsia="tr-TR"/>
        </w:rPr>
        <w:t>al</w:t>
      </w:r>
      <w:r w:rsidRPr="00695C62">
        <w:rPr>
          <w:rFonts w:eastAsia="Times New Roman" w:cs="Times New Roman"/>
          <w:color w:val="000000"/>
          <w:spacing w:val="1"/>
          <w:lang w:eastAsia="tr-TR"/>
        </w:rPr>
        <w:t>ı</w:t>
      </w:r>
      <w:r w:rsidRPr="00695C62">
        <w:rPr>
          <w:rFonts w:eastAsia="Times New Roman" w:cs="Times New Roman"/>
          <w:color w:val="000000"/>
          <w:lang w:eastAsia="tr-TR"/>
        </w:rPr>
        <w:t>d</w:t>
      </w:r>
      <w:r w:rsidRPr="00695C62">
        <w:rPr>
          <w:rFonts w:eastAsia="Times New Roman" w:cs="Times New Roman"/>
          <w:color w:val="000000"/>
          <w:spacing w:val="1"/>
          <w:lang w:eastAsia="tr-TR"/>
        </w:rPr>
        <w:t>ır.</w:t>
      </w:r>
    </w:p>
    <w:p w14:paraId="003214F5" w14:textId="77777777" w:rsidR="00EE27FF" w:rsidRDefault="00EE27FF" w:rsidP="00FC2CD1">
      <w:pPr>
        <w:widowControl w:val="0"/>
        <w:autoSpaceDE w:val="0"/>
        <w:autoSpaceDN w:val="0"/>
        <w:adjustRightInd w:val="0"/>
        <w:spacing w:after="0"/>
        <w:rPr>
          <w:b/>
          <w:color w:val="000000"/>
        </w:rPr>
      </w:pPr>
    </w:p>
    <w:p w14:paraId="1C5AB394" w14:textId="77777777" w:rsidR="00387375" w:rsidRDefault="00387375" w:rsidP="0022405F">
      <w:pPr>
        <w:pStyle w:val="Balk2"/>
      </w:pPr>
      <w:bookmarkStart w:id="27" w:name="_Toc532840253"/>
      <w:bookmarkStart w:id="28" w:name="_Toc9609961"/>
      <w:bookmarkStart w:id="29" w:name="_Toc216440135"/>
      <w:r>
        <w:t xml:space="preserve">3.2. </w:t>
      </w:r>
      <w:bookmarkEnd w:id="27"/>
      <w:r w:rsidR="00BA5CFB">
        <w:t>Başlık 2</w:t>
      </w:r>
      <w:bookmarkEnd w:id="28"/>
      <w:bookmarkEnd w:id="29"/>
    </w:p>
    <w:p w14:paraId="5EA7ED90" w14:textId="77777777" w:rsidR="00387375" w:rsidRPr="00EE27FF" w:rsidRDefault="00387375" w:rsidP="00FC2CD1">
      <w:pPr>
        <w:widowControl w:val="0"/>
        <w:autoSpaceDE w:val="0"/>
        <w:autoSpaceDN w:val="0"/>
        <w:adjustRightInd w:val="0"/>
        <w:spacing w:after="0"/>
        <w:rPr>
          <w:b/>
          <w:color w:val="000000"/>
        </w:rPr>
      </w:pPr>
    </w:p>
    <w:p w14:paraId="6B518966" w14:textId="77777777" w:rsidR="007421AD" w:rsidRDefault="00695C62" w:rsidP="00FC2CD1">
      <w:pPr>
        <w:spacing w:after="0"/>
      </w:pPr>
      <w:r w:rsidRPr="00695C62">
        <w:t xml:space="preserve">Yazımda, her sayfanın üst kenarlarında 3,0 </w:t>
      </w:r>
      <w:r w:rsidR="000A21A8" w:rsidRPr="00695C62">
        <w:t>cm, sol</w:t>
      </w:r>
      <w:r w:rsidRPr="00695C62">
        <w:t xml:space="preserve"> kenarlarında 2,75 cm, alt 2,0 cm ve sağ kenarlarda 2,75 cm boşluk bırakılmalıdır.</w:t>
      </w:r>
      <w:r w:rsidR="00387375">
        <w:t xml:space="preserve"> </w:t>
      </w:r>
      <w:r w:rsidR="00DC599B">
        <w:t>Bu şablonu kullanıyorsanız bu işlem otomatik olarak gerçekleşecektir.</w:t>
      </w:r>
    </w:p>
    <w:p w14:paraId="3210F0F6" w14:textId="77777777" w:rsidR="00387375" w:rsidRDefault="00387375" w:rsidP="00FC2CD1">
      <w:pPr>
        <w:spacing w:after="0"/>
      </w:pPr>
    </w:p>
    <w:p w14:paraId="4EF8DE37" w14:textId="77777777" w:rsidR="00387375" w:rsidRPr="00387375" w:rsidRDefault="00387375" w:rsidP="0022405F">
      <w:pPr>
        <w:pStyle w:val="Balk2"/>
      </w:pPr>
      <w:bookmarkStart w:id="30" w:name="_Toc370227209"/>
      <w:bookmarkStart w:id="31" w:name="_Toc381717560"/>
      <w:bookmarkStart w:id="32" w:name="_Toc532840254"/>
      <w:bookmarkStart w:id="33" w:name="_Toc9609962"/>
      <w:bookmarkStart w:id="34" w:name="_Toc216440136"/>
      <w:r>
        <w:rPr>
          <w:rFonts w:cs="Arial"/>
          <w:szCs w:val="20"/>
        </w:rPr>
        <w:t>3.3.</w:t>
      </w:r>
      <w:r w:rsidRPr="00387375">
        <w:t xml:space="preserve"> </w:t>
      </w:r>
      <w:bookmarkEnd w:id="30"/>
      <w:bookmarkEnd w:id="31"/>
      <w:bookmarkEnd w:id="32"/>
      <w:r w:rsidR="00BA5CFB">
        <w:t>Başlık 2</w:t>
      </w:r>
      <w:bookmarkEnd w:id="33"/>
      <w:bookmarkEnd w:id="34"/>
    </w:p>
    <w:p w14:paraId="3C71BD72" w14:textId="77777777" w:rsidR="00387375" w:rsidRPr="00387375" w:rsidRDefault="00387375" w:rsidP="00387375">
      <w:pPr>
        <w:spacing w:after="0"/>
        <w:rPr>
          <w:rFonts w:eastAsia="Times New Roman" w:cs="Times New Roman"/>
          <w:lang w:eastAsia="tr-TR"/>
        </w:rPr>
      </w:pPr>
    </w:p>
    <w:p w14:paraId="727D939B" w14:textId="77777777" w:rsidR="00387375" w:rsidRPr="00387375" w:rsidRDefault="00387375" w:rsidP="00387375">
      <w:pPr>
        <w:autoSpaceDE w:val="0"/>
        <w:autoSpaceDN w:val="0"/>
        <w:adjustRightInd w:val="0"/>
        <w:spacing w:after="0"/>
        <w:rPr>
          <w:rFonts w:eastAsia="Times New Roman" w:cs="Times New Roman"/>
          <w:color w:val="000000"/>
          <w:lang w:eastAsia="tr-TR"/>
        </w:rPr>
      </w:pPr>
      <w:r w:rsidRPr="00387375">
        <w:rPr>
          <w:rFonts w:eastAsia="Times New Roman" w:cs="Times New Roman"/>
          <w:color w:val="000000"/>
          <w:lang w:eastAsia="tr-TR"/>
        </w:rPr>
        <w:t>Tezler, bilgisayar kullanılarak yazılmalıdır. Tezin başlangıcından GİRİŞ kısmına kadar olan kısım ile tezin son bölümünde yer alan EKLER kısmı için kâğıdın tek yüzü, GİRİŞ kısmından başlayarak KAYNAKLAR’ın sonuna kadar ise kâğıdın iki yüzü kullanılmalıdır. GİRİŞ kısmı dâhil bölüm başları daima ön sayfada (tek sayfa numarasında) yer almalıdır.</w:t>
      </w:r>
    </w:p>
    <w:p w14:paraId="56948F4D" w14:textId="77777777" w:rsidR="00387375" w:rsidRPr="00387375" w:rsidRDefault="00387375" w:rsidP="00387375">
      <w:pPr>
        <w:autoSpaceDE w:val="0"/>
        <w:autoSpaceDN w:val="0"/>
        <w:adjustRightInd w:val="0"/>
        <w:spacing w:after="0"/>
        <w:rPr>
          <w:rFonts w:eastAsia="Times New Roman" w:cs="Times New Roman"/>
          <w:color w:val="000000"/>
          <w:lang w:eastAsia="tr-TR"/>
        </w:rPr>
      </w:pPr>
    </w:p>
    <w:p w14:paraId="1C4A6FB1" w14:textId="77777777" w:rsidR="00387375" w:rsidRPr="00387375" w:rsidRDefault="00387375" w:rsidP="0022405F">
      <w:pPr>
        <w:pStyle w:val="Balk2"/>
      </w:pPr>
      <w:bookmarkStart w:id="35" w:name="_Toc381717561"/>
      <w:bookmarkStart w:id="36" w:name="_Toc532840255"/>
      <w:bookmarkStart w:id="37" w:name="_Toc9609963"/>
      <w:bookmarkStart w:id="38" w:name="_Toc216440137"/>
      <w:r>
        <w:t>3.4</w:t>
      </w:r>
      <w:r w:rsidRPr="00387375">
        <w:t xml:space="preserve">. </w:t>
      </w:r>
      <w:bookmarkEnd w:id="35"/>
      <w:bookmarkEnd w:id="36"/>
      <w:r w:rsidR="00BA5CFB">
        <w:t>Başlık 2</w:t>
      </w:r>
      <w:bookmarkEnd w:id="37"/>
      <w:bookmarkEnd w:id="38"/>
    </w:p>
    <w:p w14:paraId="6EAB904C" w14:textId="77777777" w:rsidR="00387375" w:rsidRPr="00387375" w:rsidRDefault="00387375" w:rsidP="00387375">
      <w:pPr>
        <w:widowControl w:val="0"/>
        <w:tabs>
          <w:tab w:val="left" w:pos="2069"/>
        </w:tabs>
        <w:autoSpaceDE w:val="0"/>
        <w:autoSpaceDN w:val="0"/>
        <w:adjustRightInd w:val="0"/>
        <w:spacing w:after="0"/>
        <w:rPr>
          <w:rFonts w:eastAsia="Times New Roman" w:cs="Times New Roman"/>
          <w:lang w:eastAsia="tr-TR"/>
        </w:rPr>
      </w:pPr>
    </w:p>
    <w:p w14:paraId="46CB99E3" w14:textId="77777777" w:rsidR="00387375" w:rsidRPr="00387375" w:rsidRDefault="00387375" w:rsidP="00387375">
      <w:pPr>
        <w:widowControl w:val="0"/>
        <w:autoSpaceDE w:val="0"/>
        <w:autoSpaceDN w:val="0"/>
        <w:adjustRightInd w:val="0"/>
        <w:spacing w:after="0"/>
        <w:rPr>
          <w:rFonts w:eastAsia="Times New Roman" w:cs="Times New Roman"/>
          <w:color w:val="000000"/>
          <w:lang w:eastAsia="tr-TR"/>
        </w:rPr>
      </w:pPr>
      <w:r w:rsidRPr="00387375">
        <w:rPr>
          <w:rFonts w:eastAsia="Times New Roman" w:cs="Times New Roman"/>
          <w:color w:val="000000"/>
          <w:lang w:eastAsia="tr-TR"/>
        </w:rPr>
        <w:t>Ondalık Say</w:t>
      </w:r>
      <w:r w:rsidRPr="00387375">
        <w:rPr>
          <w:rFonts w:eastAsia="Times New Roman" w:cs="Times New Roman"/>
          <w:color w:val="000000"/>
          <w:spacing w:val="1"/>
          <w:lang w:eastAsia="tr-TR"/>
        </w:rPr>
        <w:t>ı</w:t>
      </w:r>
      <w:r w:rsidRPr="00387375">
        <w:rPr>
          <w:rFonts w:eastAsia="Times New Roman" w:cs="Times New Roman"/>
          <w:color w:val="000000"/>
          <w:lang w:eastAsia="tr-TR"/>
        </w:rPr>
        <w:t>l</w:t>
      </w:r>
      <w:r w:rsidRPr="00387375">
        <w:rPr>
          <w:rFonts w:eastAsia="Times New Roman" w:cs="Times New Roman"/>
          <w:color w:val="000000"/>
          <w:spacing w:val="-1"/>
          <w:lang w:eastAsia="tr-TR"/>
        </w:rPr>
        <w:t>a</w:t>
      </w:r>
      <w:r w:rsidRPr="00387375">
        <w:rPr>
          <w:rFonts w:eastAsia="Times New Roman" w:cs="Times New Roman"/>
          <w:color w:val="000000"/>
          <w:lang w:eastAsia="tr-TR"/>
        </w:rPr>
        <w:t>rın</w:t>
      </w:r>
      <w:r w:rsidRPr="00387375">
        <w:rPr>
          <w:rFonts w:eastAsia="Times New Roman" w:cs="Times New Roman"/>
          <w:color w:val="000000"/>
          <w:spacing w:val="-7"/>
          <w:lang w:eastAsia="tr-TR"/>
        </w:rPr>
        <w:t xml:space="preserve"> </w:t>
      </w:r>
      <w:r w:rsidRPr="00387375">
        <w:rPr>
          <w:rFonts w:eastAsia="Times New Roman" w:cs="Times New Roman"/>
          <w:color w:val="000000"/>
          <w:lang w:eastAsia="tr-TR"/>
        </w:rPr>
        <w:t>yaz</w:t>
      </w:r>
      <w:r w:rsidRPr="00387375">
        <w:rPr>
          <w:rFonts w:eastAsia="Times New Roman" w:cs="Times New Roman"/>
          <w:color w:val="000000"/>
          <w:spacing w:val="-1"/>
          <w:lang w:eastAsia="tr-TR"/>
        </w:rPr>
        <w:t>ımında</w:t>
      </w:r>
      <w:r w:rsidRPr="00387375">
        <w:rPr>
          <w:rFonts w:eastAsia="Times New Roman" w:cs="Times New Roman"/>
          <w:color w:val="000000"/>
          <w:spacing w:val="-10"/>
          <w:lang w:eastAsia="tr-TR"/>
        </w:rPr>
        <w:t xml:space="preserve"> sadece </w:t>
      </w:r>
      <w:r w:rsidRPr="00387375">
        <w:rPr>
          <w:rFonts w:eastAsia="Times New Roman" w:cs="Times New Roman"/>
          <w:color w:val="000000"/>
          <w:lang w:eastAsia="tr-TR"/>
        </w:rPr>
        <w:t>virgül kulla</w:t>
      </w:r>
      <w:r w:rsidRPr="00387375">
        <w:rPr>
          <w:rFonts w:eastAsia="Times New Roman" w:cs="Times New Roman"/>
          <w:color w:val="000000"/>
          <w:spacing w:val="-1"/>
          <w:lang w:eastAsia="tr-TR"/>
        </w:rPr>
        <w:t>nı</w:t>
      </w:r>
      <w:r w:rsidRPr="00387375">
        <w:rPr>
          <w:rFonts w:eastAsia="Times New Roman" w:cs="Times New Roman"/>
          <w:color w:val="000000"/>
          <w:spacing w:val="1"/>
          <w:lang w:eastAsia="tr-TR"/>
        </w:rPr>
        <w:t>l</w:t>
      </w:r>
      <w:r w:rsidRPr="00387375">
        <w:rPr>
          <w:rFonts w:eastAsia="Times New Roman" w:cs="Times New Roman"/>
          <w:color w:val="000000"/>
          <w:spacing w:val="-2"/>
          <w:lang w:eastAsia="tr-TR"/>
        </w:rPr>
        <w:t>m</w:t>
      </w:r>
      <w:r w:rsidRPr="00387375">
        <w:rPr>
          <w:rFonts w:eastAsia="Times New Roman" w:cs="Times New Roman"/>
          <w:color w:val="000000"/>
          <w:spacing w:val="1"/>
          <w:lang w:eastAsia="tr-TR"/>
        </w:rPr>
        <w:t>a</w:t>
      </w:r>
      <w:r w:rsidRPr="00387375">
        <w:rPr>
          <w:rFonts w:eastAsia="Times New Roman" w:cs="Times New Roman"/>
          <w:color w:val="000000"/>
          <w:lang w:eastAsia="tr-TR"/>
        </w:rPr>
        <w:t>l</w:t>
      </w:r>
      <w:r w:rsidRPr="00387375">
        <w:rPr>
          <w:rFonts w:eastAsia="Times New Roman" w:cs="Times New Roman"/>
          <w:color w:val="000000"/>
          <w:spacing w:val="1"/>
          <w:lang w:eastAsia="tr-TR"/>
        </w:rPr>
        <w:t>ı</w:t>
      </w:r>
      <w:r w:rsidRPr="00387375">
        <w:rPr>
          <w:rFonts w:eastAsia="Times New Roman" w:cs="Times New Roman"/>
          <w:color w:val="000000"/>
          <w:lang w:eastAsia="tr-TR"/>
        </w:rPr>
        <w:t>d</w:t>
      </w:r>
      <w:r w:rsidRPr="00387375">
        <w:rPr>
          <w:rFonts w:eastAsia="Times New Roman" w:cs="Times New Roman"/>
          <w:color w:val="000000"/>
          <w:spacing w:val="1"/>
          <w:lang w:eastAsia="tr-TR"/>
        </w:rPr>
        <w:t>ı</w:t>
      </w:r>
      <w:r w:rsidRPr="00387375">
        <w:rPr>
          <w:rFonts w:eastAsia="Times New Roman" w:cs="Times New Roman"/>
          <w:color w:val="000000"/>
          <w:lang w:eastAsia="tr-TR"/>
        </w:rPr>
        <w:t>r. Art arda gelen ondalıklı sayılar noktalı virgül (;) ile ayrılmalıdır.</w:t>
      </w:r>
    </w:p>
    <w:p w14:paraId="0BDB710F" w14:textId="77777777" w:rsidR="00387375" w:rsidRPr="00387375" w:rsidRDefault="00387375" w:rsidP="00387375">
      <w:pPr>
        <w:spacing w:after="0" w:line="240" w:lineRule="auto"/>
        <w:rPr>
          <w:rFonts w:eastAsia="Times New Roman" w:cs="Times New Roman"/>
          <w:b/>
          <w:u w:val="single"/>
          <w:lang w:eastAsia="tr-TR"/>
        </w:rPr>
      </w:pPr>
    </w:p>
    <w:p w14:paraId="7C8D0CE2" w14:textId="77777777" w:rsidR="00387375" w:rsidRDefault="00A12E5D" w:rsidP="0058005F">
      <w:pPr>
        <w:pStyle w:val="izelgeyazs"/>
      </w:pPr>
      <w:bookmarkStart w:id="39" w:name="_Toc9610875"/>
      <w:bookmarkStart w:id="40" w:name="_Toc216440151"/>
      <w:r>
        <w:t xml:space="preserve">Çizelge </w:t>
      </w:r>
      <w:r w:rsidRPr="00A12E5D">
        <w:t>3.1. Ondalık sayıların yazılışı</w:t>
      </w:r>
      <w:bookmarkEnd w:id="39"/>
      <w:bookmarkEnd w:id="40"/>
    </w:p>
    <w:p w14:paraId="4A344265" w14:textId="77777777" w:rsidR="00D279B8" w:rsidRPr="00A12E5D" w:rsidRDefault="00D279B8" w:rsidP="00D279B8">
      <w:pPr>
        <w:autoSpaceDE w:val="0"/>
        <w:autoSpaceDN w:val="0"/>
        <w:adjustRightInd w:val="0"/>
        <w:spacing w:after="0" w:line="240" w:lineRule="auto"/>
        <w:rPr>
          <w:rFonts w:eastAsia="Times New Roman" w:cs="Times New Roman"/>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30"/>
        <w:gridCol w:w="1631"/>
        <w:gridCol w:w="1630"/>
        <w:gridCol w:w="1631"/>
      </w:tblGrid>
      <w:tr w:rsidR="00387375" w:rsidRPr="00387375" w14:paraId="6B50487A" w14:textId="77777777" w:rsidTr="00207099">
        <w:trPr>
          <w:trHeight w:val="414"/>
        </w:trPr>
        <w:tc>
          <w:tcPr>
            <w:tcW w:w="1630" w:type="dxa"/>
            <w:vAlign w:val="center"/>
          </w:tcPr>
          <w:p w14:paraId="51E4061D" w14:textId="77777777" w:rsidR="00387375" w:rsidRPr="00387375" w:rsidRDefault="00387375" w:rsidP="00387375">
            <w:pPr>
              <w:widowControl w:val="0"/>
              <w:autoSpaceDE w:val="0"/>
              <w:autoSpaceDN w:val="0"/>
              <w:adjustRightInd w:val="0"/>
              <w:spacing w:before="120" w:line="240" w:lineRule="auto"/>
              <w:jc w:val="center"/>
              <w:rPr>
                <w:rFonts w:eastAsia="Times New Roman" w:cs="Times New Roman"/>
                <w:lang w:eastAsia="tr-TR"/>
              </w:rPr>
            </w:pPr>
            <w:r w:rsidRPr="00387375">
              <w:rPr>
                <w:rFonts w:eastAsia="Times New Roman" w:cs="Times New Roman"/>
                <w:lang w:eastAsia="tr-TR"/>
              </w:rPr>
              <w:t>Doğru</w:t>
            </w:r>
          </w:p>
        </w:tc>
        <w:tc>
          <w:tcPr>
            <w:tcW w:w="1631" w:type="dxa"/>
            <w:vAlign w:val="center"/>
          </w:tcPr>
          <w:p w14:paraId="33CB762E" w14:textId="77777777" w:rsidR="00387375" w:rsidRPr="00387375" w:rsidRDefault="00387375" w:rsidP="00387375">
            <w:pPr>
              <w:widowControl w:val="0"/>
              <w:autoSpaceDE w:val="0"/>
              <w:autoSpaceDN w:val="0"/>
              <w:adjustRightInd w:val="0"/>
              <w:spacing w:before="120" w:line="240" w:lineRule="auto"/>
              <w:ind w:left="142"/>
              <w:jc w:val="center"/>
              <w:rPr>
                <w:rFonts w:eastAsia="Times New Roman" w:cs="Times New Roman"/>
                <w:lang w:eastAsia="tr-TR"/>
              </w:rPr>
            </w:pPr>
            <w:r w:rsidRPr="00387375">
              <w:rPr>
                <w:rFonts w:eastAsia="Times New Roman" w:cs="Times New Roman"/>
                <w:lang w:eastAsia="tr-TR"/>
              </w:rPr>
              <w:t>Yanl</w:t>
            </w:r>
            <w:r w:rsidRPr="00387375">
              <w:rPr>
                <w:rFonts w:eastAsia="Times New Roman" w:cs="Times New Roman"/>
                <w:spacing w:val="1"/>
                <w:lang w:eastAsia="tr-TR"/>
              </w:rPr>
              <w:t>ı</w:t>
            </w:r>
            <w:r w:rsidRPr="00387375">
              <w:rPr>
                <w:rFonts w:eastAsia="Times New Roman" w:cs="Times New Roman"/>
                <w:lang w:eastAsia="tr-TR"/>
              </w:rPr>
              <w:t>ş</w:t>
            </w:r>
          </w:p>
        </w:tc>
        <w:tc>
          <w:tcPr>
            <w:tcW w:w="1630" w:type="dxa"/>
            <w:vAlign w:val="center"/>
          </w:tcPr>
          <w:p w14:paraId="1F818EEA" w14:textId="77777777" w:rsidR="00387375" w:rsidRPr="00387375" w:rsidRDefault="00387375" w:rsidP="00387375">
            <w:pPr>
              <w:widowControl w:val="0"/>
              <w:autoSpaceDE w:val="0"/>
              <w:autoSpaceDN w:val="0"/>
              <w:adjustRightInd w:val="0"/>
              <w:spacing w:before="120" w:line="240" w:lineRule="auto"/>
              <w:jc w:val="center"/>
              <w:rPr>
                <w:rFonts w:eastAsia="Times New Roman" w:cs="Times New Roman"/>
                <w:lang w:eastAsia="tr-TR"/>
              </w:rPr>
            </w:pPr>
            <w:r w:rsidRPr="00387375">
              <w:rPr>
                <w:rFonts w:eastAsia="Times New Roman" w:cs="Times New Roman"/>
                <w:lang w:eastAsia="tr-TR"/>
              </w:rPr>
              <w:t>D</w:t>
            </w:r>
            <w:r w:rsidRPr="00387375">
              <w:rPr>
                <w:rFonts w:eastAsia="Times New Roman" w:cs="Times New Roman"/>
                <w:spacing w:val="1"/>
                <w:lang w:eastAsia="tr-TR"/>
              </w:rPr>
              <w:t>o</w:t>
            </w:r>
            <w:r w:rsidRPr="00387375">
              <w:rPr>
                <w:rFonts w:eastAsia="Times New Roman" w:cs="Times New Roman"/>
                <w:lang w:eastAsia="tr-TR"/>
              </w:rPr>
              <w:t>ğru</w:t>
            </w:r>
          </w:p>
        </w:tc>
        <w:tc>
          <w:tcPr>
            <w:tcW w:w="1631" w:type="dxa"/>
            <w:vAlign w:val="center"/>
          </w:tcPr>
          <w:p w14:paraId="4854766E" w14:textId="77777777" w:rsidR="00387375" w:rsidRPr="00387375" w:rsidRDefault="00387375" w:rsidP="00387375">
            <w:pPr>
              <w:widowControl w:val="0"/>
              <w:autoSpaceDE w:val="0"/>
              <w:autoSpaceDN w:val="0"/>
              <w:adjustRightInd w:val="0"/>
              <w:spacing w:before="120" w:line="240" w:lineRule="auto"/>
              <w:jc w:val="center"/>
              <w:rPr>
                <w:rFonts w:eastAsia="Times New Roman" w:cs="Times New Roman"/>
                <w:lang w:eastAsia="tr-TR"/>
              </w:rPr>
            </w:pPr>
            <w:r w:rsidRPr="00387375">
              <w:rPr>
                <w:rFonts w:eastAsia="Times New Roman" w:cs="Times New Roman"/>
                <w:lang w:eastAsia="tr-TR"/>
              </w:rPr>
              <w:t>Yan</w:t>
            </w:r>
            <w:r w:rsidRPr="00387375">
              <w:rPr>
                <w:rFonts w:eastAsia="Times New Roman" w:cs="Times New Roman"/>
                <w:spacing w:val="1"/>
                <w:lang w:eastAsia="tr-TR"/>
              </w:rPr>
              <w:t>lı</w:t>
            </w:r>
            <w:r w:rsidRPr="00387375">
              <w:rPr>
                <w:rFonts w:eastAsia="Times New Roman" w:cs="Times New Roman"/>
                <w:lang w:eastAsia="tr-TR"/>
              </w:rPr>
              <w:t>ş</w:t>
            </w:r>
          </w:p>
        </w:tc>
      </w:tr>
      <w:tr w:rsidR="00387375" w:rsidRPr="00387375" w14:paraId="7747B0AB" w14:textId="77777777" w:rsidTr="00207099">
        <w:trPr>
          <w:trHeight w:val="202"/>
        </w:trPr>
        <w:tc>
          <w:tcPr>
            <w:tcW w:w="1630" w:type="dxa"/>
            <w:vAlign w:val="center"/>
          </w:tcPr>
          <w:p w14:paraId="01F96D74" w14:textId="77777777" w:rsidR="00387375" w:rsidRPr="00387375" w:rsidRDefault="00387375" w:rsidP="00387375">
            <w:pPr>
              <w:widowControl w:val="0"/>
              <w:autoSpaceDE w:val="0"/>
              <w:autoSpaceDN w:val="0"/>
              <w:adjustRightInd w:val="0"/>
              <w:spacing w:before="120" w:line="240" w:lineRule="auto"/>
              <w:jc w:val="center"/>
              <w:rPr>
                <w:rFonts w:eastAsia="Times New Roman" w:cs="Times New Roman"/>
                <w:lang w:eastAsia="tr-TR"/>
              </w:rPr>
            </w:pPr>
            <w:r w:rsidRPr="00387375">
              <w:rPr>
                <w:rFonts w:eastAsia="Times New Roman" w:cs="Times New Roman"/>
                <w:lang w:eastAsia="tr-TR"/>
              </w:rPr>
              <w:t>5,2</w:t>
            </w:r>
          </w:p>
        </w:tc>
        <w:tc>
          <w:tcPr>
            <w:tcW w:w="1631" w:type="dxa"/>
            <w:vAlign w:val="center"/>
          </w:tcPr>
          <w:p w14:paraId="58E8BBCD" w14:textId="77777777" w:rsidR="00387375" w:rsidRPr="00387375" w:rsidRDefault="00387375" w:rsidP="00387375">
            <w:pPr>
              <w:widowControl w:val="0"/>
              <w:autoSpaceDE w:val="0"/>
              <w:autoSpaceDN w:val="0"/>
              <w:adjustRightInd w:val="0"/>
              <w:spacing w:before="120" w:line="240" w:lineRule="auto"/>
              <w:ind w:left="142"/>
              <w:jc w:val="center"/>
              <w:rPr>
                <w:rFonts w:eastAsia="Times New Roman" w:cs="Times New Roman"/>
                <w:lang w:eastAsia="tr-TR"/>
              </w:rPr>
            </w:pPr>
            <w:r w:rsidRPr="00387375">
              <w:rPr>
                <w:rFonts w:eastAsia="Times New Roman" w:cs="Times New Roman"/>
                <w:lang w:eastAsia="tr-TR"/>
              </w:rPr>
              <w:t>5.2</w:t>
            </w:r>
          </w:p>
        </w:tc>
        <w:tc>
          <w:tcPr>
            <w:tcW w:w="1630" w:type="dxa"/>
            <w:vAlign w:val="center"/>
          </w:tcPr>
          <w:p w14:paraId="73799E4F" w14:textId="77777777" w:rsidR="00387375" w:rsidRPr="00387375" w:rsidRDefault="00387375" w:rsidP="00387375">
            <w:pPr>
              <w:widowControl w:val="0"/>
              <w:autoSpaceDE w:val="0"/>
              <w:autoSpaceDN w:val="0"/>
              <w:adjustRightInd w:val="0"/>
              <w:spacing w:before="120" w:line="240" w:lineRule="auto"/>
              <w:jc w:val="center"/>
              <w:rPr>
                <w:rFonts w:eastAsia="Times New Roman" w:cs="Times New Roman"/>
                <w:lang w:eastAsia="tr-TR"/>
              </w:rPr>
            </w:pPr>
            <w:r w:rsidRPr="00387375">
              <w:rPr>
                <w:rFonts w:eastAsia="Times New Roman" w:cs="Times New Roman"/>
                <w:lang w:eastAsia="tr-TR"/>
              </w:rPr>
              <w:t>1032,97134</w:t>
            </w:r>
          </w:p>
        </w:tc>
        <w:tc>
          <w:tcPr>
            <w:tcW w:w="1631" w:type="dxa"/>
            <w:vAlign w:val="center"/>
          </w:tcPr>
          <w:p w14:paraId="1BBB30B1" w14:textId="77777777" w:rsidR="00387375" w:rsidRPr="00387375" w:rsidRDefault="00387375" w:rsidP="00387375">
            <w:pPr>
              <w:widowControl w:val="0"/>
              <w:autoSpaceDE w:val="0"/>
              <w:autoSpaceDN w:val="0"/>
              <w:adjustRightInd w:val="0"/>
              <w:spacing w:before="120" w:line="240" w:lineRule="auto"/>
              <w:jc w:val="center"/>
              <w:rPr>
                <w:rFonts w:eastAsia="Times New Roman" w:cs="Times New Roman"/>
                <w:lang w:eastAsia="tr-TR"/>
              </w:rPr>
            </w:pPr>
            <w:r w:rsidRPr="00387375">
              <w:rPr>
                <w:rFonts w:eastAsia="Times New Roman" w:cs="Times New Roman"/>
                <w:lang w:eastAsia="tr-TR"/>
              </w:rPr>
              <w:t>1032.97134</w:t>
            </w:r>
          </w:p>
        </w:tc>
      </w:tr>
    </w:tbl>
    <w:p w14:paraId="14517D12" w14:textId="77777777" w:rsidR="00387375" w:rsidRPr="00387375" w:rsidRDefault="00387375" w:rsidP="00207099">
      <w:pPr>
        <w:widowControl w:val="0"/>
        <w:autoSpaceDE w:val="0"/>
        <w:autoSpaceDN w:val="0"/>
        <w:adjustRightInd w:val="0"/>
        <w:spacing w:after="240"/>
        <w:rPr>
          <w:rFonts w:eastAsia="Times New Roman" w:cs="Times New Roman"/>
          <w:color w:val="000000"/>
          <w:lang w:eastAsia="tr-TR"/>
        </w:rPr>
      </w:pPr>
    </w:p>
    <w:p w14:paraId="1537D337" w14:textId="77777777" w:rsidR="00387375" w:rsidRPr="00387375" w:rsidRDefault="00387375" w:rsidP="0022405F">
      <w:pPr>
        <w:pStyle w:val="Balk2"/>
      </w:pPr>
      <w:bookmarkStart w:id="41" w:name="_Toc381717562"/>
      <w:bookmarkStart w:id="42" w:name="_Toc532840256"/>
      <w:bookmarkStart w:id="43" w:name="_Toc9609964"/>
      <w:bookmarkStart w:id="44" w:name="_Toc216440138"/>
      <w:r>
        <w:lastRenderedPageBreak/>
        <w:t>3.5</w:t>
      </w:r>
      <w:r w:rsidRPr="00387375">
        <w:t xml:space="preserve">. </w:t>
      </w:r>
      <w:bookmarkEnd w:id="41"/>
      <w:bookmarkEnd w:id="42"/>
      <w:r w:rsidR="00BA5CFB">
        <w:t>Başlık 2</w:t>
      </w:r>
      <w:bookmarkEnd w:id="43"/>
      <w:bookmarkEnd w:id="44"/>
    </w:p>
    <w:p w14:paraId="19AE96E3" w14:textId="77777777" w:rsidR="00387375" w:rsidRPr="00387375" w:rsidRDefault="00387375" w:rsidP="00C831B1">
      <w:pPr>
        <w:widowControl w:val="0"/>
        <w:autoSpaceDE w:val="0"/>
        <w:autoSpaceDN w:val="0"/>
        <w:adjustRightInd w:val="0"/>
        <w:spacing w:after="0"/>
        <w:rPr>
          <w:rFonts w:eastAsia="Times New Roman" w:cs="Times New Roman"/>
          <w:color w:val="000000"/>
          <w:lang w:eastAsia="tr-TR"/>
        </w:rPr>
      </w:pPr>
    </w:p>
    <w:p w14:paraId="59DF34E4" w14:textId="77777777" w:rsidR="00387375" w:rsidRDefault="00387375" w:rsidP="00C831B1">
      <w:pPr>
        <w:widowControl w:val="0"/>
        <w:autoSpaceDE w:val="0"/>
        <w:autoSpaceDN w:val="0"/>
        <w:adjustRightInd w:val="0"/>
        <w:spacing w:after="0"/>
      </w:pPr>
      <w:r w:rsidRPr="00387375">
        <w:rPr>
          <w:rFonts w:eastAsia="Times New Roman" w:cs="Times New Roman"/>
          <w:color w:val="000000"/>
          <w:spacing w:val="1"/>
          <w:lang w:eastAsia="tr-TR"/>
        </w:rPr>
        <w:t>İ</w:t>
      </w:r>
      <w:r w:rsidRPr="00387375">
        <w:rPr>
          <w:rFonts w:eastAsia="Times New Roman" w:cs="Times New Roman"/>
          <w:color w:val="000000"/>
          <w:lang w:eastAsia="tr-TR"/>
        </w:rPr>
        <w:t>ki</w:t>
      </w:r>
      <w:r w:rsidRPr="00387375">
        <w:rPr>
          <w:rFonts w:eastAsia="Times New Roman" w:cs="Times New Roman"/>
          <w:color w:val="000000"/>
          <w:spacing w:val="-3"/>
          <w:lang w:eastAsia="tr-TR"/>
        </w:rPr>
        <w:t xml:space="preserve"> </w:t>
      </w:r>
      <w:r w:rsidRPr="00387375">
        <w:rPr>
          <w:rFonts w:eastAsia="Times New Roman" w:cs="Times New Roman"/>
          <w:color w:val="000000"/>
          <w:lang w:eastAsia="tr-TR"/>
        </w:rPr>
        <w:t>paragraf</w:t>
      </w:r>
      <w:r w:rsidRPr="00387375">
        <w:rPr>
          <w:rFonts w:eastAsia="Times New Roman" w:cs="Times New Roman"/>
          <w:color w:val="000000"/>
          <w:spacing w:val="-8"/>
          <w:lang w:eastAsia="tr-TR"/>
        </w:rPr>
        <w:t xml:space="preserve"> </w:t>
      </w:r>
      <w:r w:rsidRPr="00387375">
        <w:rPr>
          <w:rFonts w:eastAsia="Times New Roman" w:cs="Times New Roman"/>
          <w:color w:val="000000"/>
          <w:lang w:eastAsia="tr-TR"/>
        </w:rPr>
        <w:t>aras</w:t>
      </w:r>
      <w:r w:rsidRPr="00387375">
        <w:rPr>
          <w:rFonts w:eastAsia="Times New Roman" w:cs="Times New Roman"/>
          <w:color w:val="000000"/>
          <w:spacing w:val="1"/>
          <w:lang w:eastAsia="tr-TR"/>
        </w:rPr>
        <w:t>ı</w:t>
      </w:r>
      <w:r w:rsidRPr="00387375">
        <w:rPr>
          <w:rFonts w:eastAsia="Times New Roman" w:cs="Times New Roman"/>
          <w:color w:val="000000"/>
          <w:lang w:eastAsia="tr-TR"/>
        </w:rPr>
        <w:t>nda</w:t>
      </w:r>
      <w:r w:rsidRPr="00387375">
        <w:rPr>
          <w:rFonts w:eastAsia="Times New Roman" w:cs="Times New Roman"/>
          <w:color w:val="000000"/>
          <w:spacing w:val="-8"/>
          <w:lang w:eastAsia="tr-TR"/>
        </w:rPr>
        <w:t xml:space="preserve"> </w:t>
      </w:r>
      <w:r w:rsidRPr="00387375">
        <w:rPr>
          <w:rFonts w:eastAsia="Times New Roman" w:cs="Times New Roman"/>
          <w:color w:val="000000"/>
          <w:lang w:eastAsia="tr-TR"/>
        </w:rPr>
        <w:t>da</w:t>
      </w:r>
      <w:r w:rsidRPr="00387375">
        <w:rPr>
          <w:rFonts w:eastAsia="Times New Roman" w:cs="Times New Roman"/>
          <w:color w:val="000000"/>
          <w:spacing w:val="-2"/>
          <w:lang w:eastAsia="tr-TR"/>
        </w:rPr>
        <w:t xml:space="preserve"> </w:t>
      </w:r>
      <w:r w:rsidRPr="00387375">
        <w:rPr>
          <w:rFonts w:eastAsia="Times New Roman" w:cs="Times New Roman"/>
          <w:color w:val="000000"/>
          <w:lang w:eastAsia="tr-TR"/>
        </w:rPr>
        <w:t>1,5</w:t>
      </w:r>
      <w:r w:rsidRPr="00387375">
        <w:rPr>
          <w:rFonts w:eastAsia="Times New Roman" w:cs="Times New Roman"/>
          <w:color w:val="000000"/>
          <w:spacing w:val="-3"/>
          <w:lang w:eastAsia="tr-TR"/>
        </w:rPr>
        <w:t xml:space="preserve"> </w:t>
      </w:r>
      <w:r w:rsidRPr="00387375">
        <w:rPr>
          <w:rFonts w:eastAsia="Times New Roman" w:cs="Times New Roman"/>
          <w:color w:val="000000"/>
          <w:lang w:eastAsia="tr-TR"/>
        </w:rPr>
        <w:t>sat</w:t>
      </w:r>
      <w:r w:rsidRPr="00387375">
        <w:rPr>
          <w:rFonts w:eastAsia="Times New Roman" w:cs="Times New Roman"/>
          <w:color w:val="000000"/>
          <w:spacing w:val="-1"/>
          <w:lang w:eastAsia="tr-TR"/>
        </w:rPr>
        <w:t>ı</w:t>
      </w:r>
      <w:r w:rsidRPr="00387375">
        <w:rPr>
          <w:rFonts w:eastAsia="Times New Roman" w:cs="Times New Roman"/>
          <w:color w:val="000000"/>
          <w:lang w:eastAsia="tr-TR"/>
        </w:rPr>
        <w:t>r</w:t>
      </w:r>
      <w:r w:rsidRPr="00387375">
        <w:rPr>
          <w:rFonts w:eastAsia="Times New Roman" w:cs="Times New Roman"/>
          <w:color w:val="000000"/>
          <w:spacing w:val="-4"/>
          <w:lang w:eastAsia="tr-TR"/>
        </w:rPr>
        <w:t xml:space="preserve"> </w:t>
      </w:r>
      <w:r w:rsidRPr="00387375">
        <w:rPr>
          <w:rFonts w:eastAsia="Times New Roman" w:cs="Times New Roman"/>
          <w:color w:val="000000"/>
          <w:lang w:eastAsia="tr-TR"/>
        </w:rPr>
        <w:t>ara</w:t>
      </w:r>
      <w:r w:rsidRPr="00387375">
        <w:rPr>
          <w:rFonts w:eastAsia="Times New Roman" w:cs="Times New Roman"/>
          <w:color w:val="000000"/>
          <w:spacing w:val="-1"/>
          <w:lang w:eastAsia="tr-TR"/>
        </w:rPr>
        <w:t>l</w:t>
      </w:r>
      <w:r w:rsidRPr="00387375">
        <w:rPr>
          <w:rFonts w:eastAsia="Times New Roman" w:cs="Times New Roman"/>
          <w:color w:val="000000"/>
          <w:spacing w:val="1"/>
          <w:lang w:eastAsia="tr-TR"/>
        </w:rPr>
        <w:t>ı</w:t>
      </w:r>
      <w:r w:rsidRPr="00387375">
        <w:rPr>
          <w:rFonts w:eastAsia="Times New Roman" w:cs="Times New Roman"/>
          <w:color w:val="000000"/>
          <w:lang w:eastAsia="tr-TR"/>
        </w:rPr>
        <w:t>ğı</w:t>
      </w:r>
      <w:r w:rsidRPr="00387375">
        <w:rPr>
          <w:rFonts w:eastAsia="Times New Roman" w:cs="Times New Roman"/>
          <w:color w:val="000000"/>
          <w:spacing w:val="-6"/>
          <w:lang w:eastAsia="tr-TR"/>
        </w:rPr>
        <w:t xml:space="preserve"> </w:t>
      </w:r>
      <w:r w:rsidRPr="00387375">
        <w:rPr>
          <w:rFonts w:eastAsia="Times New Roman" w:cs="Times New Roman"/>
          <w:color w:val="000000"/>
          <w:lang w:eastAsia="tr-TR"/>
        </w:rPr>
        <w:t>boşluk</w:t>
      </w:r>
      <w:r w:rsidRPr="00387375">
        <w:rPr>
          <w:rFonts w:eastAsia="Times New Roman" w:cs="Times New Roman"/>
          <w:color w:val="000000"/>
          <w:spacing w:val="-7"/>
          <w:lang w:eastAsia="tr-TR"/>
        </w:rPr>
        <w:t xml:space="preserve"> </w:t>
      </w:r>
      <w:r w:rsidRPr="00387375">
        <w:rPr>
          <w:rFonts w:eastAsia="Times New Roman" w:cs="Times New Roman"/>
          <w:color w:val="000000"/>
          <w:w w:val="99"/>
          <w:lang w:eastAsia="tr-TR"/>
        </w:rPr>
        <w:t>b</w:t>
      </w:r>
      <w:r w:rsidRPr="00387375">
        <w:rPr>
          <w:rFonts w:eastAsia="Times New Roman" w:cs="Times New Roman"/>
          <w:color w:val="000000"/>
          <w:spacing w:val="-1"/>
          <w:w w:val="99"/>
          <w:lang w:eastAsia="tr-TR"/>
        </w:rPr>
        <w:t>ı</w:t>
      </w:r>
      <w:r w:rsidRPr="00387375">
        <w:rPr>
          <w:rFonts w:eastAsia="Times New Roman" w:cs="Times New Roman"/>
          <w:color w:val="000000"/>
          <w:w w:val="99"/>
          <w:lang w:eastAsia="tr-TR"/>
        </w:rPr>
        <w:t>rak</w:t>
      </w:r>
      <w:r w:rsidRPr="00387375">
        <w:rPr>
          <w:rFonts w:eastAsia="Times New Roman" w:cs="Times New Roman"/>
          <w:color w:val="000000"/>
          <w:spacing w:val="-1"/>
          <w:w w:val="99"/>
          <w:lang w:eastAsia="tr-TR"/>
        </w:rPr>
        <w:t>ı</w:t>
      </w:r>
      <w:r w:rsidRPr="00387375">
        <w:rPr>
          <w:rFonts w:eastAsia="Times New Roman" w:cs="Times New Roman"/>
          <w:color w:val="000000"/>
          <w:w w:val="99"/>
          <w:lang w:eastAsia="tr-TR"/>
        </w:rPr>
        <w:t>l</w:t>
      </w:r>
      <w:r w:rsidRPr="00387375">
        <w:rPr>
          <w:rFonts w:eastAsia="Times New Roman" w:cs="Times New Roman"/>
          <w:color w:val="000000"/>
          <w:spacing w:val="-2"/>
          <w:w w:val="99"/>
          <w:lang w:eastAsia="tr-TR"/>
        </w:rPr>
        <w:t>m</w:t>
      </w:r>
      <w:r w:rsidRPr="00387375">
        <w:rPr>
          <w:rFonts w:eastAsia="Times New Roman" w:cs="Times New Roman"/>
          <w:color w:val="000000"/>
          <w:w w:val="99"/>
          <w:lang w:eastAsia="tr-TR"/>
        </w:rPr>
        <w:t>al</w:t>
      </w:r>
      <w:r w:rsidRPr="00387375">
        <w:rPr>
          <w:rFonts w:eastAsia="Times New Roman" w:cs="Times New Roman"/>
          <w:color w:val="000000"/>
          <w:spacing w:val="1"/>
          <w:w w:val="99"/>
          <w:lang w:eastAsia="tr-TR"/>
        </w:rPr>
        <w:t>ı</w:t>
      </w:r>
      <w:r w:rsidRPr="00387375">
        <w:rPr>
          <w:rFonts w:eastAsia="Times New Roman" w:cs="Times New Roman"/>
          <w:color w:val="000000"/>
          <w:w w:val="99"/>
          <w:lang w:eastAsia="tr-TR"/>
        </w:rPr>
        <w:t>d</w:t>
      </w:r>
      <w:r w:rsidRPr="00387375">
        <w:rPr>
          <w:rFonts w:eastAsia="Times New Roman" w:cs="Times New Roman"/>
          <w:color w:val="000000"/>
          <w:spacing w:val="1"/>
          <w:w w:val="99"/>
          <w:lang w:eastAsia="tr-TR"/>
        </w:rPr>
        <w:t xml:space="preserve">ır. </w:t>
      </w:r>
      <w:r w:rsidRPr="00387375">
        <w:rPr>
          <w:rFonts w:eastAsia="Times New Roman" w:cs="Times New Roman"/>
          <w:color w:val="000000"/>
          <w:w w:val="99"/>
          <w:lang w:eastAsia="tr-TR"/>
        </w:rPr>
        <w:t>Ana</w:t>
      </w:r>
      <w:r w:rsidRPr="00387375">
        <w:rPr>
          <w:rFonts w:eastAsia="Times New Roman" w:cs="Times New Roman"/>
          <w:color w:val="000000"/>
          <w:lang w:eastAsia="tr-TR"/>
        </w:rPr>
        <w:t xml:space="preserve"> bölü</w:t>
      </w:r>
      <w:r w:rsidRPr="00387375">
        <w:rPr>
          <w:rFonts w:eastAsia="Times New Roman" w:cs="Times New Roman"/>
          <w:color w:val="000000"/>
          <w:spacing w:val="-2"/>
          <w:lang w:eastAsia="tr-TR"/>
        </w:rPr>
        <w:t>m</w:t>
      </w:r>
      <w:r w:rsidRPr="00387375">
        <w:rPr>
          <w:rFonts w:eastAsia="Times New Roman" w:cs="Times New Roman"/>
          <w:color w:val="000000"/>
          <w:spacing w:val="2"/>
          <w:lang w:eastAsia="tr-TR"/>
        </w:rPr>
        <w:t>l</w:t>
      </w:r>
      <w:r w:rsidRPr="00387375">
        <w:rPr>
          <w:rFonts w:eastAsia="Times New Roman" w:cs="Times New Roman"/>
          <w:color w:val="000000"/>
          <w:lang w:eastAsia="tr-TR"/>
        </w:rPr>
        <w:t>erin</w:t>
      </w:r>
      <w:r w:rsidRPr="00387375">
        <w:rPr>
          <w:rFonts w:eastAsia="Times New Roman" w:cs="Times New Roman"/>
          <w:color w:val="000000"/>
          <w:spacing w:val="-11"/>
          <w:lang w:eastAsia="tr-TR"/>
        </w:rPr>
        <w:t xml:space="preserve"> </w:t>
      </w:r>
      <w:r w:rsidRPr="00387375">
        <w:rPr>
          <w:rFonts w:eastAsia="Times New Roman" w:cs="Times New Roman"/>
          <w:color w:val="000000"/>
          <w:lang w:eastAsia="tr-TR"/>
        </w:rPr>
        <w:t>yaz</w:t>
      </w:r>
      <w:r w:rsidRPr="00387375">
        <w:rPr>
          <w:rFonts w:eastAsia="Times New Roman" w:cs="Times New Roman"/>
          <w:color w:val="000000"/>
          <w:spacing w:val="1"/>
          <w:lang w:eastAsia="tr-TR"/>
        </w:rPr>
        <w:t>ı</w:t>
      </w:r>
      <w:r w:rsidRPr="00387375">
        <w:rPr>
          <w:rFonts w:eastAsia="Times New Roman" w:cs="Times New Roman"/>
          <w:color w:val="000000"/>
          <w:spacing w:val="-2"/>
          <w:lang w:eastAsia="tr-TR"/>
        </w:rPr>
        <w:t>m</w:t>
      </w:r>
      <w:r w:rsidRPr="00387375">
        <w:rPr>
          <w:rFonts w:eastAsia="Times New Roman" w:cs="Times New Roman"/>
          <w:color w:val="000000"/>
          <w:spacing w:val="1"/>
          <w:lang w:eastAsia="tr-TR"/>
        </w:rPr>
        <w:t>ı</w:t>
      </w:r>
      <w:r w:rsidRPr="00387375">
        <w:rPr>
          <w:rFonts w:eastAsia="Times New Roman" w:cs="Times New Roman"/>
          <w:color w:val="000000"/>
          <w:lang w:eastAsia="tr-TR"/>
        </w:rPr>
        <w:t>na</w:t>
      </w:r>
      <w:r w:rsidRPr="00387375">
        <w:rPr>
          <w:rFonts w:eastAsia="Times New Roman" w:cs="Times New Roman"/>
          <w:color w:val="000000"/>
          <w:spacing w:val="-9"/>
          <w:lang w:eastAsia="tr-TR"/>
        </w:rPr>
        <w:t xml:space="preserve"> </w:t>
      </w:r>
      <w:r w:rsidRPr="00387375">
        <w:rPr>
          <w:rFonts w:eastAsia="Times New Roman" w:cs="Times New Roman"/>
          <w:color w:val="000000"/>
          <w:lang w:eastAsia="tr-TR"/>
        </w:rPr>
        <w:t>dai</w:t>
      </w:r>
      <w:r w:rsidRPr="00387375">
        <w:rPr>
          <w:rFonts w:eastAsia="Times New Roman" w:cs="Times New Roman"/>
          <w:color w:val="000000"/>
          <w:spacing w:val="-2"/>
          <w:lang w:eastAsia="tr-TR"/>
        </w:rPr>
        <w:t>m</w:t>
      </w:r>
      <w:r w:rsidRPr="00387375">
        <w:rPr>
          <w:rFonts w:eastAsia="Times New Roman" w:cs="Times New Roman"/>
          <w:color w:val="000000"/>
          <w:lang w:eastAsia="tr-TR"/>
        </w:rPr>
        <w:t>a</w:t>
      </w:r>
      <w:r w:rsidRPr="00387375">
        <w:rPr>
          <w:rFonts w:eastAsia="Times New Roman" w:cs="Times New Roman"/>
          <w:color w:val="000000"/>
          <w:spacing w:val="-6"/>
          <w:lang w:eastAsia="tr-TR"/>
        </w:rPr>
        <w:t xml:space="preserve"> </w:t>
      </w:r>
      <w:r w:rsidRPr="00387375">
        <w:rPr>
          <w:rFonts w:eastAsia="Times New Roman" w:cs="Times New Roman"/>
          <w:color w:val="000000"/>
          <w:lang w:eastAsia="tr-TR"/>
        </w:rPr>
        <w:t>yeni ve tek numaralı</w:t>
      </w:r>
      <w:r w:rsidRPr="00387375">
        <w:rPr>
          <w:rFonts w:eastAsia="Times New Roman" w:cs="Times New Roman"/>
          <w:color w:val="000000"/>
          <w:spacing w:val="-4"/>
          <w:lang w:eastAsia="tr-TR"/>
        </w:rPr>
        <w:t xml:space="preserve"> </w:t>
      </w:r>
      <w:r w:rsidRPr="00387375">
        <w:rPr>
          <w:rFonts w:eastAsia="Times New Roman" w:cs="Times New Roman"/>
          <w:color w:val="000000"/>
          <w:lang w:eastAsia="tr-TR"/>
        </w:rPr>
        <w:t>bir</w:t>
      </w:r>
      <w:r w:rsidRPr="00387375">
        <w:rPr>
          <w:rFonts w:eastAsia="Times New Roman" w:cs="Times New Roman"/>
          <w:color w:val="000000"/>
          <w:spacing w:val="-3"/>
          <w:lang w:eastAsia="tr-TR"/>
        </w:rPr>
        <w:t xml:space="preserve"> </w:t>
      </w:r>
      <w:r w:rsidRPr="00387375">
        <w:rPr>
          <w:rFonts w:eastAsia="Times New Roman" w:cs="Times New Roman"/>
          <w:color w:val="000000"/>
          <w:lang w:eastAsia="tr-TR"/>
        </w:rPr>
        <w:t>sayfadan</w:t>
      </w:r>
      <w:r w:rsidRPr="00387375">
        <w:rPr>
          <w:rFonts w:eastAsia="Times New Roman" w:cs="Times New Roman"/>
          <w:color w:val="000000"/>
          <w:spacing w:val="-9"/>
          <w:lang w:eastAsia="tr-TR"/>
        </w:rPr>
        <w:t xml:space="preserve"> </w:t>
      </w:r>
      <w:r w:rsidRPr="00387375">
        <w:rPr>
          <w:rFonts w:eastAsia="Times New Roman" w:cs="Times New Roman"/>
          <w:color w:val="000000"/>
          <w:lang w:eastAsia="tr-TR"/>
        </w:rPr>
        <w:t>b</w:t>
      </w:r>
      <w:r w:rsidRPr="00387375">
        <w:rPr>
          <w:rFonts w:eastAsia="Times New Roman" w:cs="Times New Roman"/>
          <w:color w:val="000000"/>
          <w:spacing w:val="-1"/>
          <w:lang w:eastAsia="tr-TR"/>
        </w:rPr>
        <w:t>a</w:t>
      </w:r>
      <w:r w:rsidRPr="00387375">
        <w:rPr>
          <w:rFonts w:eastAsia="Times New Roman" w:cs="Times New Roman"/>
          <w:color w:val="000000"/>
          <w:lang w:eastAsia="tr-TR"/>
        </w:rPr>
        <w:t>şlan</w:t>
      </w:r>
      <w:r w:rsidRPr="00387375">
        <w:rPr>
          <w:rFonts w:eastAsia="Times New Roman" w:cs="Times New Roman"/>
          <w:color w:val="000000"/>
          <w:spacing w:val="-2"/>
          <w:lang w:eastAsia="tr-TR"/>
        </w:rPr>
        <w:t>m</w:t>
      </w:r>
      <w:r w:rsidRPr="00387375">
        <w:rPr>
          <w:rFonts w:eastAsia="Times New Roman" w:cs="Times New Roman"/>
          <w:color w:val="000000"/>
          <w:lang w:eastAsia="tr-TR"/>
        </w:rPr>
        <w:t>a</w:t>
      </w:r>
      <w:r w:rsidRPr="00387375">
        <w:rPr>
          <w:rFonts w:eastAsia="Times New Roman" w:cs="Times New Roman"/>
          <w:color w:val="000000"/>
          <w:spacing w:val="1"/>
          <w:lang w:eastAsia="tr-TR"/>
        </w:rPr>
        <w:t>l</w:t>
      </w:r>
      <w:r w:rsidRPr="00387375">
        <w:rPr>
          <w:rFonts w:eastAsia="Times New Roman" w:cs="Times New Roman"/>
          <w:color w:val="000000"/>
          <w:spacing w:val="-1"/>
          <w:lang w:eastAsia="tr-TR"/>
        </w:rPr>
        <w:t>ı</w:t>
      </w:r>
      <w:r w:rsidRPr="00387375">
        <w:rPr>
          <w:rFonts w:eastAsia="Times New Roman" w:cs="Times New Roman"/>
          <w:color w:val="000000"/>
          <w:lang w:eastAsia="tr-TR"/>
        </w:rPr>
        <w:t>d</w:t>
      </w:r>
      <w:r w:rsidRPr="00387375">
        <w:rPr>
          <w:rFonts w:eastAsia="Times New Roman" w:cs="Times New Roman"/>
          <w:color w:val="000000"/>
          <w:spacing w:val="1"/>
          <w:lang w:eastAsia="tr-TR"/>
        </w:rPr>
        <w:t>ı</w:t>
      </w:r>
      <w:r w:rsidRPr="00387375">
        <w:rPr>
          <w:rFonts w:eastAsia="Times New Roman" w:cs="Times New Roman"/>
          <w:color w:val="000000"/>
          <w:lang w:eastAsia="tr-TR"/>
        </w:rPr>
        <w:t>r.</w:t>
      </w:r>
    </w:p>
    <w:p w14:paraId="62FCF208" w14:textId="77777777" w:rsidR="002663A5" w:rsidRDefault="002663A5" w:rsidP="00C831B1">
      <w:pPr>
        <w:widowControl w:val="0"/>
        <w:autoSpaceDE w:val="0"/>
        <w:autoSpaceDN w:val="0"/>
        <w:adjustRightInd w:val="0"/>
        <w:spacing w:after="0"/>
        <w:rPr>
          <w:rFonts w:eastAsia="Times New Roman" w:cs="Times New Roman"/>
          <w:color w:val="000000"/>
          <w:lang w:eastAsia="tr-TR"/>
        </w:rPr>
      </w:pPr>
    </w:p>
    <w:p w14:paraId="1CDE09A1" w14:textId="77777777" w:rsidR="006E22CB" w:rsidRDefault="006E22CB" w:rsidP="006E22CB">
      <w:pPr>
        <w:widowControl w:val="0"/>
        <w:autoSpaceDE w:val="0"/>
        <w:autoSpaceDN w:val="0"/>
        <w:adjustRightInd w:val="0"/>
        <w:spacing w:after="0"/>
        <w:rPr>
          <w:rFonts w:eastAsia="Times New Roman" w:cs="Arial"/>
          <w:color w:val="000000"/>
          <w:spacing w:val="1"/>
          <w:lang w:eastAsia="tr-TR"/>
        </w:rPr>
      </w:pPr>
      <w:r>
        <w:rPr>
          <w:rFonts w:eastAsia="Times New Roman" w:cs="Arial"/>
          <w:noProof/>
          <w:color w:val="000000"/>
          <w:spacing w:val="1"/>
          <w:lang w:eastAsia="tr-TR"/>
        </w:rPr>
        <w:drawing>
          <wp:inline distT="0" distB="0" distL="0" distR="0" wp14:anchorId="68BC7E2E" wp14:editId="60699905">
            <wp:extent cx="5248275" cy="2050807"/>
            <wp:effectExtent l="0" t="0" r="0" b="698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65980" cy="2057725"/>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p>
    <w:p w14:paraId="0D242E79" w14:textId="77777777" w:rsidR="006E22CB" w:rsidRDefault="006E22CB" w:rsidP="006E22CB">
      <w:pPr>
        <w:widowControl w:val="0"/>
        <w:autoSpaceDE w:val="0"/>
        <w:autoSpaceDN w:val="0"/>
        <w:adjustRightInd w:val="0"/>
        <w:spacing w:after="0"/>
        <w:rPr>
          <w:rFonts w:eastAsia="Times New Roman" w:cs="Arial"/>
          <w:color w:val="000000"/>
          <w:spacing w:val="1"/>
          <w:lang w:eastAsia="tr-TR"/>
        </w:rPr>
      </w:pPr>
    </w:p>
    <w:p w14:paraId="40178849" w14:textId="77777777" w:rsidR="006E22CB" w:rsidRDefault="006E22CB" w:rsidP="006E22CB">
      <w:pPr>
        <w:pStyle w:val="ekilYazs"/>
        <w:rPr>
          <w:lang w:eastAsia="tr-TR"/>
        </w:rPr>
      </w:pPr>
      <w:bookmarkStart w:id="45" w:name="_Toc534380499"/>
      <w:bookmarkStart w:id="46" w:name="_Toc536533803"/>
      <w:bookmarkStart w:id="47" w:name="_Toc9610290"/>
      <w:bookmarkStart w:id="48" w:name="_Toc216440153"/>
      <w:r>
        <w:rPr>
          <w:lang w:eastAsia="tr-TR"/>
        </w:rPr>
        <w:t xml:space="preserve">Şekil </w:t>
      </w:r>
      <w:r w:rsidR="00574D14">
        <w:rPr>
          <w:lang w:eastAsia="tr-TR"/>
        </w:rPr>
        <w:t>3.1</w:t>
      </w:r>
      <w:r w:rsidR="00574D14">
        <w:t>.</w:t>
      </w:r>
      <w:r w:rsidR="00574D14">
        <w:rPr>
          <w:lang w:eastAsia="tr-TR"/>
        </w:rPr>
        <w:t xml:space="preserve"> Stiller</w:t>
      </w:r>
      <w:r>
        <w:rPr>
          <w:lang w:eastAsia="tr-TR"/>
        </w:rPr>
        <w:t xml:space="preserve"> galerisinden Başlık tanımlama</w:t>
      </w:r>
      <w:bookmarkEnd w:id="45"/>
      <w:bookmarkEnd w:id="46"/>
      <w:bookmarkEnd w:id="47"/>
      <w:bookmarkEnd w:id="48"/>
    </w:p>
    <w:p w14:paraId="61D4386D" w14:textId="77777777" w:rsidR="006E22CB" w:rsidRPr="00387375" w:rsidRDefault="006E22CB" w:rsidP="00C831B1">
      <w:pPr>
        <w:widowControl w:val="0"/>
        <w:autoSpaceDE w:val="0"/>
        <w:autoSpaceDN w:val="0"/>
        <w:adjustRightInd w:val="0"/>
        <w:spacing w:after="0"/>
        <w:rPr>
          <w:rFonts w:eastAsia="Times New Roman" w:cs="Times New Roman"/>
          <w:color w:val="000000"/>
          <w:lang w:eastAsia="tr-TR"/>
        </w:rPr>
      </w:pPr>
    </w:p>
    <w:p w14:paraId="25859A9F" w14:textId="77777777" w:rsidR="00387375" w:rsidRPr="007A18CB" w:rsidRDefault="007A18CB" w:rsidP="0022405F">
      <w:pPr>
        <w:pStyle w:val="Balk2"/>
      </w:pPr>
      <w:bookmarkStart w:id="49" w:name="_Toc532840261"/>
      <w:bookmarkStart w:id="50" w:name="_Toc9609965"/>
      <w:bookmarkStart w:id="51" w:name="_Toc216440139"/>
      <w:r>
        <w:t>3.</w:t>
      </w:r>
      <w:r w:rsidR="00FC2616">
        <w:t>6</w:t>
      </w:r>
      <w:r>
        <w:t xml:space="preserve">. </w:t>
      </w:r>
      <w:bookmarkEnd w:id="49"/>
      <w:r w:rsidR="00B54EF1">
        <w:t>Başlık 2</w:t>
      </w:r>
      <w:bookmarkEnd w:id="50"/>
      <w:bookmarkEnd w:id="51"/>
    </w:p>
    <w:p w14:paraId="11898441" w14:textId="77777777" w:rsidR="00387375" w:rsidRDefault="00387375" w:rsidP="003D7133">
      <w:pPr>
        <w:widowControl w:val="0"/>
        <w:autoSpaceDE w:val="0"/>
        <w:autoSpaceDN w:val="0"/>
        <w:adjustRightInd w:val="0"/>
        <w:spacing w:after="0"/>
        <w:rPr>
          <w:rFonts w:eastAsia="Times New Roman" w:cs="Arial"/>
          <w:color w:val="000000"/>
          <w:spacing w:val="1"/>
          <w:lang w:eastAsia="tr-TR"/>
        </w:rPr>
      </w:pPr>
    </w:p>
    <w:p w14:paraId="63A377D2" w14:textId="77777777" w:rsidR="007A18CB" w:rsidRPr="0058005F" w:rsidRDefault="001E3242" w:rsidP="0058005F">
      <w:pPr>
        <w:pStyle w:val="izelgeyazs"/>
      </w:pPr>
      <w:bookmarkStart w:id="52" w:name="_Toc536533800"/>
      <w:bookmarkStart w:id="53" w:name="_Toc9610876"/>
      <w:bookmarkStart w:id="54" w:name="_Toc216440152"/>
      <w:r w:rsidRPr="0058005F">
        <w:t>Çizelge 3.</w:t>
      </w:r>
      <w:r w:rsidR="003D1CAF" w:rsidRPr="0058005F">
        <w:t>2</w:t>
      </w:r>
      <w:r w:rsidR="007A18CB" w:rsidRPr="0058005F">
        <w:t xml:space="preserve">. Bölüm </w:t>
      </w:r>
      <w:r w:rsidR="003D7133" w:rsidRPr="0058005F">
        <w:t>ve alt bölüm başlıklarının yazılışı</w:t>
      </w:r>
      <w:bookmarkEnd w:id="52"/>
      <w:bookmarkEnd w:id="53"/>
      <w:bookmarkEnd w:id="54"/>
    </w:p>
    <w:p w14:paraId="113894B3" w14:textId="77777777" w:rsidR="0021192B" w:rsidRDefault="0021192B" w:rsidP="0021192B">
      <w:pPr>
        <w:widowControl w:val="0"/>
        <w:autoSpaceDE w:val="0"/>
        <w:autoSpaceDN w:val="0"/>
        <w:adjustRightInd w:val="0"/>
        <w:spacing w:after="0" w:line="240" w:lineRule="auto"/>
        <w:rPr>
          <w:rFonts w:eastAsia="Times New Roman" w:cs="Arial"/>
          <w:color w:val="000000"/>
          <w:spacing w:val="1"/>
          <w:lang w:eastAsia="tr-TR"/>
        </w:rPr>
      </w:pPr>
    </w:p>
    <w:tbl>
      <w:tblPr>
        <w:tblpPr w:leftFromText="141" w:rightFromText="141" w:vertAnchor="text" w:horzAnchor="margin" w:tblpY="54"/>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2"/>
        <w:gridCol w:w="2718"/>
        <w:gridCol w:w="4207"/>
      </w:tblGrid>
      <w:tr w:rsidR="007A18CB" w:rsidRPr="007A18CB" w14:paraId="5A5CC5E8" w14:textId="77777777" w:rsidTr="009A63E6">
        <w:tc>
          <w:tcPr>
            <w:tcW w:w="972" w:type="pct"/>
            <w:vAlign w:val="center"/>
          </w:tcPr>
          <w:p w14:paraId="42AD4F99" w14:textId="77777777" w:rsidR="007A18CB" w:rsidRPr="003D7133" w:rsidRDefault="007A18CB" w:rsidP="009A63E6">
            <w:pPr>
              <w:widowControl w:val="0"/>
              <w:autoSpaceDE w:val="0"/>
              <w:autoSpaceDN w:val="0"/>
              <w:adjustRightInd w:val="0"/>
              <w:spacing w:after="0" w:line="240" w:lineRule="auto"/>
              <w:rPr>
                <w:rFonts w:eastAsia="Times New Roman" w:cs="Arial"/>
                <w:lang w:eastAsia="tr-TR"/>
              </w:rPr>
            </w:pPr>
            <w:r w:rsidRPr="003D7133">
              <w:rPr>
                <w:rFonts w:eastAsia="Times New Roman" w:cs="Arial"/>
                <w:lang w:eastAsia="tr-TR"/>
              </w:rPr>
              <w:t>Metin Türü</w:t>
            </w:r>
          </w:p>
        </w:tc>
        <w:tc>
          <w:tcPr>
            <w:tcW w:w="1581" w:type="pct"/>
            <w:vAlign w:val="center"/>
          </w:tcPr>
          <w:p w14:paraId="0DD37FBF" w14:textId="77777777" w:rsidR="007A18CB" w:rsidRPr="003D7133" w:rsidRDefault="007A18CB" w:rsidP="009A63E6">
            <w:pPr>
              <w:spacing w:after="0" w:line="240" w:lineRule="auto"/>
              <w:rPr>
                <w:rFonts w:eastAsia="Times New Roman" w:cs="Arial"/>
                <w:lang w:eastAsia="tr-TR"/>
              </w:rPr>
            </w:pPr>
            <w:r w:rsidRPr="003D7133">
              <w:rPr>
                <w:rFonts w:eastAsia="Times New Roman" w:cs="Arial"/>
                <w:lang w:eastAsia="tr-TR"/>
              </w:rPr>
              <w:t>Özellikler</w:t>
            </w:r>
          </w:p>
        </w:tc>
        <w:tc>
          <w:tcPr>
            <w:tcW w:w="2447" w:type="pct"/>
            <w:vAlign w:val="center"/>
          </w:tcPr>
          <w:p w14:paraId="05D869BA" w14:textId="77777777" w:rsidR="007A18CB" w:rsidRPr="003D7133" w:rsidRDefault="007A18CB" w:rsidP="009A63E6">
            <w:pPr>
              <w:spacing w:after="0" w:line="240" w:lineRule="auto"/>
              <w:rPr>
                <w:rFonts w:eastAsia="Times New Roman" w:cs="Arial"/>
                <w:lang w:eastAsia="tr-TR"/>
              </w:rPr>
            </w:pPr>
            <w:r w:rsidRPr="003D7133">
              <w:rPr>
                <w:rFonts w:eastAsia="Times New Roman" w:cs="Arial"/>
                <w:lang w:eastAsia="tr-TR"/>
              </w:rPr>
              <w:t>Örnek</w:t>
            </w:r>
          </w:p>
        </w:tc>
      </w:tr>
      <w:tr w:rsidR="007A18CB" w:rsidRPr="007A18CB" w14:paraId="126C61AE" w14:textId="77777777" w:rsidTr="009A63E6">
        <w:tc>
          <w:tcPr>
            <w:tcW w:w="972" w:type="pct"/>
            <w:vAlign w:val="center"/>
          </w:tcPr>
          <w:p w14:paraId="34213E1B" w14:textId="77777777" w:rsidR="007A18CB" w:rsidRPr="007A18CB" w:rsidRDefault="007A18CB" w:rsidP="009A63E6">
            <w:pPr>
              <w:spacing w:after="0" w:line="240" w:lineRule="auto"/>
              <w:rPr>
                <w:rFonts w:eastAsia="Times New Roman" w:cs="Arial"/>
                <w:sz w:val="20"/>
                <w:szCs w:val="20"/>
                <w:lang w:eastAsia="tr-TR"/>
              </w:rPr>
            </w:pPr>
            <w:r w:rsidRPr="007A18CB">
              <w:rPr>
                <w:rFonts w:eastAsia="Times New Roman" w:cs="Arial"/>
                <w:sz w:val="20"/>
                <w:szCs w:val="20"/>
                <w:lang w:eastAsia="tr-TR"/>
              </w:rPr>
              <w:t>Özel Sayfa Başlığı</w:t>
            </w:r>
          </w:p>
        </w:tc>
        <w:tc>
          <w:tcPr>
            <w:tcW w:w="1581" w:type="pct"/>
            <w:vAlign w:val="center"/>
          </w:tcPr>
          <w:p w14:paraId="7A587011" w14:textId="77777777" w:rsidR="007A18CB" w:rsidRPr="007A18CB" w:rsidRDefault="007A18CB" w:rsidP="009A63E6">
            <w:pPr>
              <w:widowControl w:val="0"/>
              <w:autoSpaceDE w:val="0"/>
              <w:autoSpaceDN w:val="0"/>
              <w:adjustRightInd w:val="0"/>
              <w:spacing w:after="0" w:line="240" w:lineRule="auto"/>
              <w:rPr>
                <w:rFonts w:eastAsia="Times New Roman" w:cs="Arial"/>
                <w:color w:val="000000"/>
                <w:sz w:val="20"/>
                <w:szCs w:val="20"/>
                <w:lang w:eastAsia="tr-TR"/>
              </w:rPr>
            </w:pPr>
            <w:r w:rsidRPr="007A18CB">
              <w:rPr>
                <w:rFonts w:eastAsia="Times New Roman" w:cs="Arial"/>
                <w:color w:val="000000"/>
                <w:sz w:val="20"/>
                <w:szCs w:val="20"/>
                <w:lang w:eastAsia="tr-TR"/>
              </w:rPr>
              <w:t>Büyük har</w:t>
            </w:r>
            <w:r w:rsidR="00207099">
              <w:rPr>
                <w:rFonts w:eastAsia="Times New Roman" w:cs="Arial"/>
                <w:color w:val="000000"/>
                <w:sz w:val="20"/>
                <w:szCs w:val="20"/>
                <w:lang w:eastAsia="tr-TR"/>
              </w:rPr>
              <w:t>f, koyu, 12 punto ve ortalanmış</w:t>
            </w:r>
          </w:p>
        </w:tc>
        <w:tc>
          <w:tcPr>
            <w:tcW w:w="2447" w:type="pct"/>
            <w:vAlign w:val="center"/>
          </w:tcPr>
          <w:p w14:paraId="2DD02959" w14:textId="77777777" w:rsidR="007A18CB" w:rsidRPr="005B5DF9" w:rsidRDefault="007A18CB" w:rsidP="009A63E6">
            <w:pPr>
              <w:widowControl w:val="0"/>
              <w:autoSpaceDE w:val="0"/>
              <w:autoSpaceDN w:val="0"/>
              <w:adjustRightInd w:val="0"/>
              <w:spacing w:after="0" w:line="240" w:lineRule="auto"/>
              <w:jc w:val="center"/>
              <w:rPr>
                <w:rFonts w:eastAsia="Times New Roman" w:cs="Arial"/>
                <w:b/>
                <w:bCs/>
                <w:w w:val="99"/>
                <w:sz w:val="20"/>
                <w:szCs w:val="20"/>
                <w:lang w:eastAsia="tr-TR"/>
              </w:rPr>
            </w:pPr>
            <w:r w:rsidRPr="005B5DF9">
              <w:rPr>
                <w:rFonts w:eastAsia="Times New Roman" w:cs="Arial"/>
                <w:b/>
                <w:bCs/>
                <w:w w:val="99"/>
                <w:lang w:eastAsia="tr-TR"/>
              </w:rPr>
              <w:t>TEŞEKKÜR</w:t>
            </w:r>
          </w:p>
          <w:p w14:paraId="25CF07D6" w14:textId="77777777" w:rsidR="007A18CB" w:rsidRPr="005B5DF9" w:rsidRDefault="007A18CB" w:rsidP="009A63E6">
            <w:pPr>
              <w:widowControl w:val="0"/>
              <w:autoSpaceDE w:val="0"/>
              <w:autoSpaceDN w:val="0"/>
              <w:adjustRightInd w:val="0"/>
              <w:spacing w:after="0" w:line="240" w:lineRule="auto"/>
              <w:jc w:val="center"/>
              <w:rPr>
                <w:rFonts w:eastAsia="Times New Roman" w:cs="Arial"/>
                <w:b/>
                <w:sz w:val="28"/>
                <w:szCs w:val="28"/>
                <w:lang w:eastAsia="tr-TR"/>
              </w:rPr>
            </w:pPr>
            <w:r w:rsidRPr="005B5DF9">
              <w:rPr>
                <w:rFonts w:eastAsia="Times New Roman" w:cs="Arial"/>
                <w:b/>
                <w:bCs/>
                <w:w w:val="99"/>
                <w:lang w:eastAsia="tr-TR"/>
              </w:rPr>
              <w:t>ÖZGEÇMİŞ</w:t>
            </w:r>
          </w:p>
        </w:tc>
      </w:tr>
      <w:tr w:rsidR="007A18CB" w:rsidRPr="007A18CB" w14:paraId="2A6C5965" w14:textId="77777777" w:rsidTr="009A63E6">
        <w:tc>
          <w:tcPr>
            <w:tcW w:w="972" w:type="pct"/>
            <w:vAlign w:val="center"/>
          </w:tcPr>
          <w:p w14:paraId="62EC07E1" w14:textId="77777777" w:rsidR="007A18CB" w:rsidRPr="007A18CB" w:rsidRDefault="007A18CB" w:rsidP="009A63E6">
            <w:pPr>
              <w:spacing w:after="0" w:line="240" w:lineRule="auto"/>
              <w:rPr>
                <w:rFonts w:eastAsia="Times New Roman" w:cs="Arial"/>
                <w:sz w:val="20"/>
                <w:szCs w:val="20"/>
                <w:lang w:eastAsia="tr-TR"/>
              </w:rPr>
            </w:pPr>
            <w:r w:rsidRPr="007A18CB">
              <w:rPr>
                <w:rFonts w:eastAsia="Times New Roman" w:cs="Arial"/>
                <w:color w:val="000000"/>
                <w:sz w:val="20"/>
                <w:szCs w:val="20"/>
                <w:lang w:eastAsia="tr-TR"/>
              </w:rPr>
              <w:t>Birinci derece bölüm başlıkları</w:t>
            </w:r>
          </w:p>
        </w:tc>
        <w:tc>
          <w:tcPr>
            <w:tcW w:w="1581" w:type="pct"/>
            <w:vAlign w:val="center"/>
          </w:tcPr>
          <w:p w14:paraId="13F7415F" w14:textId="77777777" w:rsidR="007A18CB" w:rsidRPr="007A18CB" w:rsidRDefault="007A18CB" w:rsidP="009A63E6">
            <w:pPr>
              <w:widowControl w:val="0"/>
              <w:autoSpaceDE w:val="0"/>
              <w:autoSpaceDN w:val="0"/>
              <w:adjustRightInd w:val="0"/>
              <w:spacing w:after="0" w:line="240" w:lineRule="auto"/>
              <w:rPr>
                <w:rFonts w:eastAsia="Times New Roman" w:cs="Arial"/>
                <w:color w:val="000000"/>
                <w:sz w:val="20"/>
                <w:szCs w:val="20"/>
                <w:lang w:eastAsia="tr-TR"/>
              </w:rPr>
            </w:pPr>
            <w:r w:rsidRPr="007A18CB">
              <w:rPr>
                <w:rFonts w:eastAsia="Times New Roman" w:cs="Arial"/>
                <w:color w:val="000000"/>
                <w:sz w:val="20"/>
                <w:szCs w:val="20"/>
                <w:lang w:eastAsia="tr-TR"/>
              </w:rPr>
              <w:t>Büyük harf, koyu ve 14 punto</w:t>
            </w:r>
          </w:p>
        </w:tc>
        <w:tc>
          <w:tcPr>
            <w:tcW w:w="2447" w:type="pct"/>
            <w:vAlign w:val="center"/>
          </w:tcPr>
          <w:p w14:paraId="0F938BF1" w14:textId="77777777" w:rsidR="007A18CB" w:rsidRPr="0013422B" w:rsidRDefault="007A18CB" w:rsidP="0013422B">
            <w:pPr>
              <w:rPr>
                <w:b/>
              </w:rPr>
            </w:pPr>
            <w:bookmarkStart w:id="55" w:name="_Toc532840262"/>
            <w:r w:rsidRPr="0013422B">
              <w:rPr>
                <w:b/>
                <w:sz w:val="28"/>
              </w:rPr>
              <w:t>1. GİRİŞ</w:t>
            </w:r>
            <w:bookmarkEnd w:id="55"/>
          </w:p>
        </w:tc>
      </w:tr>
      <w:tr w:rsidR="007A18CB" w:rsidRPr="007A18CB" w14:paraId="0AAC565F" w14:textId="77777777" w:rsidTr="009A63E6">
        <w:tc>
          <w:tcPr>
            <w:tcW w:w="972" w:type="pct"/>
            <w:vAlign w:val="center"/>
          </w:tcPr>
          <w:p w14:paraId="19AE3E0D" w14:textId="77777777" w:rsidR="007A18CB" w:rsidRPr="007A18CB" w:rsidRDefault="007A18CB" w:rsidP="009A63E6">
            <w:pPr>
              <w:widowControl w:val="0"/>
              <w:autoSpaceDE w:val="0"/>
              <w:autoSpaceDN w:val="0"/>
              <w:adjustRightInd w:val="0"/>
              <w:spacing w:after="0" w:line="240" w:lineRule="auto"/>
              <w:rPr>
                <w:rFonts w:eastAsia="Times New Roman" w:cs="Arial"/>
                <w:sz w:val="20"/>
                <w:szCs w:val="20"/>
                <w:lang w:eastAsia="tr-TR"/>
              </w:rPr>
            </w:pPr>
            <w:r w:rsidRPr="007A18CB">
              <w:rPr>
                <w:rFonts w:eastAsia="Times New Roman" w:cs="Arial"/>
                <w:color w:val="000000"/>
                <w:sz w:val="20"/>
                <w:szCs w:val="20"/>
                <w:lang w:eastAsia="tr-TR"/>
              </w:rPr>
              <w:t>İkinci</w:t>
            </w:r>
            <w:r w:rsidRPr="007A18CB">
              <w:rPr>
                <w:rFonts w:eastAsia="Times New Roman" w:cs="Arial"/>
                <w:color w:val="000000"/>
                <w:spacing w:val="6"/>
                <w:sz w:val="20"/>
                <w:szCs w:val="20"/>
                <w:lang w:eastAsia="tr-TR"/>
              </w:rPr>
              <w:t xml:space="preserve"> </w:t>
            </w:r>
            <w:r w:rsidRPr="007A18CB">
              <w:rPr>
                <w:rFonts w:eastAsia="Times New Roman" w:cs="Arial"/>
                <w:color w:val="000000"/>
                <w:sz w:val="20"/>
                <w:szCs w:val="20"/>
                <w:lang w:eastAsia="tr-TR"/>
              </w:rPr>
              <w:t>derece alt</w:t>
            </w:r>
            <w:r w:rsidRPr="007A18CB">
              <w:rPr>
                <w:rFonts w:eastAsia="Times New Roman" w:cs="Arial"/>
                <w:color w:val="000000"/>
                <w:spacing w:val="9"/>
                <w:sz w:val="20"/>
                <w:szCs w:val="20"/>
                <w:lang w:eastAsia="tr-TR"/>
              </w:rPr>
              <w:t xml:space="preserve"> </w:t>
            </w:r>
            <w:r w:rsidRPr="007A18CB">
              <w:rPr>
                <w:rFonts w:eastAsia="Times New Roman" w:cs="Arial"/>
                <w:color w:val="000000"/>
                <w:sz w:val="20"/>
                <w:szCs w:val="20"/>
                <w:lang w:eastAsia="tr-TR"/>
              </w:rPr>
              <w:t>bölüm baş</w:t>
            </w:r>
            <w:r w:rsidRPr="007A18CB">
              <w:rPr>
                <w:rFonts w:eastAsia="Times New Roman" w:cs="Arial"/>
                <w:color w:val="000000"/>
                <w:spacing w:val="1"/>
                <w:sz w:val="20"/>
                <w:szCs w:val="20"/>
                <w:lang w:eastAsia="tr-TR"/>
              </w:rPr>
              <w:t>lı</w:t>
            </w:r>
            <w:r w:rsidRPr="007A18CB">
              <w:rPr>
                <w:rFonts w:eastAsia="Times New Roman" w:cs="Arial"/>
                <w:color w:val="000000"/>
                <w:spacing w:val="-1"/>
                <w:sz w:val="20"/>
                <w:szCs w:val="20"/>
                <w:lang w:eastAsia="tr-TR"/>
              </w:rPr>
              <w:t>k</w:t>
            </w:r>
            <w:r w:rsidRPr="007A18CB">
              <w:rPr>
                <w:rFonts w:eastAsia="Times New Roman" w:cs="Arial"/>
                <w:color w:val="000000"/>
                <w:spacing w:val="1"/>
                <w:sz w:val="20"/>
                <w:szCs w:val="20"/>
                <w:lang w:eastAsia="tr-TR"/>
              </w:rPr>
              <w:t>l</w:t>
            </w:r>
            <w:r w:rsidRPr="007A18CB">
              <w:rPr>
                <w:rFonts w:eastAsia="Times New Roman" w:cs="Arial"/>
                <w:color w:val="000000"/>
                <w:sz w:val="20"/>
                <w:szCs w:val="20"/>
                <w:lang w:eastAsia="tr-TR"/>
              </w:rPr>
              <w:t>a</w:t>
            </w:r>
            <w:r w:rsidRPr="007A18CB">
              <w:rPr>
                <w:rFonts w:eastAsia="Times New Roman" w:cs="Arial"/>
                <w:color w:val="000000"/>
                <w:spacing w:val="-1"/>
                <w:sz w:val="20"/>
                <w:szCs w:val="20"/>
                <w:lang w:eastAsia="tr-TR"/>
              </w:rPr>
              <w:t>r</w:t>
            </w:r>
            <w:r w:rsidRPr="007A18CB">
              <w:rPr>
                <w:rFonts w:eastAsia="Times New Roman" w:cs="Arial"/>
                <w:color w:val="000000"/>
                <w:spacing w:val="1"/>
                <w:sz w:val="20"/>
                <w:szCs w:val="20"/>
                <w:lang w:eastAsia="tr-TR"/>
              </w:rPr>
              <w:t>ı</w:t>
            </w:r>
          </w:p>
        </w:tc>
        <w:tc>
          <w:tcPr>
            <w:tcW w:w="1581" w:type="pct"/>
            <w:vAlign w:val="center"/>
          </w:tcPr>
          <w:p w14:paraId="4C8F41B4" w14:textId="77777777" w:rsidR="007A18CB" w:rsidRPr="007A18CB" w:rsidRDefault="007A18CB" w:rsidP="009A63E6">
            <w:pPr>
              <w:spacing w:after="0" w:line="240" w:lineRule="auto"/>
              <w:rPr>
                <w:rFonts w:eastAsia="Times New Roman" w:cs="Arial"/>
                <w:color w:val="000000"/>
                <w:sz w:val="20"/>
                <w:szCs w:val="20"/>
                <w:lang w:eastAsia="tr-TR"/>
              </w:rPr>
            </w:pPr>
            <w:r w:rsidRPr="007A18CB">
              <w:rPr>
                <w:rFonts w:eastAsia="Times New Roman" w:cs="Arial"/>
                <w:color w:val="000000"/>
                <w:sz w:val="20"/>
                <w:szCs w:val="20"/>
                <w:lang w:eastAsia="tr-TR"/>
              </w:rPr>
              <w:t xml:space="preserve">Her sözcüğün ilk harfi büyük, tamamı koyu ve 12 punto </w:t>
            </w:r>
          </w:p>
          <w:p w14:paraId="2ED86D16" w14:textId="77777777" w:rsidR="007A18CB" w:rsidRPr="007A18CB" w:rsidRDefault="007A18CB" w:rsidP="009A63E6">
            <w:pPr>
              <w:spacing w:after="0" w:line="240" w:lineRule="auto"/>
              <w:rPr>
                <w:rFonts w:eastAsia="Times New Roman" w:cs="Arial"/>
                <w:color w:val="000000"/>
                <w:sz w:val="20"/>
                <w:szCs w:val="20"/>
                <w:lang w:eastAsia="tr-TR"/>
              </w:rPr>
            </w:pPr>
            <w:r w:rsidRPr="007A18CB">
              <w:rPr>
                <w:rFonts w:eastAsia="Times New Roman" w:cs="Arial"/>
                <w:color w:val="000000"/>
                <w:sz w:val="20"/>
                <w:szCs w:val="20"/>
                <w:lang w:eastAsia="tr-TR"/>
              </w:rPr>
              <w:t xml:space="preserve">(Varsa “ve”, “veya”, “ile” gibi bağlaçlar küçük harfle yazılır.) </w:t>
            </w:r>
          </w:p>
        </w:tc>
        <w:tc>
          <w:tcPr>
            <w:tcW w:w="2447" w:type="pct"/>
            <w:vAlign w:val="center"/>
          </w:tcPr>
          <w:p w14:paraId="3FDD9E8A" w14:textId="77777777" w:rsidR="007A18CB" w:rsidRPr="005B5DF9" w:rsidRDefault="007A18CB" w:rsidP="009A63E6">
            <w:pPr>
              <w:widowControl w:val="0"/>
              <w:autoSpaceDE w:val="0"/>
              <w:autoSpaceDN w:val="0"/>
              <w:adjustRightInd w:val="0"/>
              <w:spacing w:after="0" w:line="240" w:lineRule="auto"/>
              <w:rPr>
                <w:rFonts w:eastAsia="Times New Roman" w:cs="Arial"/>
                <w:b/>
                <w:spacing w:val="-14"/>
                <w:lang w:eastAsia="tr-TR"/>
              </w:rPr>
            </w:pPr>
            <w:r w:rsidRPr="005B5DF9">
              <w:rPr>
                <w:rFonts w:eastAsia="Times New Roman" w:cs="Arial"/>
                <w:b/>
                <w:lang w:eastAsia="tr-TR"/>
              </w:rPr>
              <w:t>1</w:t>
            </w:r>
            <w:r w:rsidR="008B5C43" w:rsidRPr="005B5DF9">
              <w:rPr>
                <w:rFonts w:eastAsia="Times New Roman" w:cs="Arial"/>
                <w:b/>
                <w:lang w:eastAsia="tr-TR"/>
              </w:rPr>
              <w:t xml:space="preserve">.1. </w:t>
            </w:r>
            <w:r w:rsidRPr="005B5DF9">
              <w:rPr>
                <w:rFonts w:eastAsia="Times New Roman" w:cs="Arial"/>
                <w:b/>
                <w:lang w:eastAsia="tr-TR"/>
              </w:rPr>
              <w:t>Yönetici</w:t>
            </w:r>
            <w:r w:rsidRPr="005B5DF9">
              <w:rPr>
                <w:rFonts w:eastAsia="Times New Roman" w:cs="Arial"/>
                <w:b/>
                <w:spacing w:val="-8"/>
                <w:lang w:eastAsia="tr-TR"/>
              </w:rPr>
              <w:t xml:space="preserve"> </w:t>
            </w:r>
            <w:r w:rsidR="008B5C43" w:rsidRPr="005B5DF9">
              <w:rPr>
                <w:rFonts w:eastAsia="Times New Roman" w:cs="Arial"/>
                <w:b/>
                <w:lang w:eastAsia="tr-TR"/>
              </w:rPr>
              <w:t>Ve</w:t>
            </w:r>
            <w:r w:rsidR="008B5C43" w:rsidRPr="005B5DF9">
              <w:rPr>
                <w:rFonts w:eastAsia="Times New Roman" w:cs="Arial"/>
                <w:b/>
                <w:spacing w:val="-2"/>
                <w:lang w:eastAsia="tr-TR"/>
              </w:rPr>
              <w:t xml:space="preserve"> </w:t>
            </w:r>
            <w:r w:rsidRPr="005B5DF9">
              <w:rPr>
                <w:rFonts w:eastAsia="Times New Roman" w:cs="Arial"/>
                <w:b/>
                <w:lang w:eastAsia="tr-TR"/>
              </w:rPr>
              <w:t>Öğ</w:t>
            </w:r>
            <w:r w:rsidRPr="005B5DF9">
              <w:rPr>
                <w:rFonts w:eastAsia="Times New Roman" w:cs="Arial"/>
                <w:b/>
                <w:spacing w:val="1"/>
                <w:lang w:eastAsia="tr-TR"/>
              </w:rPr>
              <w:t>ret</w:t>
            </w:r>
            <w:r w:rsidRPr="005B5DF9">
              <w:rPr>
                <w:rFonts w:eastAsia="Times New Roman" w:cs="Arial"/>
                <w:b/>
                <w:spacing w:val="-1"/>
                <w:lang w:eastAsia="tr-TR"/>
              </w:rPr>
              <w:t>m</w:t>
            </w:r>
            <w:r w:rsidRPr="005B5DF9">
              <w:rPr>
                <w:rFonts w:eastAsia="Times New Roman" w:cs="Arial"/>
                <w:b/>
                <w:spacing w:val="1"/>
                <w:lang w:eastAsia="tr-TR"/>
              </w:rPr>
              <w:t>enle</w:t>
            </w:r>
            <w:r w:rsidRPr="005B5DF9">
              <w:rPr>
                <w:rFonts w:eastAsia="Times New Roman" w:cs="Arial"/>
                <w:b/>
                <w:lang w:eastAsia="tr-TR"/>
              </w:rPr>
              <w:t>r</w:t>
            </w:r>
            <w:r w:rsidRPr="005B5DF9">
              <w:rPr>
                <w:rFonts w:eastAsia="Times New Roman" w:cs="Arial"/>
                <w:b/>
                <w:spacing w:val="1"/>
                <w:lang w:eastAsia="tr-TR"/>
              </w:rPr>
              <w:t>i</w:t>
            </w:r>
            <w:r w:rsidRPr="005B5DF9">
              <w:rPr>
                <w:rFonts w:eastAsia="Times New Roman" w:cs="Arial"/>
                <w:b/>
                <w:lang w:eastAsia="tr-TR"/>
              </w:rPr>
              <w:t>n</w:t>
            </w:r>
            <w:r w:rsidRPr="005B5DF9">
              <w:rPr>
                <w:rFonts w:eastAsia="Times New Roman" w:cs="Arial"/>
                <w:b/>
                <w:spacing w:val="-14"/>
                <w:lang w:eastAsia="tr-TR"/>
              </w:rPr>
              <w:t xml:space="preserve">       </w:t>
            </w:r>
          </w:p>
          <w:p w14:paraId="3417DACB" w14:textId="77777777" w:rsidR="007A18CB" w:rsidRPr="005B5DF9" w:rsidRDefault="007A18CB" w:rsidP="009A63E6">
            <w:pPr>
              <w:widowControl w:val="0"/>
              <w:autoSpaceDE w:val="0"/>
              <w:autoSpaceDN w:val="0"/>
              <w:adjustRightInd w:val="0"/>
              <w:spacing w:after="0" w:line="240" w:lineRule="auto"/>
              <w:ind w:left="318" w:hanging="284"/>
              <w:rPr>
                <w:rFonts w:eastAsia="Times New Roman" w:cs="Arial"/>
                <w:b/>
                <w:lang w:eastAsia="tr-TR"/>
              </w:rPr>
            </w:pPr>
            <w:r w:rsidRPr="005B5DF9">
              <w:rPr>
                <w:rFonts w:eastAsia="Times New Roman" w:cs="Arial"/>
                <w:b/>
                <w:spacing w:val="-14"/>
                <w:lang w:eastAsia="tr-TR"/>
              </w:rPr>
              <w:t xml:space="preserve">          </w:t>
            </w:r>
            <w:r w:rsidRPr="005B5DF9">
              <w:rPr>
                <w:rFonts w:eastAsia="Times New Roman" w:cs="Arial"/>
                <w:b/>
                <w:spacing w:val="1"/>
                <w:lang w:eastAsia="tr-TR"/>
              </w:rPr>
              <w:t>Me</w:t>
            </w:r>
            <w:r w:rsidRPr="005B5DF9">
              <w:rPr>
                <w:rFonts w:eastAsia="Times New Roman" w:cs="Arial"/>
                <w:b/>
                <w:spacing w:val="-1"/>
                <w:lang w:eastAsia="tr-TR"/>
              </w:rPr>
              <w:t>s</w:t>
            </w:r>
            <w:r w:rsidRPr="005B5DF9">
              <w:rPr>
                <w:rFonts w:eastAsia="Times New Roman" w:cs="Arial"/>
                <w:b/>
                <w:lang w:eastAsia="tr-TR"/>
              </w:rPr>
              <w:t>l</w:t>
            </w:r>
            <w:r w:rsidRPr="005B5DF9">
              <w:rPr>
                <w:rFonts w:eastAsia="Times New Roman" w:cs="Arial"/>
                <w:b/>
                <w:spacing w:val="1"/>
                <w:lang w:eastAsia="tr-TR"/>
              </w:rPr>
              <w:t>ek</w:t>
            </w:r>
            <w:r w:rsidR="00207099">
              <w:rPr>
                <w:rFonts w:eastAsia="Times New Roman" w:cs="Arial"/>
                <w:b/>
                <w:lang w:eastAsia="tr-TR"/>
              </w:rPr>
              <w:t xml:space="preserve">i </w:t>
            </w:r>
            <w:r w:rsidRPr="005B5DF9">
              <w:rPr>
                <w:rFonts w:eastAsia="Times New Roman" w:cs="Arial"/>
                <w:b/>
                <w:lang w:eastAsia="tr-TR"/>
              </w:rPr>
              <w:t>Eğitim</w:t>
            </w:r>
            <w:r w:rsidRPr="005B5DF9">
              <w:rPr>
                <w:rFonts w:eastAsia="Times New Roman" w:cs="Arial"/>
                <w:b/>
                <w:spacing w:val="-8"/>
                <w:lang w:eastAsia="tr-TR"/>
              </w:rPr>
              <w:t xml:space="preserve"> </w:t>
            </w:r>
            <w:r w:rsidRPr="005B5DF9">
              <w:rPr>
                <w:rFonts w:eastAsia="Times New Roman" w:cs="Arial"/>
                <w:b/>
                <w:lang w:eastAsia="tr-TR"/>
              </w:rPr>
              <w:t>Merke</w:t>
            </w:r>
            <w:r w:rsidRPr="005B5DF9">
              <w:rPr>
                <w:rFonts w:eastAsia="Times New Roman" w:cs="Arial"/>
                <w:b/>
                <w:spacing w:val="-1"/>
                <w:lang w:eastAsia="tr-TR"/>
              </w:rPr>
              <w:t>z</w:t>
            </w:r>
            <w:r w:rsidRPr="005B5DF9">
              <w:rPr>
                <w:rFonts w:eastAsia="Times New Roman" w:cs="Arial"/>
                <w:b/>
                <w:lang w:eastAsia="tr-TR"/>
              </w:rPr>
              <w:t>ler</w:t>
            </w:r>
            <w:r w:rsidRPr="005B5DF9">
              <w:rPr>
                <w:rFonts w:eastAsia="Times New Roman" w:cs="Arial"/>
                <w:b/>
                <w:spacing w:val="1"/>
                <w:lang w:eastAsia="tr-TR"/>
              </w:rPr>
              <w:t>i</w:t>
            </w:r>
            <w:r w:rsidRPr="005B5DF9">
              <w:rPr>
                <w:rFonts w:eastAsia="Times New Roman" w:cs="Arial"/>
                <w:b/>
                <w:lang w:eastAsia="tr-TR"/>
              </w:rPr>
              <w:t xml:space="preserve">             </w:t>
            </w:r>
          </w:p>
          <w:p w14:paraId="12315C3D" w14:textId="77777777" w:rsidR="007A18CB" w:rsidRPr="005B5DF9" w:rsidRDefault="007A18CB" w:rsidP="009A63E6">
            <w:pPr>
              <w:widowControl w:val="0"/>
              <w:autoSpaceDE w:val="0"/>
              <w:autoSpaceDN w:val="0"/>
              <w:adjustRightInd w:val="0"/>
              <w:spacing w:after="0" w:line="240" w:lineRule="auto"/>
              <w:ind w:left="318" w:hanging="284"/>
              <w:rPr>
                <w:rFonts w:eastAsia="Times New Roman" w:cs="Arial"/>
                <w:b/>
                <w:sz w:val="20"/>
                <w:szCs w:val="20"/>
                <w:lang w:eastAsia="tr-TR"/>
              </w:rPr>
            </w:pPr>
            <w:r w:rsidRPr="005B5DF9">
              <w:rPr>
                <w:rFonts w:eastAsia="Times New Roman" w:cs="Arial"/>
                <w:b/>
                <w:lang w:eastAsia="tr-TR"/>
              </w:rPr>
              <w:t xml:space="preserve">        Hakk</w:t>
            </w:r>
            <w:r w:rsidRPr="005B5DF9">
              <w:rPr>
                <w:rFonts w:eastAsia="Times New Roman" w:cs="Arial"/>
                <w:b/>
                <w:spacing w:val="1"/>
                <w:lang w:eastAsia="tr-TR"/>
              </w:rPr>
              <w:t>ı</w:t>
            </w:r>
            <w:r w:rsidRPr="005B5DF9">
              <w:rPr>
                <w:rFonts w:eastAsia="Times New Roman" w:cs="Arial"/>
                <w:b/>
                <w:lang w:eastAsia="tr-TR"/>
              </w:rPr>
              <w:t>ndaki Görüşleri</w:t>
            </w:r>
          </w:p>
        </w:tc>
      </w:tr>
      <w:tr w:rsidR="007A18CB" w:rsidRPr="007A18CB" w14:paraId="678CB9C7" w14:textId="77777777" w:rsidTr="009A63E6">
        <w:tc>
          <w:tcPr>
            <w:tcW w:w="972" w:type="pct"/>
            <w:vAlign w:val="center"/>
          </w:tcPr>
          <w:p w14:paraId="107A358F" w14:textId="77777777" w:rsidR="007A18CB" w:rsidRPr="007A18CB" w:rsidRDefault="007A18CB" w:rsidP="009A63E6">
            <w:pPr>
              <w:spacing w:after="0" w:line="240" w:lineRule="auto"/>
              <w:rPr>
                <w:rFonts w:eastAsia="Times New Roman" w:cs="Arial"/>
                <w:sz w:val="20"/>
                <w:szCs w:val="20"/>
                <w:lang w:eastAsia="tr-TR"/>
              </w:rPr>
            </w:pPr>
            <w:r w:rsidRPr="007A18CB">
              <w:rPr>
                <w:rFonts w:eastAsia="Times New Roman" w:cs="Arial"/>
                <w:color w:val="000000"/>
                <w:sz w:val="20"/>
                <w:szCs w:val="20"/>
                <w:lang w:eastAsia="tr-TR"/>
              </w:rPr>
              <w:t>Üçüncü</w:t>
            </w:r>
            <w:r w:rsidRPr="007A18CB">
              <w:rPr>
                <w:rFonts w:eastAsia="Times New Roman" w:cs="Arial"/>
                <w:color w:val="000000"/>
                <w:spacing w:val="7"/>
                <w:sz w:val="20"/>
                <w:szCs w:val="20"/>
                <w:lang w:eastAsia="tr-TR"/>
              </w:rPr>
              <w:t xml:space="preserve"> </w:t>
            </w:r>
            <w:r w:rsidRPr="007A18CB">
              <w:rPr>
                <w:rFonts w:eastAsia="Times New Roman" w:cs="Arial"/>
                <w:color w:val="000000"/>
                <w:sz w:val="20"/>
                <w:szCs w:val="20"/>
                <w:lang w:eastAsia="tr-TR"/>
              </w:rPr>
              <w:t>derece alt bölüm</w:t>
            </w:r>
            <w:r w:rsidRPr="007A18CB">
              <w:rPr>
                <w:rFonts w:eastAsia="Times New Roman" w:cs="Arial"/>
                <w:color w:val="000000"/>
                <w:spacing w:val="6"/>
                <w:sz w:val="20"/>
                <w:szCs w:val="20"/>
                <w:lang w:eastAsia="tr-TR"/>
              </w:rPr>
              <w:t xml:space="preserve"> </w:t>
            </w:r>
            <w:r w:rsidRPr="007A18CB">
              <w:rPr>
                <w:rFonts w:eastAsia="Times New Roman" w:cs="Arial"/>
                <w:color w:val="000000"/>
                <w:sz w:val="20"/>
                <w:szCs w:val="20"/>
                <w:lang w:eastAsia="tr-TR"/>
              </w:rPr>
              <w:t>baş</w:t>
            </w:r>
            <w:r w:rsidRPr="007A18CB">
              <w:rPr>
                <w:rFonts w:eastAsia="Times New Roman" w:cs="Arial"/>
                <w:color w:val="000000"/>
                <w:spacing w:val="1"/>
                <w:sz w:val="20"/>
                <w:szCs w:val="20"/>
                <w:lang w:eastAsia="tr-TR"/>
              </w:rPr>
              <w:t>lı</w:t>
            </w:r>
            <w:r w:rsidRPr="007A18CB">
              <w:rPr>
                <w:rFonts w:eastAsia="Times New Roman" w:cs="Arial"/>
                <w:color w:val="000000"/>
                <w:spacing w:val="-1"/>
                <w:sz w:val="20"/>
                <w:szCs w:val="20"/>
                <w:lang w:eastAsia="tr-TR"/>
              </w:rPr>
              <w:t>k</w:t>
            </w:r>
            <w:r w:rsidRPr="007A18CB">
              <w:rPr>
                <w:rFonts w:eastAsia="Times New Roman" w:cs="Arial"/>
                <w:color w:val="000000"/>
                <w:spacing w:val="1"/>
                <w:sz w:val="20"/>
                <w:szCs w:val="20"/>
                <w:lang w:eastAsia="tr-TR"/>
              </w:rPr>
              <w:t>l</w:t>
            </w:r>
            <w:r w:rsidRPr="007A18CB">
              <w:rPr>
                <w:rFonts w:eastAsia="Times New Roman" w:cs="Arial"/>
                <w:color w:val="000000"/>
                <w:sz w:val="20"/>
                <w:szCs w:val="20"/>
                <w:lang w:eastAsia="tr-TR"/>
              </w:rPr>
              <w:t>a</w:t>
            </w:r>
            <w:r w:rsidRPr="007A18CB">
              <w:rPr>
                <w:rFonts w:eastAsia="Times New Roman" w:cs="Arial"/>
                <w:color w:val="000000"/>
                <w:spacing w:val="-1"/>
                <w:sz w:val="20"/>
                <w:szCs w:val="20"/>
                <w:lang w:eastAsia="tr-TR"/>
              </w:rPr>
              <w:t>r</w:t>
            </w:r>
            <w:r w:rsidRPr="007A18CB">
              <w:rPr>
                <w:rFonts w:eastAsia="Times New Roman" w:cs="Arial"/>
                <w:color w:val="000000"/>
                <w:spacing w:val="1"/>
                <w:sz w:val="20"/>
                <w:szCs w:val="20"/>
                <w:lang w:eastAsia="tr-TR"/>
              </w:rPr>
              <w:t>ı</w:t>
            </w:r>
          </w:p>
        </w:tc>
        <w:tc>
          <w:tcPr>
            <w:tcW w:w="1581" w:type="pct"/>
            <w:vAlign w:val="center"/>
          </w:tcPr>
          <w:p w14:paraId="3B656785" w14:textId="77777777" w:rsidR="007A18CB" w:rsidRPr="007A18CB" w:rsidRDefault="007A18CB" w:rsidP="009A63E6">
            <w:pPr>
              <w:spacing w:after="0" w:line="240" w:lineRule="auto"/>
              <w:rPr>
                <w:rFonts w:eastAsia="Times New Roman" w:cs="Arial"/>
                <w:sz w:val="20"/>
                <w:szCs w:val="20"/>
                <w:lang w:eastAsia="tr-TR"/>
              </w:rPr>
            </w:pPr>
            <w:r w:rsidRPr="007A18CB">
              <w:rPr>
                <w:rFonts w:eastAsia="Times New Roman" w:cs="Arial"/>
                <w:color w:val="000000"/>
                <w:sz w:val="20"/>
                <w:szCs w:val="20"/>
                <w:lang w:eastAsia="tr-TR"/>
              </w:rPr>
              <w:t>Yalnızca birinci sözcüğün ilk harfi büyük, tamamı koyu ve</w:t>
            </w:r>
            <w:r w:rsidR="00207099">
              <w:rPr>
                <w:rFonts w:eastAsia="Times New Roman" w:cs="Arial"/>
                <w:color w:val="000000"/>
                <w:sz w:val="20"/>
                <w:szCs w:val="20"/>
                <w:lang w:eastAsia="tr-TR"/>
              </w:rPr>
              <w:t xml:space="preserve"> </w:t>
            </w:r>
            <w:r w:rsidRPr="007A18CB">
              <w:rPr>
                <w:rFonts w:eastAsia="Times New Roman" w:cs="Arial"/>
                <w:color w:val="000000"/>
                <w:sz w:val="20"/>
                <w:szCs w:val="20"/>
                <w:lang w:eastAsia="tr-TR"/>
              </w:rPr>
              <w:t>12 punto</w:t>
            </w:r>
          </w:p>
        </w:tc>
        <w:tc>
          <w:tcPr>
            <w:tcW w:w="2447" w:type="pct"/>
            <w:vAlign w:val="center"/>
          </w:tcPr>
          <w:p w14:paraId="3C41387A" w14:textId="77777777" w:rsidR="007A18CB" w:rsidRPr="005B5DF9" w:rsidRDefault="007A18CB" w:rsidP="009A63E6">
            <w:pPr>
              <w:spacing w:after="0" w:line="240" w:lineRule="auto"/>
              <w:rPr>
                <w:rFonts w:eastAsia="Times New Roman" w:cs="Arial"/>
                <w:b/>
                <w:spacing w:val="-14"/>
                <w:lang w:eastAsia="tr-TR"/>
              </w:rPr>
            </w:pPr>
            <w:r w:rsidRPr="005B5DF9">
              <w:rPr>
                <w:rFonts w:eastAsia="Times New Roman" w:cs="Arial"/>
                <w:b/>
                <w:lang w:eastAsia="tr-TR"/>
              </w:rPr>
              <w:t>3</w:t>
            </w:r>
            <w:r w:rsidRPr="008B5C43">
              <w:rPr>
                <w:rStyle w:val="Balk3Char"/>
                <w:rFonts w:eastAsiaTheme="minorHAnsi"/>
              </w:rPr>
              <w:t>.1.1. Yönetici ve öğretmenlerin</w:t>
            </w:r>
            <w:r w:rsidRPr="005B5DF9">
              <w:rPr>
                <w:rFonts w:eastAsia="Times New Roman" w:cs="Arial"/>
                <w:b/>
                <w:spacing w:val="-14"/>
                <w:lang w:eastAsia="tr-TR"/>
              </w:rPr>
              <w:t xml:space="preserve"> </w:t>
            </w:r>
          </w:p>
          <w:p w14:paraId="2D206E06" w14:textId="77777777" w:rsidR="007A18CB" w:rsidRPr="005B5DF9" w:rsidRDefault="007A18CB" w:rsidP="009A63E6">
            <w:pPr>
              <w:spacing w:after="0" w:line="240" w:lineRule="auto"/>
              <w:rPr>
                <w:rFonts w:eastAsia="Times New Roman" w:cs="Arial"/>
                <w:b/>
                <w:spacing w:val="-6"/>
                <w:lang w:eastAsia="tr-TR"/>
              </w:rPr>
            </w:pPr>
            <w:r w:rsidRPr="005B5DF9">
              <w:rPr>
                <w:rFonts w:eastAsia="Times New Roman" w:cs="Arial"/>
                <w:b/>
                <w:spacing w:val="-14"/>
                <w:lang w:eastAsia="tr-TR"/>
              </w:rPr>
              <w:t xml:space="preserve">              </w:t>
            </w:r>
            <w:r w:rsidRPr="005B5DF9">
              <w:rPr>
                <w:rFonts w:eastAsia="Times New Roman" w:cs="Arial"/>
                <w:b/>
                <w:lang w:eastAsia="tr-TR"/>
              </w:rPr>
              <w:t>disiplin</w:t>
            </w:r>
            <w:r w:rsidRPr="005B5DF9">
              <w:rPr>
                <w:rFonts w:eastAsia="Times New Roman" w:cs="Arial"/>
                <w:b/>
                <w:spacing w:val="-7"/>
                <w:lang w:eastAsia="tr-TR"/>
              </w:rPr>
              <w:t xml:space="preserve"> </w:t>
            </w:r>
            <w:r w:rsidRPr="005B5DF9">
              <w:rPr>
                <w:rFonts w:eastAsia="Times New Roman" w:cs="Arial"/>
                <w:b/>
                <w:lang w:eastAsia="tr-TR"/>
              </w:rPr>
              <w:t xml:space="preserve">yönetmeliğine </w:t>
            </w:r>
            <w:r w:rsidRPr="005B5DF9">
              <w:rPr>
                <w:rFonts w:eastAsia="Times New Roman" w:cs="Arial"/>
                <w:b/>
                <w:spacing w:val="1"/>
                <w:lang w:eastAsia="tr-TR"/>
              </w:rPr>
              <w:t>il</w:t>
            </w:r>
            <w:r w:rsidRPr="005B5DF9">
              <w:rPr>
                <w:rFonts w:eastAsia="Times New Roman" w:cs="Arial"/>
                <w:b/>
                <w:spacing w:val="-1"/>
                <w:lang w:eastAsia="tr-TR"/>
              </w:rPr>
              <w:t>i</w:t>
            </w:r>
            <w:r w:rsidRPr="005B5DF9">
              <w:rPr>
                <w:rFonts w:eastAsia="Times New Roman" w:cs="Arial"/>
                <w:b/>
                <w:lang w:eastAsia="tr-TR"/>
              </w:rPr>
              <w:t>şkin</w:t>
            </w:r>
            <w:r w:rsidRPr="005B5DF9">
              <w:rPr>
                <w:rFonts w:eastAsia="Times New Roman" w:cs="Arial"/>
                <w:b/>
                <w:spacing w:val="-6"/>
                <w:lang w:eastAsia="tr-TR"/>
              </w:rPr>
              <w:t xml:space="preserve">  </w:t>
            </w:r>
          </w:p>
          <w:p w14:paraId="50299D84" w14:textId="77777777" w:rsidR="007A18CB" w:rsidRPr="005B5DF9" w:rsidRDefault="007A18CB" w:rsidP="009A63E6">
            <w:pPr>
              <w:tabs>
                <w:tab w:val="left" w:pos="565"/>
              </w:tabs>
              <w:spacing w:after="0" w:line="240" w:lineRule="auto"/>
              <w:rPr>
                <w:rFonts w:eastAsia="Times New Roman" w:cs="Arial"/>
                <w:b/>
                <w:sz w:val="20"/>
                <w:szCs w:val="20"/>
                <w:lang w:eastAsia="tr-TR"/>
              </w:rPr>
            </w:pPr>
            <w:r w:rsidRPr="005B5DF9">
              <w:rPr>
                <w:rFonts w:eastAsia="Times New Roman" w:cs="Arial"/>
                <w:b/>
                <w:spacing w:val="-6"/>
                <w:lang w:eastAsia="tr-TR"/>
              </w:rPr>
              <w:t xml:space="preserve">            </w:t>
            </w:r>
            <w:r w:rsidRPr="005B5DF9">
              <w:rPr>
                <w:rFonts w:eastAsia="Times New Roman" w:cs="Arial"/>
                <w:b/>
                <w:lang w:eastAsia="tr-TR"/>
              </w:rPr>
              <w:t>görüşleri</w:t>
            </w:r>
          </w:p>
        </w:tc>
      </w:tr>
      <w:tr w:rsidR="007A18CB" w:rsidRPr="007A18CB" w14:paraId="4DEDEDAE" w14:textId="77777777" w:rsidTr="009A63E6">
        <w:tc>
          <w:tcPr>
            <w:tcW w:w="972" w:type="pct"/>
            <w:vAlign w:val="center"/>
          </w:tcPr>
          <w:p w14:paraId="1CBFE58E" w14:textId="77777777" w:rsidR="007A18CB" w:rsidRPr="007A18CB" w:rsidRDefault="007A18CB" w:rsidP="009A63E6">
            <w:pPr>
              <w:spacing w:after="0" w:line="240" w:lineRule="auto"/>
              <w:rPr>
                <w:rFonts w:eastAsia="Times New Roman" w:cs="Arial"/>
                <w:sz w:val="20"/>
                <w:szCs w:val="20"/>
                <w:lang w:eastAsia="tr-TR"/>
              </w:rPr>
            </w:pPr>
            <w:r w:rsidRPr="007A18CB">
              <w:rPr>
                <w:rFonts w:eastAsia="Times New Roman" w:cs="Arial"/>
                <w:color w:val="000000"/>
                <w:sz w:val="20"/>
                <w:szCs w:val="20"/>
                <w:lang w:eastAsia="tr-TR"/>
              </w:rPr>
              <w:t>N</w:t>
            </w:r>
            <w:r w:rsidRPr="007A18CB">
              <w:rPr>
                <w:rFonts w:eastAsia="Times New Roman" w:cs="Arial"/>
                <w:color w:val="000000"/>
                <w:spacing w:val="1"/>
                <w:sz w:val="20"/>
                <w:szCs w:val="20"/>
                <w:lang w:eastAsia="tr-TR"/>
              </w:rPr>
              <w:t>u</w:t>
            </w:r>
            <w:r w:rsidRPr="007A18CB">
              <w:rPr>
                <w:rFonts w:eastAsia="Times New Roman" w:cs="Arial"/>
                <w:color w:val="000000"/>
                <w:spacing w:val="-2"/>
                <w:sz w:val="20"/>
                <w:szCs w:val="20"/>
                <w:lang w:eastAsia="tr-TR"/>
              </w:rPr>
              <w:t>m</w:t>
            </w:r>
            <w:r w:rsidRPr="007A18CB">
              <w:rPr>
                <w:rFonts w:eastAsia="Times New Roman" w:cs="Arial"/>
                <w:color w:val="000000"/>
                <w:sz w:val="20"/>
                <w:szCs w:val="20"/>
                <w:lang w:eastAsia="tr-TR"/>
              </w:rPr>
              <w:t>ara</w:t>
            </w:r>
            <w:r w:rsidRPr="007A18CB">
              <w:rPr>
                <w:rFonts w:eastAsia="Times New Roman" w:cs="Arial"/>
                <w:color w:val="000000"/>
                <w:spacing w:val="1"/>
                <w:sz w:val="20"/>
                <w:szCs w:val="20"/>
                <w:lang w:eastAsia="tr-TR"/>
              </w:rPr>
              <w:t>l</w:t>
            </w:r>
            <w:r w:rsidRPr="007A18CB">
              <w:rPr>
                <w:rFonts w:eastAsia="Times New Roman" w:cs="Arial"/>
                <w:color w:val="000000"/>
                <w:sz w:val="20"/>
                <w:szCs w:val="20"/>
                <w:lang w:eastAsia="tr-TR"/>
              </w:rPr>
              <w:t>ı</w:t>
            </w:r>
            <w:r w:rsidRPr="007A18CB">
              <w:rPr>
                <w:rFonts w:eastAsia="Times New Roman" w:cs="Arial"/>
                <w:color w:val="000000"/>
                <w:spacing w:val="-5"/>
                <w:sz w:val="20"/>
                <w:szCs w:val="20"/>
                <w:lang w:eastAsia="tr-TR"/>
              </w:rPr>
              <w:t xml:space="preserve"> </w:t>
            </w:r>
            <w:r w:rsidRPr="007A18CB">
              <w:rPr>
                <w:rFonts w:eastAsia="Times New Roman" w:cs="Arial"/>
                <w:color w:val="000000"/>
                <w:sz w:val="20"/>
                <w:szCs w:val="20"/>
                <w:lang w:eastAsia="tr-TR"/>
              </w:rPr>
              <w:t>bölüm</w:t>
            </w:r>
            <w:r w:rsidRPr="007A18CB">
              <w:rPr>
                <w:rFonts w:eastAsia="Times New Roman" w:cs="Arial"/>
                <w:color w:val="000000"/>
                <w:spacing w:val="-4"/>
                <w:sz w:val="20"/>
                <w:szCs w:val="20"/>
                <w:lang w:eastAsia="tr-TR"/>
              </w:rPr>
              <w:t xml:space="preserve"> </w:t>
            </w:r>
            <w:r w:rsidRPr="007A18CB">
              <w:rPr>
                <w:rFonts w:eastAsia="Times New Roman" w:cs="Arial"/>
                <w:color w:val="000000"/>
                <w:sz w:val="20"/>
                <w:szCs w:val="20"/>
                <w:lang w:eastAsia="tr-TR"/>
              </w:rPr>
              <w:t>ve</w:t>
            </w:r>
            <w:r w:rsidRPr="007A18CB">
              <w:rPr>
                <w:rFonts w:eastAsia="Times New Roman" w:cs="Arial"/>
                <w:color w:val="000000"/>
                <w:spacing w:val="2"/>
                <w:sz w:val="20"/>
                <w:szCs w:val="20"/>
                <w:lang w:eastAsia="tr-TR"/>
              </w:rPr>
              <w:t xml:space="preserve"> </w:t>
            </w:r>
            <w:r w:rsidRPr="007A18CB">
              <w:rPr>
                <w:rFonts w:eastAsia="Times New Roman" w:cs="Arial"/>
                <w:color w:val="000000"/>
                <w:sz w:val="20"/>
                <w:szCs w:val="20"/>
                <w:lang w:eastAsia="tr-TR"/>
              </w:rPr>
              <w:t>alt</w:t>
            </w:r>
            <w:r w:rsidRPr="007A18CB">
              <w:rPr>
                <w:rFonts w:eastAsia="Times New Roman" w:cs="Arial"/>
                <w:color w:val="000000"/>
                <w:spacing w:val="2"/>
                <w:sz w:val="20"/>
                <w:szCs w:val="20"/>
                <w:lang w:eastAsia="tr-TR"/>
              </w:rPr>
              <w:t xml:space="preserve"> </w:t>
            </w:r>
            <w:r w:rsidRPr="007A18CB">
              <w:rPr>
                <w:rFonts w:eastAsia="Times New Roman" w:cs="Arial"/>
                <w:color w:val="000000"/>
                <w:sz w:val="20"/>
                <w:szCs w:val="20"/>
                <w:lang w:eastAsia="tr-TR"/>
              </w:rPr>
              <w:t>bölüm</w:t>
            </w:r>
            <w:r w:rsidRPr="007A18CB">
              <w:rPr>
                <w:rFonts w:eastAsia="Times New Roman" w:cs="Arial"/>
                <w:color w:val="000000"/>
                <w:spacing w:val="-4"/>
                <w:sz w:val="20"/>
                <w:szCs w:val="20"/>
                <w:lang w:eastAsia="tr-TR"/>
              </w:rPr>
              <w:t xml:space="preserve"> </w:t>
            </w:r>
            <w:r w:rsidRPr="007A18CB">
              <w:rPr>
                <w:rFonts w:eastAsia="Times New Roman" w:cs="Arial"/>
                <w:color w:val="000000"/>
                <w:sz w:val="20"/>
                <w:szCs w:val="20"/>
                <w:lang w:eastAsia="tr-TR"/>
              </w:rPr>
              <w:t>baş</w:t>
            </w:r>
            <w:r w:rsidRPr="007A18CB">
              <w:rPr>
                <w:rFonts w:eastAsia="Times New Roman" w:cs="Arial"/>
                <w:color w:val="000000"/>
                <w:spacing w:val="1"/>
                <w:sz w:val="20"/>
                <w:szCs w:val="20"/>
                <w:lang w:eastAsia="tr-TR"/>
              </w:rPr>
              <w:t>lı</w:t>
            </w:r>
            <w:r w:rsidRPr="007A18CB">
              <w:rPr>
                <w:rFonts w:eastAsia="Times New Roman" w:cs="Arial"/>
                <w:color w:val="000000"/>
                <w:sz w:val="20"/>
                <w:szCs w:val="20"/>
                <w:lang w:eastAsia="tr-TR"/>
              </w:rPr>
              <w:t>kları</w:t>
            </w:r>
            <w:r w:rsidRPr="007A18CB">
              <w:rPr>
                <w:rFonts w:eastAsia="Times New Roman" w:cs="Arial"/>
                <w:color w:val="000000"/>
                <w:spacing w:val="-5"/>
                <w:sz w:val="20"/>
                <w:szCs w:val="20"/>
                <w:lang w:eastAsia="tr-TR"/>
              </w:rPr>
              <w:t xml:space="preserve"> </w:t>
            </w:r>
            <w:r w:rsidRPr="007A18CB">
              <w:rPr>
                <w:rFonts w:eastAsia="Times New Roman" w:cs="Arial"/>
                <w:color w:val="000000"/>
                <w:sz w:val="20"/>
                <w:szCs w:val="20"/>
                <w:lang w:eastAsia="tr-TR"/>
              </w:rPr>
              <w:t>aras</w:t>
            </w:r>
            <w:r w:rsidRPr="007A18CB">
              <w:rPr>
                <w:rFonts w:eastAsia="Times New Roman" w:cs="Arial"/>
                <w:color w:val="000000"/>
                <w:spacing w:val="1"/>
                <w:sz w:val="20"/>
                <w:szCs w:val="20"/>
                <w:lang w:eastAsia="tr-TR"/>
              </w:rPr>
              <w:t>ı</w:t>
            </w:r>
            <w:r w:rsidRPr="007A18CB">
              <w:rPr>
                <w:rFonts w:eastAsia="Times New Roman" w:cs="Arial"/>
                <w:color w:val="000000"/>
                <w:sz w:val="20"/>
                <w:szCs w:val="20"/>
                <w:lang w:eastAsia="tr-TR"/>
              </w:rPr>
              <w:t>nda</w:t>
            </w:r>
            <w:r w:rsidRPr="007A18CB">
              <w:rPr>
                <w:rFonts w:eastAsia="Times New Roman" w:cs="Arial"/>
                <w:color w:val="000000"/>
                <w:spacing w:val="-4"/>
                <w:sz w:val="20"/>
                <w:szCs w:val="20"/>
                <w:lang w:eastAsia="tr-TR"/>
              </w:rPr>
              <w:t xml:space="preserve"> verilen </w:t>
            </w:r>
            <w:r w:rsidRPr="007A18CB">
              <w:rPr>
                <w:rFonts w:eastAsia="Times New Roman" w:cs="Arial"/>
                <w:color w:val="000000"/>
                <w:sz w:val="20"/>
                <w:szCs w:val="20"/>
                <w:lang w:eastAsia="tr-TR"/>
              </w:rPr>
              <w:t>nu</w:t>
            </w:r>
            <w:r w:rsidRPr="007A18CB">
              <w:rPr>
                <w:rFonts w:eastAsia="Times New Roman" w:cs="Arial"/>
                <w:color w:val="000000"/>
                <w:spacing w:val="-2"/>
                <w:sz w:val="20"/>
                <w:szCs w:val="20"/>
                <w:lang w:eastAsia="tr-TR"/>
              </w:rPr>
              <w:t>m</w:t>
            </w:r>
            <w:r w:rsidRPr="007A18CB">
              <w:rPr>
                <w:rFonts w:eastAsia="Times New Roman" w:cs="Arial"/>
                <w:color w:val="000000"/>
                <w:sz w:val="20"/>
                <w:szCs w:val="20"/>
                <w:lang w:eastAsia="tr-TR"/>
              </w:rPr>
              <w:t>aras</w:t>
            </w:r>
            <w:r w:rsidRPr="007A18CB">
              <w:rPr>
                <w:rFonts w:eastAsia="Times New Roman" w:cs="Arial"/>
                <w:color w:val="000000"/>
                <w:spacing w:val="1"/>
                <w:sz w:val="20"/>
                <w:szCs w:val="20"/>
                <w:lang w:eastAsia="tr-TR"/>
              </w:rPr>
              <w:t>ı</w:t>
            </w:r>
            <w:r w:rsidRPr="007A18CB">
              <w:rPr>
                <w:rFonts w:eastAsia="Times New Roman" w:cs="Arial"/>
                <w:color w:val="000000"/>
                <w:sz w:val="20"/>
                <w:szCs w:val="20"/>
                <w:lang w:eastAsia="tr-TR"/>
              </w:rPr>
              <w:t>z</w:t>
            </w:r>
            <w:r w:rsidRPr="007A18CB">
              <w:rPr>
                <w:rFonts w:eastAsia="Times New Roman" w:cs="Arial"/>
                <w:color w:val="000000"/>
                <w:spacing w:val="-6"/>
                <w:sz w:val="20"/>
                <w:szCs w:val="20"/>
                <w:lang w:eastAsia="tr-TR"/>
              </w:rPr>
              <w:t xml:space="preserve"> </w:t>
            </w:r>
            <w:r w:rsidRPr="007A18CB">
              <w:rPr>
                <w:rFonts w:eastAsia="Times New Roman" w:cs="Arial"/>
                <w:color w:val="000000"/>
                <w:sz w:val="20"/>
                <w:szCs w:val="20"/>
                <w:lang w:eastAsia="tr-TR"/>
              </w:rPr>
              <w:t>ara</w:t>
            </w:r>
            <w:r w:rsidRPr="007A18CB">
              <w:rPr>
                <w:rFonts w:eastAsia="Times New Roman" w:cs="Arial"/>
                <w:color w:val="000000"/>
                <w:spacing w:val="1"/>
                <w:sz w:val="20"/>
                <w:szCs w:val="20"/>
                <w:lang w:eastAsia="tr-TR"/>
              </w:rPr>
              <w:t xml:space="preserve"> </w:t>
            </w:r>
            <w:r w:rsidRPr="007A18CB">
              <w:rPr>
                <w:rFonts w:eastAsia="Times New Roman" w:cs="Arial"/>
                <w:color w:val="000000"/>
                <w:sz w:val="20"/>
                <w:szCs w:val="20"/>
                <w:lang w:eastAsia="tr-TR"/>
              </w:rPr>
              <w:t>baş</w:t>
            </w:r>
            <w:r w:rsidRPr="007A18CB">
              <w:rPr>
                <w:rFonts w:eastAsia="Times New Roman" w:cs="Arial"/>
                <w:color w:val="000000"/>
                <w:spacing w:val="-1"/>
                <w:sz w:val="20"/>
                <w:szCs w:val="20"/>
                <w:lang w:eastAsia="tr-TR"/>
              </w:rPr>
              <w:t>l</w:t>
            </w:r>
            <w:r w:rsidRPr="007A18CB">
              <w:rPr>
                <w:rFonts w:eastAsia="Times New Roman" w:cs="Arial"/>
                <w:color w:val="000000"/>
                <w:spacing w:val="1"/>
                <w:sz w:val="20"/>
                <w:szCs w:val="20"/>
                <w:lang w:eastAsia="tr-TR"/>
              </w:rPr>
              <w:t>ı</w:t>
            </w:r>
            <w:r w:rsidRPr="007A18CB">
              <w:rPr>
                <w:rFonts w:eastAsia="Times New Roman" w:cs="Arial"/>
                <w:color w:val="000000"/>
                <w:sz w:val="20"/>
                <w:szCs w:val="20"/>
                <w:lang w:eastAsia="tr-TR"/>
              </w:rPr>
              <w:t>klar</w:t>
            </w:r>
          </w:p>
        </w:tc>
        <w:tc>
          <w:tcPr>
            <w:tcW w:w="1581" w:type="pct"/>
            <w:vAlign w:val="center"/>
          </w:tcPr>
          <w:p w14:paraId="08D63F66" w14:textId="77777777" w:rsidR="007A18CB" w:rsidRPr="007A18CB" w:rsidRDefault="007A18CB" w:rsidP="009A63E6">
            <w:pPr>
              <w:spacing w:after="0" w:line="240" w:lineRule="auto"/>
              <w:rPr>
                <w:rFonts w:eastAsia="Times New Roman" w:cs="Arial"/>
                <w:color w:val="000000"/>
                <w:spacing w:val="-1"/>
                <w:sz w:val="20"/>
                <w:szCs w:val="20"/>
                <w:lang w:eastAsia="tr-TR"/>
              </w:rPr>
            </w:pPr>
            <w:r w:rsidRPr="007A18CB">
              <w:rPr>
                <w:rFonts w:eastAsia="Times New Roman" w:cs="Arial"/>
                <w:color w:val="000000"/>
                <w:sz w:val="20"/>
                <w:szCs w:val="20"/>
                <w:lang w:eastAsia="tr-TR"/>
              </w:rPr>
              <w:t>S</w:t>
            </w:r>
            <w:r w:rsidRPr="007A18CB">
              <w:rPr>
                <w:rFonts w:eastAsia="Times New Roman" w:cs="Arial"/>
                <w:color w:val="000000"/>
                <w:spacing w:val="1"/>
                <w:sz w:val="20"/>
                <w:szCs w:val="20"/>
                <w:lang w:eastAsia="tr-TR"/>
              </w:rPr>
              <w:t>ı</w:t>
            </w:r>
            <w:r w:rsidRPr="007A18CB">
              <w:rPr>
                <w:rFonts w:eastAsia="Times New Roman" w:cs="Arial"/>
                <w:color w:val="000000"/>
                <w:sz w:val="20"/>
                <w:szCs w:val="20"/>
                <w:lang w:eastAsia="tr-TR"/>
              </w:rPr>
              <w:t>ra</w:t>
            </w:r>
            <w:r w:rsidRPr="007A18CB">
              <w:rPr>
                <w:rFonts w:eastAsia="Times New Roman" w:cs="Arial"/>
                <w:color w:val="000000"/>
                <w:spacing w:val="-1"/>
                <w:sz w:val="20"/>
                <w:szCs w:val="20"/>
                <w:lang w:eastAsia="tr-TR"/>
              </w:rPr>
              <w:t>s</w:t>
            </w:r>
            <w:r w:rsidRPr="007A18CB">
              <w:rPr>
                <w:rFonts w:eastAsia="Times New Roman" w:cs="Arial"/>
                <w:color w:val="000000"/>
                <w:sz w:val="20"/>
                <w:szCs w:val="20"/>
                <w:lang w:eastAsia="tr-TR"/>
              </w:rPr>
              <w:t>ı</w:t>
            </w:r>
            <w:r w:rsidRPr="007A18CB">
              <w:rPr>
                <w:rFonts w:eastAsia="Times New Roman" w:cs="Arial"/>
                <w:color w:val="000000"/>
                <w:spacing w:val="-1"/>
                <w:sz w:val="20"/>
                <w:szCs w:val="20"/>
                <w:lang w:eastAsia="tr-TR"/>
              </w:rPr>
              <w:t xml:space="preserve"> </w:t>
            </w:r>
            <w:r w:rsidRPr="007A18CB">
              <w:rPr>
                <w:rFonts w:eastAsia="Times New Roman" w:cs="Arial"/>
                <w:color w:val="000000"/>
                <w:sz w:val="20"/>
                <w:szCs w:val="20"/>
                <w:lang w:eastAsia="tr-TR"/>
              </w:rPr>
              <w:t>ile</w:t>
            </w:r>
            <w:r w:rsidRPr="007A18CB">
              <w:rPr>
                <w:rFonts w:eastAsia="Times New Roman" w:cs="Arial"/>
                <w:color w:val="000000"/>
                <w:spacing w:val="1"/>
                <w:sz w:val="20"/>
                <w:szCs w:val="20"/>
                <w:lang w:eastAsia="tr-TR"/>
              </w:rPr>
              <w:t xml:space="preserve"> </w:t>
            </w:r>
            <w:r w:rsidRPr="007A18CB">
              <w:rPr>
                <w:rFonts w:eastAsia="Times New Roman" w:cs="Arial"/>
                <w:color w:val="000000"/>
                <w:sz w:val="20"/>
                <w:szCs w:val="20"/>
                <w:lang w:eastAsia="tr-TR"/>
              </w:rPr>
              <w:t>düz ve al</w:t>
            </w:r>
            <w:r w:rsidRPr="007A18CB">
              <w:rPr>
                <w:rFonts w:eastAsia="Times New Roman" w:cs="Arial"/>
                <w:color w:val="000000"/>
                <w:spacing w:val="-1"/>
                <w:sz w:val="20"/>
                <w:szCs w:val="20"/>
                <w:lang w:eastAsia="tr-TR"/>
              </w:rPr>
              <w:t>t</w:t>
            </w:r>
            <w:r w:rsidRPr="007A18CB">
              <w:rPr>
                <w:rFonts w:eastAsia="Times New Roman" w:cs="Arial"/>
                <w:color w:val="000000"/>
                <w:sz w:val="20"/>
                <w:szCs w:val="20"/>
                <w:lang w:eastAsia="tr-TR"/>
              </w:rPr>
              <w:t>ı çizili,</w:t>
            </w:r>
            <w:r w:rsidRPr="007A18CB">
              <w:rPr>
                <w:rFonts w:eastAsia="Times New Roman" w:cs="Arial"/>
                <w:color w:val="000000"/>
                <w:spacing w:val="-3"/>
                <w:sz w:val="20"/>
                <w:szCs w:val="20"/>
                <w:lang w:eastAsia="tr-TR"/>
              </w:rPr>
              <w:t xml:space="preserve">  sadece </w:t>
            </w:r>
            <w:r w:rsidRPr="007A18CB">
              <w:rPr>
                <w:rFonts w:eastAsia="Times New Roman" w:cs="Arial"/>
                <w:color w:val="000000"/>
                <w:sz w:val="20"/>
                <w:szCs w:val="20"/>
                <w:lang w:eastAsia="tr-TR"/>
              </w:rPr>
              <w:t>it</w:t>
            </w:r>
            <w:r w:rsidRPr="007A18CB">
              <w:rPr>
                <w:rFonts w:eastAsia="Times New Roman" w:cs="Arial"/>
                <w:color w:val="000000"/>
                <w:spacing w:val="-1"/>
                <w:sz w:val="20"/>
                <w:szCs w:val="20"/>
                <w:lang w:eastAsia="tr-TR"/>
              </w:rPr>
              <w:t>a</w:t>
            </w:r>
            <w:r w:rsidR="00207099">
              <w:rPr>
                <w:rFonts w:eastAsia="Times New Roman" w:cs="Arial"/>
                <w:color w:val="000000"/>
                <w:sz w:val="20"/>
                <w:szCs w:val="20"/>
                <w:lang w:eastAsia="tr-TR"/>
              </w:rPr>
              <w:t xml:space="preserve">lik </w:t>
            </w:r>
            <w:r w:rsidRPr="007A18CB">
              <w:rPr>
                <w:rFonts w:eastAsia="Times New Roman" w:cs="Arial"/>
                <w:color w:val="000000"/>
                <w:sz w:val="20"/>
                <w:szCs w:val="20"/>
                <w:lang w:eastAsia="tr-TR"/>
              </w:rPr>
              <w:t>veya italik</w:t>
            </w:r>
            <w:r w:rsidRPr="007A18CB">
              <w:rPr>
                <w:rFonts w:eastAsia="Times New Roman" w:cs="Arial"/>
                <w:color w:val="000000"/>
                <w:spacing w:val="-3"/>
                <w:sz w:val="20"/>
                <w:szCs w:val="20"/>
                <w:lang w:eastAsia="tr-TR"/>
              </w:rPr>
              <w:t xml:space="preserve"> </w:t>
            </w:r>
            <w:r w:rsidRPr="007A18CB">
              <w:rPr>
                <w:rFonts w:eastAsia="Times New Roman" w:cs="Arial"/>
                <w:color w:val="000000"/>
                <w:sz w:val="20"/>
                <w:szCs w:val="20"/>
                <w:lang w:eastAsia="tr-TR"/>
              </w:rPr>
              <w:t>ve</w:t>
            </w:r>
            <w:r w:rsidRPr="007A18CB">
              <w:rPr>
                <w:rFonts w:eastAsia="Times New Roman" w:cs="Arial"/>
                <w:color w:val="000000"/>
                <w:spacing w:val="-1"/>
                <w:sz w:val="20"/>
                <w:szCs w:val="20"/>
                <w:lang w:eastAsia="tr-TR"/>
              </w:rPr>
              <w:t xml:space="preserve"> </w:t>
            </w:r>
            <w:r w:rsidRPr="007A18CB">
              <w:rPr>
                <w:rFonts w:eastAsia="Times New Roman" w:cs="Arial"/>
                <w:color w:val="000000"/>
                <w:sz w:val="20"/>
                <w:szCs w:val="20"/>
                <w:lang w:eastAsia="tr-TR"/>
              </w:rPr>
              <w:t>al</w:t>
            </w:r>
            <w:r w:rsidRPr="007A18CB">
              <w:rPr>
                <w:rFonts w:eastAsia="Times New Roman" w:cs="Arial"/>
                <w:color w:val="000000"/>
                <w:spacing w:val="-1"/>
                <w:sz w:val="20"/>
                <w:szCs w:val="20"/>
                <w:lang w:eastAsia="tr-TR"/>
              </w:rPr>
              <w:t>t</w:t>
            </w:r>
            <w:r w:rsidRPr="007A18CB">
              <w:rPr>
                <w:rFonts w:eastAsia="Times New Roman" w:cs="Arial"/>
                <w:color w:val="000000"/>
                <w:sz w:val="20"/>
                <w:szCs w:val="20"/>
                <w:lang w:eastAsia="tr-TR"/>
              </w:rPr>
              <w:t xml:space="preserve">ı </w:t>
            </w:r>
            <w:r w:rsidRPr="007A18CB">
              <w:rPr>
                <w:rFonts w:eastAsia="Times New Roman" w:cs="Arial"/>
                <w:color w:val="000000"/>
                <w:spacing w:val="-1"/>
                <w:sz w:val="20"/>
                <w:szCs w:val="20"/>
                <w:lang w:eastAsia="tr-TR"/>
              </w:rPr>
              <w:t>ç</w:t>
            </w:r>
            <w:r w:rsidRPr="007A18CB">
              <w:rPr>
                <w:rFonts w:eastAsia="Times New Roman" w:cs="Arial"/>
                <w:color w:val="000000"/>
                <w:spacing w:val="1"/>
                <w:sz w:val="20"/>
                <w:szCs w:val="20"/>
                <w:lang w:eastAsia="tr-TR"/>
              </w:rPr>
              <w:t>i</w:t>
            </w:r>
            <w:r w:rsidRPr="007A18CB">
              <w:rPr>
                <w:rFonts w:eastAsia="Times New Roman" w:cs="Arial"/>
                <w:color w:val="000000"/>
                <w:sz w:val="20"/>
                <w:szCs w:val="20"/>
                <w:lang w:eastAsia="tr-TR"/>
              </w:rPr>
              <w:t>zili ve 12 punto</w:t>
            </w:r>
          </w:p>
          <w:p w14:paraId="1E4AD21F" w14:textId="77777777" w:rsidR="007A18CB" w:rsidRPr="007A18CB" w:rsidRDefault="007A18CB" w:rsidP="009A63E6">
            <w:pPr>
              <w:spacing w:after="0" w:line="240" w:lineRule="auto"/>
              <w:rPr>
                <w:rFonts w:eastAsia="Times New Roman" w:cs="Arial"/>
                <w:sz w:val="20"/>
                <w:szCs w:val="20"/>
                <w:lang w:eastAsia="tr-TR"/>
              </w:rPr>
            </w:pPr>
            <w:r w:rsidRPr="007A18CB">
              <w:rPr>
                <w:rFonts w:eastAsia="Times New Roman" w:cs="Arial"/>
                <w:color w:val="000000"/>
                <w:sz w:val="20"/>
                <w:szCs w:val="20"/>
                <w:lang w:eastAsia="tr-TR"/>
              </w:rPr>
              <w:t>(Vurg</w:t>
            </w:r>
            <w:r w:rsidRPr="007A18CB">
              <w:rPr>
                <w:rFonts w:eastAsia="Times New Roman" w:cs="Arial"/>
                <w:color w:val="000000"/>
                <w:spacing w:val="-1"/>
                <w:sz w:val="20"/>
                <w:szCs w:val="20"/>
                <w:lang w:eastAsia="tr-TR"/>
              </w:rPr>
              <w:t>u</w:t>
            </w:r>
            <w:r w:rsidRPr="007A18CB">
              <w:rPr>
                <w:rFonts w:eastAsia="Times New Roman" w:cs="Arial"/>
                <w:color w:val="000000"/>
                <w:sz w:val="20"/>
                <w:szCs w:val="20"/>
                <w:lang w:eastAsia="tr-TR"/>
              </w:rPr>
              <w:t>la</w:t>
            </w:r>
            <w:r w:rsidRPr="007A18CB">
              <w:rPr>
                <w:rFonts w:eastAsia="Times New Roman" w:cs="Arial"/>
                <w:color w:val="000000"/>
                <w:spacing w:val="-1"/>
                <w:sz w:val="20"/>
                <w:szCs w:val="20"/>
                <w:lang w:eastAsia="tr-TR"/>
              </w:rPr>
              <w:t>n</w:t>
            </w:r>
            <w:r w:rsidRPr="007A18CB">
              <w:rPr>
                <w:rFonts w:eastAsia="Times New Roman" w:cs="Arial"/>
                <w:color w:val="000000"/>
                <w:spacing w:val="-2"/>
                <w:sz w:val="20"/>
                <w:szCs w:val="20"/>
                <w:lang w:eastAsia="tr-TR"/>
              </w:rPr>
              <w:t>m</w:t>
            </w:r>
            <w:r w:rsidRPr="007A18CB">
              <w:rPr>
                <w:rFonts w:eastAsia="Times New Roman" w:cs="Arial"/>
                <w:color w:val="000000"/>
                <w:sz w:val="20"/>
                <w:szCs w:val="20"/>
                <w:lang w:eastAsia="tr-TR"/>
              </w:rPr>
              <w:t>ak</w:t>
            </w:r>
            <w:r w:rsidRPr="007A18CB">
              <w:rPr>
                <w:rFonts w:eastAsia="Times New Roman" w:cs="Arial"/>
                <w:color w:val="000000"/>
                <w:spacing w:val="-10"/>
                <w:sz w:val="20"/>
                <w:szCs w:val="20"/>
                <w:lang w:eastAsia="tr-TR"/>
              </w:rPr>
              <w:t xml:space="preserve"> </w:t>
            </w:r>
            <w:r w:rsidRPr="007A18CB">
              <w:rPr>
                <w:rFonts w:eastAsia="Times New Roman" w:cs="Arial"/>
                <w:color w:val="000000"/>
                <w:sz w:val="20"/>
                <w:szCs w:val="20"/>
                <w:lang w:eastAsia="tr-TR"/>
              </w:rPr>
              <w:t>istenen keli</w:t>
            </w:r>
            <w:r w:rsidRPr="007A18CB">
              <w:rPr>
                <w:rFonts w:eastAsia="Times New Roman" w:cs="Arial"/>
                <w:color w:val="000000"/>
                <w:spacing w:val="-2"/>
                <w:sz w:val="20"/>
                <w:szCs w:val="20"/>
                <w:lang w:eastAsia="tr-TR"/>
              </w:rPr>
              <w:t>m</w:t>
            </w:r>
            <w:r w:rsidRPr="007A18CB">
              <w:rPr>
                <w:rFonts w:eastAsia="Times New Roman" w:cs="Arial"/>
                <w:color w:val="000000"/>
                <w:sz w:val="20"/>
                <w:szCs w:val="20"/>
                <w:lang w:eastAsia="tr-TR"/>
              </w:rPr>
              <w:t>eler,</w:t>
            </w:r>
            <w:r w:rsidRPr="007A18CB">
              <w:rPr>
                <w:rFonts w:eastAsia="Times New Roman" w:cs="Arial"/>
                <w:color w:val="000000"/>
                <w:spacing w:val="-8"/>
                <w:sz w:val="20"/>
                <w:szCs w:val="20"/>
                <w:lang w:eastAsia="tr-TR"/>
              </w:rPr>
              <w:t xml:space="preserve"> </w:t>
            </w:r>
            <w:r w:rsidRPr="007A18CB">
              <w:rPr>
                <w:rFonts w:eastAsia="Times New Roman" w:cs="Arial"/>
                <w:color w:val="000000"/>
                <w:sz w:val="20"/>
                <w:szCs w:val="20"/>
                <w:lang w:eastAsia="tr-TR"/>
              </w:rPr>
              <w:t>cü</w:t>
            </w:r>
            <w:r w:rsidRPr="007A18CB">
              <w:rPr>
                <w:rFonts w:eastAsia="Times New Roman" w:cs="Arial"/>
                <w:color w:val="000000"/>
                <w:spacing w:val="-2"/>
                <w:sz w:val="20"/>
                <w:szCs w:val="20"/>
                <w:lang w:eastAsia="tr-TR"/>
              </w:rPr>
              <w:t>m</w:t>
            </w:r>
            <w:r w:rsidRPr="007A18CB">
              <w:rPr>
                <w:rFonts w:eastAsia="Times New Roman" w:cs="Arial"/>
                <w:color w:val="000000"/>
                <w:spacing w:val="1"/>
                <w:sz w:val="20"/>
                <w:szCs w:val="20"/>
                <w:lang w:eastAsia="tr-TR"/>
              </w:rPr>
              <w:t>l</w:t>
            </w:r>
            <w:r w:rsidRPr="007A18CB">
              <w:rPr>
                <w:rFonts w:eastAsia="Times New Roman" w:cs="Arial"/>
                <w:color w:val="000000"/>
                <w:sz w:val="20"/>
                <w:szCs w:val="20"/>
                <w:lang w:eastAsia="tr-TR"/>
              </w:rPr>
              <w:t>eler</w:t>
            </w:r>
            <w:r w:rsidRPr="007A18CB">
              <w:rPr>
                <w:rFonts w:eastAsia="Times New Roman" w:cs="Arial"/>
                <w:color w:val="000000"/>
                <w:spacing w:val="-6"/>
                <w:sz w:val="20"/>
                <w:szCs w:val="20"/>
                <w:lang w:eastAsia="tr-TR"/>
              </w:rPr>
              <w:t xml:space="preserve"> </w:t>
            </w:r>
            <w:r w:rsidRPr="007A18CB">
              <w:rPr>
                <w:rFonts w:eastAsia="Times New Roman" w:cs="Arial"/>
                <w:color w:val="000000"/>
                <w:sz w:val="20"/>
                <w:szCs w:val="20"/>
                <w:lang w:eastAsia="tr-TR"/>
              </w:rPr>
              <w:t>ve</w:t>
            </w:r>
            <w:r w:rsidRPr="007A18CB">
              <w:rPr>
                <w:rFonts w:eastAsia="Times New Roman" w:cs="Arial"/>
                <w:color w:val="000000"/>
                <w:spacing w:val="-1"/>
                <w:sz w:val="20"/>
                <w:szCs w:val="20"/>
                <w:lang w:eastAsia="tr-TR"/>
              </w:rPr>
              <w:t>y</w:t>
            </w:r>
            <w:r w:rsidRPr="007A18CB">
              <w:rPr>
                <w:rFonts w:eastAsia="Times New Roman" w:cs="Arial"/>
                <w:color w:val="000000"/>
                <w:sz w:val="20"/>
                <w:szCs w:val="20"/>
                <w:lang w:eastAsia="tr-TR"/>
              </w:rPr>
              <w:t>a</w:t>
            </w:r>
            <w:r w:rsidRPr="007A18CB">
              <w:rPr>
                <w:rFonts w:eastAsia="Times New Roman" w:cs="Arial"/>
                <w:color w:val="000000"/>
                <w:spacing w:val="-3"/>
                <w:sz w:val="20"/>
                <w:szCs w:val="20"/>
                <w:lang w:eastAsia="tr-TR"/>
              </w:rPr>
              <w:t xml:space="preserve"> </w:t>
            </w:r>
            <w:r w:rsidRPr="007A18CB">
              <w:rPr>
                <w:rFonts w:eastAsia="Times New Roman" w:cs="Arial"/>
                <w:color w:val="000000"/>
                <w:sz w:val="20"/>
                <w:szCs w:val="20"/>
                <w:lang w:eastAsia="tr-TR"/>
              </w:rPr>
              <w:t>ta</w:t>
            </w:r>
            <w:r w:rsidRPr="007A18CB">
              <w:rPr>
                <w:rFonts w:eastAsia="Times New Roman" w:cs="Arial"/>
                <w:color w:val="000000"/>
                <w:spacing w:val="-2"/>
                <w:sz w:val="20"/>
                <w:szCs w:val="20"/>
                <w:lang w:eastAsia="tr-TR"/>
              </w:rPr>
              <w:t>n</w:t>
            </w:r>
            <w:r w:rsidRPr="007A18CB">
              <w:rPr>
                <w:rFonts w:eastAsia="Times New Roman" w:cs="Arial"/>
                <w:color w:val="000000"/>
                <w:spacing w:val="1"/>
                <w:sz w:val="20"/>
                <w:szCs w:val="20"/>
                <w:lang w:eastAsia="tr-TR"/>
              </w:rPr>
              <w:t>ı</w:t>
            </w:r>
            <w:r w:rsidRPr="007A18CB">
              <w:rPr>
                <w:rFonts w:eastAsia="Times New Roman" w:cs="Arial"/>
                <w:color w:val="000000"/>
                <w:spacing w:val="-2"/>
                <w:sz w:val="20"/>
                <w:szCs w:val="20"/>
                <w:lang w:eastAsia="tr-TR"/>
              </w:rPr>
              <w:t>m</w:t>
            </w:r>
            <w:r w:rsidRPr="007A18CB">
              <w:rPr>
                <w:rFonts w:eastAsia="Times New Roman" w:cs="Arial"/>
                <w:color w:val="000000"/>
                <w:spacing w:val="1"/>
                <w:sz w:val="20"/>
                <w:szCs w:val="20"/>
                <w:lang w:eastAsia="tr-TR"/>
              </w:rPr>
              <w:t>l</w:t>
            </w:r>
            <w:r w:rsidRPr="007A18CB">
              <w:rPr>
                <w:rFonts w:eastAsia="Times New Roman" w:cs="Arial"/>
                <w:color w:val="000000"/>
                <w:sz w:val="20"/>
                <w:szCs w:val="20"/>
                <w:lang w:eastAsia="tr-TR"/>
              </w:rPr>
              <w:t>a</w:t>
            </w:r>
            <w:r w:rsidRPr="007A18CB">
              <w:rPr>
                <w:rFonts w:eastAsia="Times New Roman" w:cs="Arial"/>
                <w:color w:val="000000"/>
                <w:spacing w:val="-2"/>
                <w:sz w:val="20"/>
                <w:szCs w:val="20"/>
                <w:lang w:eastAsia="tr-TR"/>
              </w:rPr>
              <w:t>m</w:t>
            </w:r>
            <w:r w:rsidRPr="007A18CB">
              <w:rPr>
                <w:rFonts w:eastAsia="Times New Roman" w:cs="Arial"/>
                <w:color w:val="000000"/>
                <w:sz w:val="20"/>
                <w:szCs w:val="20"/>
                <w:lang w:eastAsia="tr-TR"/>
              </w:rPr>
              <w:t>alar</w:t>
            </w:r>
            <w:r w:rsidRPr="007A18CB">
              <w:rPr>
                <w:rFonts w:eastAsia="Times New Roman" w:cs="Arial"/>
                <w:color w:val="000000"/>
                <w:spacing w:val="-11"/>
                <w:sz w:val="20"/>
                <w:szCs w:val="20"/>
                <w:lang w:eastAsia="tr-TR"/>
              </w:rPr>
              <w:t xml:space="preserve"> </w:t>
            </w:r>
            <w:r w:rsidRPr="007A18CB">
              <w:rPr>
                <w:rFonts w:eastAsia="Times New Roman" w:cs="Arial"/>
                <w:color w:val="000000"/>
                <w:sz w:val="20"/>
                <w:szCs w:val="20"/>
                <w:lang w:eastAsia="tr-TR"/>
              </w:rPr>
              <w:t>da italik</w:t>
            </w:r>
            <w:r w:rsidRPr="007A18CB">
              <w:rPr>
                <w:rFonts w:eastAsia="Times New Roman" w:cs="Arial"/>
                <w:color w:val="000000"/>
                <w:spacing w:val="-5"/>
                <w:sz w:val="20"/>
                <w:szCs w:val="20"/>
                <w:lang w:eastAsia="tr-TR"/>
              </w:rPr>
              <w:t xml:space="preserve"> </w:t>
            </w:r>
            <w:r w:rsidRPr="007A18CB">
              <w:rPr>
                <w:rFonts w:eastAsia="Times New Roman" w:cs="Arial"/>
                <w:color w:val="000000"/>
                <w:sz w:val="20"/>
                <w:szCs w:val="20"/>
                <w:lang w:eastAsia="tr-TR"/>
              </w:rPr>
              <w:t>olarak</w:t>
            </w:r>
            <w:r w:rsidRPr="007A18CB">
              <w:rPr>
                <w:rFonts w:eastAsia="Times New Roman" w:cs="Arial"/>
                <w:color w:val="000000"/>
                <w:spacing w:val="-4"/>
                <w:sz w:val="20"/>
                <w:szCs w:val="20"/>
                <w:lang w:eastAsia="tr-TR"/>
              </w:rPr>
              <w:t xml:space="preserve"> </w:t>
            </w:r>
            <w:r w:rsidRPr="007A18CB">
              <w:rPr>
                <w:rFonts w:eastAsia="Times New Roman" w:cs="Arial"/>
                <w:color w:val="000000"/>
                <w:sz w:val="20"/>
                <w:szCs w:val="20"/>
                <w:lang w:eastAsia="tr-TR"/>
              </w:rPr>
              <w:t>verilebilir.</w:t>
            </w:r>
            <w:r w:rsidRPr="007A18CB">
              <w:rPr>
                <w:rFonts w:eastAsia="Times New Roman" w:cs="Arial"/>
                <w:color w:val="000000"/>
                <w:spacing w:val="-8"/>
                <w:sz w:val="20"/>
                <w:szCs w:val="20"/>
                <w:lang w:eastAsia="tr-TR"/>
              </w:rPr>
              <w:t xml:space="preserve"> </w:t>
            </w:r>
            <w:r w:rsidRPr="007A18CB">
              <w:rPr>
                <w:rFonts w:eastAsia="Times New Roman" w:cs="Arial"/>
                <w:color w:val="000000"/>
                <w:sz w:val="20"/>
                <w:szCs w:val="20"/>
                <w:lang w:eastAsia="tr-TR"/>
              </w:rPr>
              <w:t>Bu</w:t>
            </w:r>
            <w:r w:rsidRPr="007A18CB">
              <w:rPr>
                <w:rFonts w:eastAsia="Times New Roman" w:cs="Arial"/>
                <w:color w:val="000000"/>
                <w:spacing w:val="-1"/>
                <w:sz w:val="20"/>
                <w:szCs w:val="20"/>
                <w:lang w:eastAsia="tr-TR"/>
              </w:rPr>
              <w:t xml:space="preserve"> </w:t>
            </w:r>
            <w:r w:rsidRPr="007A18CB">
              <w:rPr>
                <w:rFonts w:eastAsia="Times New Roman" w:cs="Arial"/>
                <w:color w:val="000000"/>
                <w:sz w:val="20"/>
                <w:szCs w:val="20"/>
                <w:lang w:eastAsia="tr-TR"/>
              </w:rPr>
              <w:t>ara baş</w:t>
            </w:r>
            <w:r w:rsidRPr="007A18CB">
              <w:rPr>
                <w:rFonts w:eastAsia="Times New Roman" w:cs="Arial"/>
                <w:color w:val="000000"/>
                <w:spacing w:val="1"/>
                <w:sz w:val="20"/>
                <w:szCs w:val="20"/>
                <w:lang w:eastAsia="tr-TR"/>
              </w:rPr>
              <w:t>lı</w:t>
            </w:r>
            <w:r w:rsidRPr="007A18CB">
              <w:rPr>
                <w:rFonts w:eastAsia="Times New Roman" w:cs="Arial"/>
                <w:color w:val="000000"/>
                <w:sz w:val="20"/>
                <w:szCs w:val="20"/>
                <w:lang w:eastAsia="tr-TR"/>
              </w:rPr>
              <w:t>klar</w:t>
            </w:r>
            <w:r w:rsidRPr="007A18CB">
              <w:rPr>
                <w:rFonts w:eastAsia="Times New Roman" w:cs="Arial"/>
                <w:color w:val="000000"/>
                <w:spacing w:val="-6"/>
                <w:sz w:val="20"/>
                <w:szCs w:val="20"/>
                <w:lang w:eastAsia="tr-TR"/>
              </w:rPr>
              <w:t xml:space="preserve"> </w:t>
            </w:r>
            <w:r w:rsidRPr="007A18CB">
              <w:rPr>
                <w:rFonts w:eastAsia="Times New Roman" w:cs="Arial"/>
                <w:color w:val="000000"/>
                <w:sz w:val="20"/>
                <w:szCs w:val="20"/>
                <w:lang w:eastAsia="tr-TR"/>
              </w:rPr>
              <w:t>kesinlikle</w:t>
            </w:r>
            <w:r w:rsidRPr="007A18CB">
              <w:rPr>
                <w:rFonts w:eastAsia="Times New Roman" w:cs="Arial"/>
                <w:color w:val="000000"/>
                <w:spacing w:val="-9"/>
                <w:sz w:val="20"/>
                <w:szCs w:val="20"/>
                <w:lang w:eastAsia="tr-TR"/>
              </w:rPr>
              <w:t xml:space="preserve"> </w:t>
            </w:r>
            <w:r w:rsidRPr="007A18CB">
              <w:rPr>
                <w:rFonts w:eastAsia="Times New Roman" w:cs="Arial"/>
                <w:color w:val="000000"/>
                <w:sz w:val="20"/>
                <w:szCs w:val="20"/>
                <w:lang w:eastAsia="tr-TR"/>
              </w:rPr>
              <w:t>koyu</w:t>
            </w:r>
            <w:r w:rsidRPr="007A18CB">
              <w:rPr>
                <w:rFonts w:eastAsia="Times New Roman" w:cs="Arial"/>
                <w:color w:val="000000"/>
                <w:spacing w:val="-5"/>
                <w:sz w:val="20"/>
                <w:szCs w:val="20"/>
                <w:lang w:eastAsia="tr-TR"/>
              </w:rPr>
              <w:t xml:space="preserve"> </w:t>
            </w:r>
            <w:r w:rsidRPr="007A18CB">
              <w:rPr>
                <w:rFonts w:eastAsia="Times New Roman" w:cs="Arial"/>
                <w:color w:val="000000"/>
                <w:sz w:val="20"/>
                <w:szCs w:val="20"/>
                <w:lang w:eastAsia="tr-TR"/>
              </w:rPr>
              <w:t>olarak</w:t>
            </w:r>
            <w:r w:rsidRPr="007A18CB">
              <w:rPr>
                <w:rFonts w:eastAsia="Times New Roman" w:cs="Arial"/>
                <w:color w:val="000000"/>
                <w:spacing w:val="-6"/>
                <w:sz w:val="20"/>
                <w:szCs w:val="20"/>
                <w:lang w:eastAsia="tr-TR"/>
              </w:rPr>
              <w:t xml:space="preserve"> </w:t>
            </w:r>
            <w:r w:rsidRPr="007A18CB">
              <w:rPr>
                <w:rFonts w:eastAsia="Times New Roman" w:cs="Arial"/>
                <w:color w:val="000000"/>
                <w:sz w:val="20"/>
                <w:szCs w:val="20"/>
                <w:lang w:eastAsia="tr-TR"/>
              </w:rPr>
              <w:t>yaz</w:t>
            </w:r>
            <w:r w:rsidRPr="007A18CB">
              <w:rPr>
                <w:rFonts w:eastAsia="Times New Roman" w:cs="Arial"/>
                <w:color w:val="000000"/>
                <w:spacing w:val="1"/>
                <w:sz w:val="20"/>
                <w:szCs w:val="20"/>
                <w:lang w:eastAsia="tr-TR"/>
              </w:rPr>
              <w:t>ıl</w:t>
            </w:r>
            <w:r w:rsidRPr="007A18CB">
              <w:rPr>
                <w:rFonts w:eastAsia="Times New Roman" w:cs="Arial"/>
                <w:color w:val="000000"/>
                <w:spacing w:val="-2"/>
                <w:sz w:val="20"/>
                <w:szCs w:val="20"/>
                <w:lang w:eastAsia="tr-TR"/>
              </w:rPr>
              <w:t>m</w:t>
            </w:r>
            <w:r w:rsidRPr="007A18CB">
              <w:rPr>
                <w:rFonts w:eastAsia="Times New Roman" w:cs="Arial"/>
                <w:color w:val="000000"/>
                <w:spacing w:val="1"/>
                <w:sz w:val="20"/>
                <w:szCs w:val="20"/>
                <w:lang w:eastAsia="tr-TR"/>
              </w:rPr>
              <w:t>a</w:t>
            </w:r>
            <w:r w:rsidRPr="007A18CB">
              <w:rPr>
                <w:rFonts w:eastAsia="Times New Roman" w:cs="Arial"/>
                <w:color w:val="000000"/>
                <w:spacing w:val="-2"/>
                <w:sz w:val="20"/>
                <w:szCs w:val="20"/>
                <w:lang w:eastAsia="tr-TR"/>
              </w:rPr>
              <w:t>m</w:t>
            </w:r>
            <w:r w:rsidRPr="007A18CB">
              <w:rPr>
                <w:rFonts w:eastAsia="Times New Roman" w:cs="Arial"/>
                <w:color w:val="000000"/>
                <w:spacing w:val="1"/>
                <w:sz w:val="20"/>
                <w:szCs w:val="20"/>
                <w:lang w:eastAsia="tr-TR"/>
              </w:rPr>
              <w:t>a</w:t>
            </w:r>
            <w:r w:rsidRPr="007A18CB">
              <w:rPr>
                <w:rFonts w:eastAsia="Times New Roman" w:cs="Arial"/>
                <w:color w:val="000000"/>
                <w:sz w:val="20"/>
                <w:szCs w:val="20"/>
                <w:lang w:eastAsia="tr-TR"/>
              </w:rPr>
              <w:t>l</w:t>
            </w:r>
            <w:r w:rsidRPr="007A18CB">
              <w:rPr>
                <w:rFonts w:eastAsia="Times New Roman" w:cs="Arial"/>
                <w:color w:val="000000"/>
                <w:spacing w:val="1"/>
                <w:sz w:val="20"/>
                <w:szCs w:val="20"/>
                <w:lang w:eastAsia="tr-TR"/>
              </w:rPr>
              <w:t>ı</w:t>
            </w:r>
            <w:r w:rsidRPr="007A18CB">
              <w:rPr>
                <w:rFonts w:eastAsia="Times New Roman" w:cs="Arial"/>
                <w:color w:val="000000"/>
                <w:spacing w:val="-1"/>
                <w:sz w:val="20"/>
                <w:szCs w:val="20"/>
                <w:lang w:eastAsia="tr-TR"/>
              </w:rPr>
              <w:t>d</w:t>
            </w:r>
            <w:r w:rsidRPr="007A18CB">
              <w:rPr>
                <w:rFonts w:eastAsia="Times New Roman" w:cs="Arial"/>
                <w:color w:val="000000"/>
                <w:spacing w:val="1"/>
                <w:sz w:val="20"/>
                <w:szCs w:val="20"/>
                <w:lang w:eastAsia="tr-TR"/>
              </w:rPr>
              <w:t>ır.)</w:t>
            </w:r>
          </w:p>
        </w:tc>
        <w:tc>
          <w:tcPr>
            <w:tcW w:w="2447" w:type="pct"/>
            <w:vAlign w:val="center"/>
          </w:tcPr>
          <w:p w14:paraId="376BAD3A" w14:textId="77777777" w:rsidR="007A18CB" w:rsidRPr="007A18CB" w:rsidRDefault="007A18CB" w:rsidP="009A63E6">
            <w:pPr>
              <w:spacing w:after="0" w:line="240" w:lineRule="auto"/>
              <w:rPr>
                <w:rFonts w:eastAsia="Times New Roman" w:cs="Arial"/>
                <w:u w:val="single"/>
                <w:lang w:eastAsia="tr-TR"/>
              </w:rPr>
            </w:pPr>
            <w:r w:rsidRPr="007A18CB">
              <w:rPr>
                <w:rFonts w:eastAsia="Times New Roman" w:cs="Arial"/>
                <w:u w:val="single"/>
                <w:lang w:eastAsia="tr-TR"/>
              </w:rPr>
              <w:t>Üst düzey yönetici</w:t>
            </w:r>
          </w:p>
          <w:p w14:paraId="38E16C3A" w14:textId="77777777" w:rsidR="007A18CB" w:rsidRPr="007A18CB" w:rsidRDefault="007A18CB" w:rsidP="009A63E6">
            <w:pPr>
              <w:spacing w:after="0" w:line="240" w:lineRule="auto"/>
              <w:rPr>
                <w:rFonts w:eastAsia="Times New Roman" w:cs="Arial"/>
                <w:i/>
                <w:lang w:eastAsia="tr-TR"/>
              </w:rPr>
            </w:pPr>
            <w:r w:rsidRPr="007A18CB">
              <w:rPr>
                <w:rFonts w:eastAsia="Times New Roman" w:cs="Arial"/>
                <w:i/>
                <w:lang w:eastAsia="tr-TR"/>
              </w:rPr>
              <w:t>Yönetici yardımcısı</w:t>
            </w:r>
          </w:p>
          <w:p w14:paraId="3B01C4F6" w14:textId="77777777" w:rsidR="007A18CB" w:rsidRPr="007A18CB" w:rsidRDefault="007A18CB" w:rsidP="009A63E6">
            <w:pPr>
              <w:spacing w:after="0" w:line="240" w:lineRule="auto"/>
              <w:rPr>
                <w:rFonts w:eastAsia="Times New Roman" w:cs="Arial"/>
                <w:i/>
                <w:sz w:val="20"/>
                <w:szCs w:val="20"/>
                <w:u w:val="single"/>
                <w:lang w:eastAsia="tr-TR"/>
              </w:rPr>
            </w:pPr>
            <w:r w:rsidRPr="007A18CB">
              <w:rPr>
                <w:rFonts w:eastAsia="Times New Roman" w:cs="Arial"/>
                <w:i/>
                <w:u w:val="single"/>
                <w:lang w:eastAsia="tr-TR"/>
              </w:rPr>
              <w:t>Hizmetli</w:t>
            </w:r>
          </w:p>
        </w:tc>
      </w:tr>
    </w:tbl>
    <w:p w14:paraId="3BC3FDA9" w14:textId="77777777" w:rsidR="007A18CB" w:rsidRPr="00387375" w:rsidRDefault="007A18CB" w:rsidP="00207099">
      <w:pPr>
        <w:widowControl w:val="0"/>
        <w:autoSpaceDE w:val="0"/>
        <w:autoSpaceDN w:val="0"/>
        <w:adjustRightInd w:val="0"/>
        <w:spacing w:after="240"/>
        <w:rPr>
          <w:rFonts w:eastAsia="Times New Roman" w:cs="Arial"/>
          <w:color w:val="000000"/>
          <w:spacing w:val="1"/>
          <w:lang w:eastAsia="tr-TR"/>
        </w:rPr>
      </w:pPr>
    </w:p>
    <w:p w14:paraId="68E700E0" w14:textId="77777777" w:rsidR="00C23A44" w:rsidRPr="00D30AA8" w:rsidRDefault="00DA12A9" w:rsidP="00D30AA8">
      <w:pPr>
        <w:pStyle w:val="Balk3"/>
      </w:pPr>
      <w:bookmarkStart w:id="56" w:name="_Toc381717570"/>
      <w:bookmarkStart w:id="57" w:name="_Toc9609966"/>
      <w:bookmarkStart w:id="58" w:name="_Toc216440140"/>
      <w:r w:rsidRPr="00D30AA8">
        <w:lastRenderedPageBreak/>
        <w:t>3.</w:t>
      </w:r>
      <w:r w:rsidR="009553D7">
        <w:t>6</w:t>
      </w:r>
      <w:r w:rsidR="00C23A44" w:rsidRPr="00D30AA8">
        <w:t xml:space="preserve">.1. </w:t>
      </w:r>
      <w:bookmarkEnd w:id="56"/>
      <w:r w:rsidR="00B54EF1">
        <w:t>Başlık 3</w:t>
      </w:r>
      <w:bookmarkEnd w:id="57"/>
      <w:bookmarkEnd w:id="58"/>
      <w:r w:rsidR="00C23A44" w:rsidRPr="00D30AA8">
        <w:t xml:space="preserve"> </w:t>
      </w:r>
    </w:p>
    <w:p w14:paraId="01199255" w14:textId="77777777" w:rsidR="00C23A44" w:rsidRPr="00C23A44" w:rsidRDefault="00C23A44" w:rsidP="00B138D5">
      <w:pPr>
        <w:widowControl w:val="0"/>
        <w:tabs>
          <w:tab w:val="left" w:pos="2069"/>
        </w:tabs>
        <w:autoSpaceDE w:val="0"/>
        <w:autoSpaceDN w:val="0"/>
        <w:adjustRightInd w:val="0"/>
        <w:spacing w:after="0"/>
        <w:rPr>
          <w:rFonts w:eastAsia="Times New Roman" w:cs="Arial"/>
          <w:lang w:eastAsia="tr-TR"/>
        </w:rPr>
      </w:pPr>
    </w:p>
    <w:p w14:paraId="4D0F6B25" w14:textId="77777777" w:rsidR="00C23A44" w:rsidRPr="00B138D5" w:rsidRDefault="00C23A44" w:rsidP="003D1CAF">
      <w:pPr>
        <w:spacing w:after="0"/>
        <w:rPr>
          <w:rFonts w:eastAsia="Times New Roman" w:cs="Arial"/>
          <w:color w:val="000000"/>
          <w:lang w:eastAsia="tr-TR"/>
        </w:rPr>
      </w:pPr>
      <w:r w:rsidRPr="00C23A44">
        <w:rPr>
          <w:rFonts w:eastAsia="Times New Roman" w:cs="Arial"/>
          <w:lang w:eastAsia="tr-TR"/>
        </w:rPr>
        <w:t xml:space="preserve">Numara ile kaynak göstermede köşeli parantez kullanılır. </w:t>
      </w:r>
      <w:r w:rsidRPr="00C23A44">
        <w:rPr>
          <w:rFonts w:eastAsia="Times New Roman" w:cs="Arial"/>
          <w:color w:val="000000"/>
          <w:lang w:eastAsia="tr-TR"/>
        </w:rPr>
        <w:t>Kaynak</w:t>
      </w:r>
      <w:r w:rsidRPr="00C23A44">
        <w:rPr>
          <w:rFonts w:eastAsia="Times New Roman" w:cs="Arial"/>
          <w:color w:val="000000"/>
          <w:spacing w:val="-7"/>
          <w:lang w:eastAsia="tr-TR"/>
        </w:rPr>
        <w:t xml:space="preserve"> </w:t>
      </w:r>
      <w:r w:rsidRPr="00C23A44">
        <w:rPr>
          <w:rFonts w:eastAsia="Times New Roman" w:cs="Arial"/>
          <w:color w:val="000000"/>
          <w:lang w:eastAsia="tr-TR"/>
        </w:rPr>
        <w:t>nu</w:t>
      </w:r>
      <w:r w:rsidRPr="00C23A44">
        <w:rPr>
          <w:rFonts w:eastAsia="Times New Roman" w:cs="Arial"/>
          <w:color w:val="000000"/>
          <w:spacing w:val="-2"/>
          <w:lang w:eastAsia="tr-TR"/>
        </w:rPr>
        <w:t>m</w:t>
      </w:r>
      <w:r w:rsidRPr="00C23A44">
        <w:rPr>
          <w:rFonts w:eastAsia="Times New Roman" w:cs="Arial"/>
          <w:color w:val="000000"/>
          <w:lang w:eastAsia="tr-TR"/>
        </w:rPr>
        <w:t>arası</w:t>
      </w:r>
      <w:r w:rsidRPr="00C23A44">
        <w:rPr>
          <w:rFonts w:eastAsia="Times New Roman" w:cs="Arial"/>
          <w:color w:val="000000"/>
          <w:spacing w:val="-10"/>
          <w:lang w:eastAsia="tr-TR"/>
        </w:rPr>
        <w:t xml:space="preserve"> </w:t>
      </w:r>
      <w:r w:rsidRPr="00C23A44">
        <w:rPr>
          <w:rFonts w:eastAsia="Times New Roman" w:cs="Arial"/>
          <w:color w:val="000000"/>
          <w:lang w:eastAsia="tr-TR"/>
        </w:rPr>
        <w:t>do</w:t>
      </w:r>
      <w:r w:rsidRPr="00C23A44">
        <w:rPr>
          <w:rFonts w:eastAsia="Times New Roman" w:cs="Arial"/>
          <w:color w:val="000000"/>
          <w:spacing w:val="-1"/>
          <w:lang w:eastAsia="tr-TR"/>
        </w:rPr>
        <w:t>ğ</w:t>
      </w:r>
      <w:r w:rsidRPr="00C23A44">
        <w:rPr>
          <w:rFonts w:eastAsia="Times New Roman" w:cs="Arial"/>
          <w:color w:val="000000"/>
          <w:lang w:eastAsia="tr-TR"/>
        </w:rPr>
        <w:t>rudan</w:t>
      </w:r>
      <w:r w:rsidRPr="00C23A44">
        <w:rPr>
          <w:rFonts w:eastAsia="Times New Roman" w:cs="Arial"/>
          <w:color w:val="000000"/>
          <w:spacing w:val="-9"/>
          <w:lang w:eastAsia="tr-TR"/>
        </w:rPr>
        <w:t xml:space="preserve"> </w:t>
      </w:r>
      <w:r w:rsidRPr="00C23A44">
        <w:rPr>
          <w:rFonts w:eastAsia="Times New Roman" w:cs="Arial"/>
          <w:color w:val="000000"/>
          <w:lang w:eastAsia="tr-TR"/>
        </w:rPr>
        <w:t>verilir.</w:t>
      </w:r>
      <w:r w:rsidR="00DA12A9">
        <w:rPr>
          <w:rFonts w:eastAsia="Times New Roman" w:cs="Arial"/>
          <w:color w:val="000000"/>
          <w:lang w:eastAsia="tr-TR"/>
        </w:rPr>
        <w:t xml:space="preserve"> </w:t>
      </w:r>
    </w:p>
    <w:p w14:paraId="638E40FC" w14:textId="77777777" w:rsidR="00C23A44" w:rsidRPr="00C23A44" w:rsidRDefault="00C23A44" w:rsidP="00B138D5">
      <w:pPr>
        <w:widowControl w:val="0"/>
        <w:autoSpaceDE w:val="0"/>
        <w:autoSpaceDN w:val="0"/>
        <w:adjustRightInd w:val="0"/>
        <w:spacing w:after="0"/>
        <w:rPr>
          <w:rFonts w:eastAsia="Times New Roman" w:cs="Arial"/>
          <w:color w:val="000000"/>
          <w:sz w:val="20"/>
          <w:szCs w:val="20"/>
          <w:lang w:eastAsia="tr-TR"/>
        </w:rPr>
      </w:pPr>
    </w:p>
    <w:p w14:paraId="635FE0FB" w14:textId="77777777" w:rsidR="00C23A44" w:rsidRDefault="00DA12A9" w:rsidP="00D30AA8">
      <w:pPr>
        <w:pStyle w:val="Balk3"/>
      </w:pPr>
      <w:bookmarkStart w:id="59" w:name="_Toc370227216"/>
      <w:bookmarkStart w:id="60" w:name="_Toc381717572"/>
      <w:bookmarkStart w:id="61" w:name="_Toc9609967"/>
      <w:bookmarkStart w:id="62" w:name="_Toc216440141"/>
      <w:r>
        <w:t>3.</w:t>
      </w:r>
      <w:r w:rsidR="009553D7">
        <w:t>6</w:t>
      </w:r>
      <w:r>
        <w:t>.</w:t>
      </w:r>
      <w:r w:rsidR="002663A5">
        <w:t>2</w:t>
      </w:r>
      <w:r w:rsidR="00C23A44" w:rsidRPr="00C23A44">
        <w:t xml:space="preserve">. </w:t>
      </w:r>
      <w:bookmarkEnd w:id="59"/>
      <w:bookmarkEnd w:id="60"/>
      <w:r w:rsidR="00FE5FC6">
        <w:t>Başlık 3</w:t>
      </w:r>
      <w:bookmarkEnd w:id="61"/>
      <w:bookmarkEnd w:id="62"/>
    </w:p>
    <w:p w14:paraId="7046EA6D" w14:textId="77777777" w:rsidR="002663A5" w:rsidRPr="002663A5" w:rsidRDefault="002663A5" w:rsidP="002663A5">
      <w:pPr>
        <w:rPr>
          <w:lang w:eastAsia="tr-TR"/>
        </w:rPr>
      </w:pPr>
    </w:p>
    <w:p w14:paraId="6B9C515B" w14:textId="77777777" w:rsidR="00C23A44" w:rsidRPr="00C23A44" w:rsidRDefault="00C23A44" w:rsidP="00001C0E">
      <w:pPr>
        <w:autoSpaceDE w:val="0"/>
        <w:autoSpaceDN w:val="0"/>
        <w:adjustRightInd w:val="0"/>
        <w:spacing w:after="0"/>
        <w:rPr>
          <w:rFonts w:eastAsia="Times New Roman" w:cs="Arial"/>
          <w:lang w:eastAsia="tr-TR"/>
        </w:rPr>
      </w:pPr>
      <w:r w:rsidRPr="00C23A44">
        <w:rPr>
          <w:rFonts w:eastAsia="Times New Roman" w:cs="Arial"/>
          <w:lang w:eastAsia="tr-TR"/>
        </w:rPr>
        <w:t xml:space="preserve">Doğrudan aktarmalarda alıntı, ana düşünce, biçim ve içerik yönünden değiştirilmeden tezde yer alır. 40 kelimeden daha kısa olan alıntılar tırnak işaretleri içinde ve normal satır aralıklarıyla yazılır. </w:t>
      </w:r>
    </w:p>
    <w:p w14:paraId="66E9F057" w14:textId="77777777" w:rsidR="00DA12A9" w:rsidRDefault="00DA12A9" w:rsidP="00001C0E">
      <w:pPr>
        <w:autoSpaceDE w:val="0"/>
        <w:autoSpaceDN w:val="0"/>
        <w:adjustRightInd w:val="0"/>
        <w:spacing w:after="0"/>
        <w:rPr>
          <w:rFonts w:eastAsia="Times New Roman" w:cs="Arial"/>
          <w:lang w:eastAsia="tr-TR"/>
        </w:rPr>
      </w:pPr>
    </w:p>
    <w:p w14:paraId="37B6232E" w14:textId="77777777" w:rsidR="005F6EC4" w:rsidRDefault="005F6EC4" w:rsidP="00D30AA8">
      <w:pPr>
        <w:pStyle w:val="Balk2"/>
      </w:pPr>
      <w:bookmarkStart w:id="63" w:name="_Toc370227220"/>
      <w:bookmarkStart w:id="64" w:name="_Toc381717575"/>
      <w:bookmarkStart w:id="65" w:name="_Toc9609968"/>
      <w:bookmarkStart w:id="66" w:name="_Toc216440142"/>
      <w:r>
        <w:t>3.</w:t>
      </w:r>
      <w:r w:rsidR="00C46E77">
        <w:t>7</w:t>
      </w:r>
      <w:r w:rsidRPr="005F6EC4">
        <w:t xml:space="preserve">. </w:t>
      </w:r>
      <w:bookmarkEnd w:id="63"/>
      <w:bookmarkEnd w:id="64"/>
      <w:r w:rsidR="00FE5FC6">
        <w:t>Başlık 2</w:t>
      </w:r>
      <w:bookmarkEnd w:id="65"/>
      <w:bookmarkEnd w:id="66"/>
    </w:p>
    <w:p w14:paraId="617072ED" w14:textId="77777777" w:rsidR="003D1CAF" w:rsidRDefault="003D1CAF" w:rsidP="00001C0E">
      <w:pPr>
        <w:widowControl w:val="0"/>
        <w:autoSpaceDE w:val="0"/>
        <w:autoSpaceDN w:val="0"/>
        <w:adjustRightInd w:val="0"/>
        <w:spacing w:after="0"/>
      </w:pPr>
    </w:p>
    <w:p w14:paraId="31F5D86C" w14:textId="77777777" w:rsidR="00743BC6" w:rsidRDefault="005F6EC4" w:rsidP="00001C0E">
      <w:pPr>
        <w:widowControl w:val="0"/>
        <w:autoSpaceDE w:val="0"/>
        <w:autoSpaceDN w:val="0"/>
        <w:adjustRightInd w:val="0"/>
        <w:spacing w:after="0"/>
        <w:rPr>
          <w:rFonts w:eastAsia="Times New Roman" w:cs="Arial"/>
          <w:spacing w:val="1"/>
          <w:lang w:eastAsia="tr-TR"/>
        </w:rPr>
      </w:pPr>
      <w:r w:rsidRPr="005F6EC4">
        <w:rPr>
          <w:rFonts w:eastAsia="Times New Roman" w:cs="Arial"/>
          <w:lang w:eastAsia="tr-TR"/>
        </w:rPr>
        <w:t>Tez</w:t>
      </w:r>
      <w:r w:rsidRPr="005F6EC4">
        <w:rPr>
          <w:rFonts w:eastAsia="Times New Roman" w:cs="Arial"/>
          <w:spacing w:val="9"/>
          <w:lang w:eastAsia="tr-TR"/>
        </w:rPr>
        <w:t xml:space="preserve"> </w:t>
      </w:r>
      <w:r w:rsidRPr="005F6EC4">
        <w:rPr>
          <w:rFonts w:eastAsia="Times New Roman" w:cs="Arial"/>
          <w:lang w:eastAsia="tr-TR"/>
        </w:rPr>
        <w:t>iç</w:t>
      </w:r>
      <w:r w:rsidRPr="005F6EC4">
        <w:rPr>
          <w:rFonts w:eastAsia="Times New Roman" w:cs="Arial"/>
          <w:spacing w:val="-1"/>
          <w:lang w:eastAsia="tr-TR"/>
        </w:rPr>
        <w:t>e</w:t>
      </w:r>
      <w:r w:rsidRPr="005F6EC4">
        <w:rPr>
          <w:rFonts w:eastAsia="Times New Roman" w:cs="Arial"/>
          <w:spacing w:val="1"/>
          <w:lang w:eastAsia="tr-TR"/>
        </w:rPr>
        <w:t>r</w:t>
      </w:r>
      <w:r w:rsidRPr="005F6EC4">
        <w:rPr>
          <w:rFonts w:eastAsia="Times New Roman" w:cs="Arial"/>
          <w:lang w:eastAsia="tr-TR"/>
        </w:rPr>
        <w:t>i</w:t>
      </w:r>
      <w:r w:rsidRPr="005F6EC4">
        <w:rPr>
          <w:rFonts w:eastAsia="Times New Roman" w:cs="Arial"/>
          <w:spacing w:val="-1"/>
          <w:lang w:eastAsia="tr-TR"/>
        </w:rPr>
        <w:t>s</w:t>
      </w:r>
      <w:r w:rsidRPr="005F6EC4">
        <w:rPr>
          <w:rFonts w:eastAsia="Times New Roman" w:cs="Arial"/>
          <w:lang w:eastAsia="tr-TR"/>
        </w:rPr>
        <w:t>i</w:t>
      </w:r>
      <w:r w:rsidRPr="005F6EC4">
        <w:rPr>
          <w:rFonts w:eastAsia="Times New Roman" w:cs="Arial"/>
          <w:spacing w:val="-1"/>
          <w:lang w:eastAsia="tr-TR"/>
        </w:rPr>
        <w:t>n</w:t>
      </w:r>
      <w:r w:rsidRPr="005F6EC4">
        <w:rPr>
          <w:rFonts w:eastAsia="Times New Roman" w:cs="Arial"/>
          <w:lang w:eastAsia="tr-TR"/>
        </w:rPr>
        <w:t>de</w:t>
      </w:r>
      <w:r w:rsidRPr="005F6EC4">
        <w:rPr>
          <w:rFonts w:eastAsia="Times New Roman" w:cs="Arial"/>
          <w:spacing w:val="4"/>
          <w:lang w:eastAsia="tr-TR"/>
        </w:rPr>
        <w:t xml:space="preserve"> </w:t>
      </w:r>
      <w:r w:rsidRPr="005F6EC4">
        <w:rPr>
          <w:rFonts w:eastAsia="Times New Roman" w:cs="Arial"/>
          <w:lang w:eastAsia="tr-TR"/>
        </w:rPr>
        <w:t>kulla</w:t>
      </w:r>
      <w:r w:rsidRPr="005F6EC4">
        <w:rPr>
          <w:rFonts w:eastAsia="Times New Roman" w:cs="Arial"/>
          <w:spacing w:val="-2"/>
          <w:lang w:eastAsia="tr-TR"/>
        </w:rPr>
        <w:t>n</w:t>
      </w:r>
      <w:r w:rsidRPr="005F6EC4">
        <w:rPr>
          <w:rFonts w:eastAsia="Times New Roman" w:cs="Arial"/>
          <w:spacing w:val="1"/>
          <w:lang w:eastAsia="tr-TR"/>
        </w:rPr>
        <w:t>ı</w:t>
      </w:r>
      <w:r w:rsidRPr="005F6EC4">
        <w:rPr>
          <w:rFonts w:eastAsia="Times New Roman" w:cs="Arial"/>
          <w:lang w:eastAsia="tr-TR"/>
        </w:rPr>
        <w:t>lacak</w:t>
      </w:r>
      <w:r w:rsidRPr="005F6EC4">
        <w:rPr>
          <w:rFonts w:eastAsia="Times New Roman" w:cs="Arial"/>
          <w:spacing w:val="1"/>
          <w:lang w:eastAsia="tr-TR"/>
        </w:rPr>
        <w:t xml:space="preserve"> </w:t>
      </w:r>
      <w:r w:rsidRPr="005F6EC4">
        <w:rPr>
          <w:rFonts w:eastAsia="Times New Roman" w:cs="Arial"/>
          <w:lang w:eastAsia="tr-TR"/>
        </w:rPr>
        <w:t>çizelge</w:t>
      </w:r>
      <w:r w:rsidRPr="005F6EC4">
        <w:rPr>
          <w:rFonts w:eastAsia="Times New Roman" w:cs="Arial"/>
          <w:spacing w:val="6"/>
          <w:lang w:eastAsia="tr-TR"/>
        </w:rPr>
        <w:t xml:space="preserve"> </w:t>
      </w:r>
      <w:r w:rsidRPr="005F6EC4">
        <w:rPr>
          <w:rFonts w:eastAsia="Times New Roman" w:cs="Arial"/>
          <w:lang w:eastAsia="tr-TR"/>
        </w:rPr>
        <w:t>ve</w:t>
      </w:r>
      <w:r w:rsidRPr="005F6EC4">
        <w:rPr>
          <w:rFonts w:eastAsia="Times New Roman" w:cs="Arial"/>
          <w:spacing w:val="11"/>
          <w:lang w:eastAsia="tr-TR"/>
        </w:rPr>
        <w:t xml:space="preserve"> </w:t>
      </w:r>
      <w:r w:rsidRPr="005F6EC4">
        <w:rPr>
          <w:rFonts w:eastAsia="Times New Roman" w:cs="Arial"/>
          <w:lang w:eastAsia="tr-TR"/>
        </w:rPr>
        <w:t>tabl</w:t>
      </w:r>
      <w:r w:rsidRPr="005F6EC4">
        <w:rPr>
          <w:rFonts w:eastAsia="Times New Roman" w:cs="Arial"/>
          <w:spacing w:val="-1"/>
          <w:lang w:eastAsia="tr-TR"/>
        </w:rPr>
        <w:t>o</w:t>
      </w:r>
      <w:r w:rsidRPr="005F6EC4">
        <w:rPr>
          <w:rFonts w:eastAsia="Times New Roman" w:cs="Arial"/>
          <w:spacing w:val="1"/>
          <w:lang w:eastAsia="tr-TR"/>
        </w:rPr>
        <w:t>l</w:t>
      </w:r>
      <w:r w:rsidRPr="005F6EC4">
        <w:rPr>
          <w:rFonts w:eastAsia="Times New Roman" w:cs="Arial"/>
          <w:lang w:eastAsia="tr-TR"/>
        </w:rPr>
        <w:t>ar</w:t>
      </w:r>
      <w:r w:rsidRPr="005F6EC4">
        <w:rPr>
          <w:rFonts w:eastAsia="Times New Roman" w:cs="Arial"/>
          <w:spacing w:val="6"/>
          <w:lang w:eastAsia="tr-TR"/>
        </w:rPr>
        <w:t xml:space="preserve"> </w:t>
      </w:r>
      <w:r w:rsidRPr="005F6EC4">
        <w:rPr>
          <w:rFonts w:eastAsia="Times New Roman" w:cs="Arial"/>
          <w:lang w:eastAsia="tr-TR"/>
        </w:rPr>
        <w:t>“Çizelge”,</w:t>
      </w:r>
      <w:r w:rsidRPr="005F6EC4">
        <w:rPr>
          <w:rFonts w:eastAsia="Times New Roman" w:cs="Arial"/>
          <w:spacing w:val="1"/>
          <w:lang w:eastAsia="tr-TR"/>
        </w:rPr>
        <w:t xml:space="preserve"> </w:t>
      </w:r>
      <w:r w:rsidRPr="005F6EC4">
        <w:rPr>
          <w:rFonts w:eastAsia="Times New Roman" w:cs="Arial"/>
          <w:lang w:eastAsia="tr-TR"/>
        </w:rPr>
        <w:t xml:space="preserve">fotoğraflar, SEM gibi </w:t>
      </w:r>
      <w:r w:rsidRPr="005F6EC4">
        <w:rPr>
          <w:rFonts w:eastAsia="Times New Roman" w:cs="Arial"/>
          <w:spacing w:val="-2"/>
          <w:lang w:eastAsia="tr-TR"/>
        </w:rPr>
        <w:t>m</w:t>
      </w:r>
      <w:r w:rsidRPr="005F6EC4">
        <w:rPr>
          <w:rFonts w:eastAsia="Times New Roman" w:cs="Arial"/>
          <w:spacing w:val="1"/>
          <w:lang w:eastAsia="tr-TR"/>
        </w:rPr>
        <w:t>i</w:t>
      </w:r>
      <w:r w:rsidRPr="005F6EC4">
        <w:rPr>
          <w:rFonts w:eastAsia="Times New Roman" w:cs="Arial"/>
          <w:lang w:eastAsia="tr-TR"/>
        </w:rPr>
        <w:t>kroskop görüntüleri, görüntülü</w:t>
      </w:r>
      <w:r w:rsidRPr="005F6EC4">
        <w:rPr>
          <w:rFonts w:eastAsia="Times New Roman" w:cs="Arial"/>
          <w:spacing w:val="2"/>
          <w:lang w:eastAsia="tr-TR"/>
        </w:rPr>
        <w:t xml:space="preserve"> </w:t>
      </w:r>
      <w:r w:rsidRPr="005F6EC4">
        <w:rPr>
          <w:rFonts w:eastAsia="Times New Roman" w:cs="Arial"/>
          <w:lang w:eastAsia="tr-TR"/>
        </w:rPr>
        <w:t>bilgisayar</w:t>
      </w:r>
      <w:r w:rsidRPr="005F6EC4">
        <w:rPr>
          <w:rFonts w:eastAsia="Times New Roman" w:cs="Arial"/>
          <w:spacing w:val="2"/>
          <w:lang w:eastAsia="tr-TR"/>
        </w:rPr>
        <w:t xml:space="preserve"> </w:t>
      </w:r>
      <w:r w:rsidRPr="005F6EC4">
        <w:rPr>
          <w:rFonts w:eastAsia="Times New Roman" w:cs="Arial"/>
          <w:lang w:eastAsia="tr-TR"/>
        </w:rPr>
        <w:t>ç</w:t>
      </w:r>
      <w:r w:rsidRPr="005F6EC4">
        <w:rPr>
          <w:rFonts w:eastAsia="Times New Roman" w:cs="Arial"/>
          <w:spacing w:val="1"/>
          <w:lang w:eastAsia="tr-TR"/>
        </w:rPr>
        <w:t>ı</w:t>
      </w:r>
      <w:r w:rsidRPr="005F6EC4">
        <w:rPr>
          <w:rFonts w:eastAsia="Times New Roman" w:cs="Arial"/>
          <w:spacing w:val="-1"/>
          <w:lang w:eastAsia="tr-TR"/>
        </w:rPr>
        <w:t>k</w:t>
      </w:r>
      <w:r w:rsidRPr="005F6EC4">
        <w:rPr>
          <w:rFonts w:eastAsia="Times New Roman" w:cs="Arial"/>
          <w:spacing w:val="1"/>
          <w:lang w:eastAsia="tr-TR"/>
        </w:rPr>
        <w:t>t</w:t>
      </w:r>
      <w:r w:rsidRPr="005F6EC4">
        <w:rPr>
          <w:rFonts w:eastAsia="Times New Roman" w:cs="Arial"/>
          <w:spacing w:val="-1"/>
          <w:lang w:eastAsia="tr-TR"/>
        </w:rPr>
        <w:t>ı</w:t>
      </w:r>
      <w:r w:rsidRPr="005F6EC4">
        <w:rPr>
          <w:rFonts w:eastAsia="Times New Roman" w:cs="Arial"/>
          <w:lang w:eastAsia="tr-TR"/>
        </w:rPr>
        <w:t>la</w:t>
      </w:r>
      <w:r w:rsidRPr="005F6EC4">
        <w:rPr>
          <w:rFonts w:eastAsia="Times New Roman" w:cs="Arial"/>
          <w:spacing w:val="-1"/>
          <w:lang w:eastAsia="tr-TR"/>
        </w:rPr>
        <w:t>r</w:t>
      </w:r>
      <w:r w:rsidRPr="005F6EC4">
        <w:rPr>
          <w:rFonts w:eastAsia="Times New Roman" w:cs="Arial"/>
          <w:lang w:eastAsia="tr-TR"/>
        </w:rPr>
        <w:t>ı</w:t>
      </w:r>
      <w:r w:rsidRPr="005F6EC4">
        <w:rPr>
          <w:rFonts w:eastAsia="Times New Roman" w:cs="Arial"/>
          <w:spacing w:val="4"/>
          <w:lang w:eastAsia="tr-TR"/>
        </w:rPr>
        <w:t xml:space="preserve"> </w:t>
      </w:r>
      <w:r w:rsidRPr="005F6EC4">
        <w:rPr>
          <w:rFonts w:eastAsia="Times New Roman" w:cs="Arial"/>
          <w:lang w:eastAsia="tr-TR"/>
        </w:rPr>
        <w:t>vb.</w:t>
      </w:r>
      <w:r w:rsidRPr="005F6EC4">
        <w:rPr>
          <w:rFonts w:eastAsia="Times New Roman" w:cs="Arial"/>
          <w:spacing w:val="7"/>
          <w:lang w:eastAsia="tr-TR"/>
        </w:rPr>
        <w:t xml:space="preserve"> </w:t>
      </w:r>
      <w:r w:rsidRPr="005F6EC4">
        <w:rPr>
          <w:rFonts w:eastAsia="Times New Roman" w:cs="Arial"/>
          <w:lang w:eastAsia="tr-TR"/>
        </w:rPr>
        <w:t>“Resi</w:t>
      </w:r>
      <w:r w:rsidRPr="005F6EC4">
        <w:rPr>
          <w:rFonts w:eastAsia="Times New Roman" w:cs="Arial"/>
          <w:spacing w:val="-2"/>
          <w:lang w:eastAsia="tr-TR"/>
        </w:rPr>
        <w:t>m</w:t>
      </w:r>
      <w:r w:rsidRPr="005F6EC4">
        <w:rPr>
          <w:rFonts w:eastAsia="Times New Roman" w:cs="Arial"/>
          <w:lang w:eastAsia="tr-TR"/>
        </w:rPr>
        <w:t>”,</w:t>
      </w:r>
      <w:r w:rsidRPr="005F6EC4">
        <w:rPr>
          <w:rFonts w:eastAsia="Times New Roman" w:cs="Arial"/>
          <w:spacing w:val="2"/>
          <w:lang w:eastAsia="tr-TR"/>
        </w:rPr>
        <w:t xml:space="preserve"> </w:t>
      </w:r>
      <w:r w:rsidRPr="005F6EC4">
        <w:rPr>
          <w:rFonts w:eastAsia="Times New Roman" w:cs="Arial"/>
          <w:lang w:eastAsia="tr-TR"/>
        </w:rPr>
        <w:t>haritalar</w:t>
      </w:r>
      <w:r w:rsidRPr="005F6EC4">
        <w:rPr>
          <w:rFonts w:eastAsia="Times New Roman" w:cs="Arial"/>
          <w:spacing w:val="3"/>
          <w:lang w:eastAsia="tr-TR"/>
        </w:rPr>
        <w:t xml:space="preserve"> </w:t>
      </w:r>
      <w:r w:rsidRPr="005F6EC4">
        <w:rPr>
          <w:rFonts w:eastAsia="Times New Roman" w:cs="Arial"/>
          <w:lang w:eastAsia="tr-TR"/>
        </w:rPr>
        <w:t>“Harita” ve</w:t>
      </w:r>
      <w:r w:rsidRPr="005F6EC4">
        <w:rPr>
          <w:rFonts w:eastAsia="Times New Roman" w:cs="Arial"/>
          <w:spacing w:val="40"/>
          <w:lang w:eastAsia="tr-TR"/>
        </w:rPr>
        <w:t xml:space="preserve"> </w:t>
      </w:r>
      <w:r w:rsidRPr="005F6EC4">
        <w:rPr>
          <w:rFonts w:eastAsia="Times New Roman" w:cs="Arial"/>
          <w:lang w:eastAsia="tr-TR"/>
        </w:rPr>
        <w:t>bunla</w:t>
      </w:r>
      <w:r w:rsidRPr="005F6EC4">
        <w:rPr>
          <w:rFonts w:eastAsia="Times New Roman" w:cs="Arial"/>
          <w:spacing w:val="-1"/>
          <w:lang w:eastAsia="tr-TR"/>
        </w:rPr>
        <w:t>r</w:t>
      </w:r>
      <w:r w:rsidRPr="005F6EC4">
        <w:rPr>
          <w:rFonts w:eastAsia="Times New Roman" w:cs="Arial"/>
          <w:spacing w:val="1"/>
          <w:lang w:eastAsia="tr-TR"/>
        </w:rPr>
        <w:t>ı</w:t>
      </w:r>
      <w:r w:rsidRPr="005F6EC4">
        <w:rPr>
          <w:rFonts w:eastAsia="Times New Roman" w:cs="Arial"/>
          <w:lang w:eastAsia="tr-TR"/>
        </w:rPr>
        <w:t>n</w:t>
      </w:r>
      <w:r w:rsidRPr="005F6EC4">
        <w:rPr>
          <w:rFonts w:eastAsia="Times New Roman" w:cs="Arial"/>
          <w:spacing w:val="33"/>
          <w:lang w:eastAsia="tr-TR"/>
        </w:rPr>
        <w:t xml:space="preserve"> </w:t>
      </w:r>
      <w:r w:rsidRPr="005F6EC4">
        <w:rPr>
          <w:rFonts w:eastAsia="Times New Roman" w:cs="Arial"/>
          <w:lang w:eastAsia="tr-TR"/>
        </w:rPr>
        <w:t>d</w:t>
      </w:r>
      <w:r w:rsidRPr="005F6EC4">
        <w:rPr>
          <w:rFonts w:eastAsia="Times New Roman" w:cs="Arial"/>
          <w:spacing w:val="1"/>
          <w:lang w:eastAsia="tr-TR"/>
        </w:rPr>
        <w:t>ı</w:t>
      </w:r>
      <w:r w:rsidRPr="005F6EC4">
        <w:rPr>
          <w:rFonts w:eastAsia="Times New Roman" w:cs="Arial"/>
          <w:lang w:eastAsia="tr-TR"/>
        </w:rPr>
        <w:t>ş</w:t>
      </w:r>
      <w:r w:rsidRPr="005F6EC4">
        <w:rPr>
          <w:rFonts w:eastAsia="Times New Roman" w:cs="Arial"/>
          <w:spacing w:val="1"/>
          <w:lang w:eastAsia="tr-TR"/>
        </w:rPr>
        <w:t>ı</w:t>
      </w:r>
      <w:r w:rsidRPr="005F6EC4">
        <w:rPr>
          <w:rFonts w:eastAsia="Times New Roman" w:cs="Arial"/>
          <w:lang w:eastAsia="tr-TR"/>
        </w:rPr>
        <w:t>nda</w:t>
      </w:r>
      <w:r w:rsidRPr="005F6EC4">
        <w:rPr>
          <w:rFonts w:eastAsia="Times New Roman" w:cs="Arial"/>
          <w:spacing w:val="35"/>
          <w:lang w:eastAsia="tr-TR"/>
        </w:rPr>
        <w:t xml:space="preserve"> </w:t>
      </w:r>
      <w:r w:rsidRPr="005F6EC4">
        <w:rPr>
          <w:rFonts w:eastAsia="Times New Roman" w:cs="Arial"/>
          <w:lang w:eastAsia="tr-TR"/>
        </w:rPr>
        <w:t>kalan</w:t>
      </w:r>
      <w:r w:rsidRPr="005F6EC4">
        <w:rPr>
          <w:rFonts w:eastAsia="Times New Roman" w:cs="Arial"/>
          <w:spacing w:val="37"/>
          <w:lang w:eastAsia="tr-TR"/>
        </w:rPr>
        <w:t xml:space="preserve"> </w:t>
      </w:r>
      <w:r w:rsidRPr="005F6EC4">
        <w:rPr>
          <w:rFonts w:eastAsia="Times New Roman" w:cs="Arial"/>
          <w:lang w:eastAsia="tr-TR"/>
        </w:rPr>
        <w:t>grafik,</w:t>
      </w:r>
      <w:r w:rsidRPr="005F6EC4">
        <w:rPr>
          <w:rFonts w:eastAsia="Times New Roman" w:cs="Arial"/>
          <w:spacing w:val="36"/>
          <w:lang w:eastAsia="tr-TR"/>
        </w:rPr>
        <w:t xml:space="preserve"> </w:t>
      </w:r>
      <w:r w:rsidRPr="005F6EC4">
        <w:rPr>
          <w:rFonts w:eastAsia="Times New Roman" w:cs="Arial"/>
          <w:lang w:eastAsia="tr-TR"/>
        </w:rPr>
        <w:t>histogra</w:t>
      </w:r>
      <w:r w:rsidRPr="005F6EC4">
        <w:rPr>
          <w:rFonts w:eastAsia="Times New Roman" w:cs="Arial"/>
          <w:spacing w:val="-2"/>
          <w:lang w:eastAsia="tr-TR"/>
        </w:rPr>
        <w:t>m</w:t>
      </w:r>
      <w:r w:rsidRPr="005F6EC4">
        <w:rPr>
          <w:rFonts w:eastAsia="Times New Roman" w:cs="Arial"/>
          <w:lang w:eastAsia="tr-TR"/>
        </w:rPr>
        <w:t>,</w:t>
      </w:r>
      <w:r w:rsidRPr="005F6EC4">
        <w:rPr>
          <w:rFonts w:eastAsia="Times New Roman" w:cs="Arial"/>
          <w:spacing w:val="32"/>
          <w:lang w:eastAsia="tr-TR"/>
        </w:rPr>
        <w:t xml:space="preserve"> </w:t>
      </w:r>
      <w:r w:rsidRPr="005F6EC4">
        <w:rPr>
          <w:rFonts w:eastAsia="Times New Roman" w:cs="Arial"/>
          <w:spacing w:val="2"/>
          <w:lang w:eastAsia="tr-TR"/>
        </w:rPr>
        <w:t>a</w:t>
      </w:r>
      <w:r w:rsidRPr="005F6EC4">
        <w:rPr>
          <w:rFonts w:eastAsia="Times New Roman" w:cs="Arial"/>
          <w:lang w:eastAsia="tr-TR"/>
        </w:rPr>
        <w:t>k</w:t>
      </w:r>
      <w:r w:rsidRPr="005F6EC4">
        <w:rPr>
          <w:rFonts w:eastAsia="Times New Roman" w:cs="Arial"/>
          <w:spacing w:val="1"/>
          <w:lang w:eastAsia="tr-TR"/>
        </w:rPr>
        <w:t>ı</w:t>
      </w:r>
      <w:r w:rsidRPr="005F6EC4">
        <w:rPr>
          <w:rFonts w:eastAsia="Times New Roman" w:cs="Arial"/>
          <w:lang w:eastAsia="tr-TR"/>
        </w:rPr>
        <w:t>ş</w:t>
      </w:r>
      <w:r w:rsidRPr="005F6EC4">
        <w:rPr>
          <w:rFonts w:eastAsia="Times New Roman" w:cs="Arial"/>
          <w:spacing w:val="38"/>
          <w:lang w:eastAsia="tr-TR"/>
        </w:rPr>
        <w:t xml:space="preserve"> </w:t>
      </w:r>
      <w:r w:rsidRPr="005F6EC4">
        <w:rPr>
          <w:rFonts w:eastAsia="Times New Roman" w:cs="Arial"/>
          <w:lang w:eastAsia="tr-TR"/>
        </w:rPr>
        <w:t>şe</w:t>
      </w:r>
      <w:r w:rsidRPr="005F6EC4">
        <w:rPr>
          <w:rFonts w:eastAsia="Times New Roman" w:cs="Arial"/>
          <w:spacing w:val="-2"/>
          <w:lang w:eastAsia="tr-TR"/>
        </w:rPr>
        <w:t>m</w:t>
      </w:r>
      <w:r w:rsidRPr="005F6EC4">
        <w:rPr>
          <w:rFonts w:eastAsia="Times New Roman" w:cs="Arial"/>
          <w:lang w:eastAsia="tr-TR"/>
        </w:rPr>
        <w:t>as</w:t>
      </w:r>
      <w:r w:rsidRPr="005F6EC4">
        <w:rPr>
          <w:rFonts w:eastAsia="Times New Roman" w:cs="Arial"/>
          <w:spacing w:val="1"/>
          <w:lang w:eastAsia="tr-TR"/>
        </w:rPr>
        <w:t>ı</w:t>
      </w:r>
      <w:r w:rsidRPr="005F6EC4">
        <w:rPr>
          <w:rFonts w:eastAsia="Times New Roman" w:cs="Arial"/>
          <w:lang w:eastAsia="tr-TR"/>
        </w:rPr>
        <w:t>,</w:t>
      </w:r>
      <w:r w:rsidRPr="005F6EC4">
        <w:rPr>
          <w:rFonts w:eastAsia="Times New Roman" w:cs="Arial"/>
          <w:spacing w:val="35"/>
          <w:lang w:eastAsia="tr-TR"/>
        </w:rPr>
        <w:t xml:space="preserve"> </w:t>
      </w:r>
      <w:r w:rsidRPr="005F6EC4">
        <w:rPr>
          <w:rFonts w:eastAsia="Times New Roman" w:cs="Arial"/>
          <w:lang w:eastAsia="tr-TR"/>
        </w:rPr>
        <w:t>organizasyon</w:t>
      </w:r>
      <w:r w:rsidRPr="005F6EC4">
        <w:rPr>
          <w:rFonts w:eastAsia="Times New Roman" w:cs="Arial"/>
          <w:spacing w:val="29"/>
          <w:lang w:eastAsia="tr-TR"/>
        </w:rPr>
        <w:t xml:space="preserve"> </w:t>
      </w:r>
      <w:r w:rsidRPr="005F6EC4">
        <w:rPr>
          <w:rFonts w:eastAsia="Times New Roman" w:cs="Arial"/>
          <w:lang w:eastAsia="tr-TR"/>
        </w:rPr>
        <w:t>şe</w:t>
      </w:r>
      <w:r w:rsidRPr="005F6EC4">
        <w:rPr>
          <w:rFonts w:eastAsia="Times New Roman" w:cs="Arial"/>
          <w:spacing w:val="-2"/>
          <w:lang w:eastAsia="tr-TR"/>
        </w:rPr>
        <w:t>m</w:t>
      </w:r>
      <w:r w:rsidRPr="005F6EC4">
        <w:rPr>
          <w:rFonts w:eastAsia="Times New Roman" w:cs="Arial"/>
          <w:lang w:eastAsia="tr-TR"/>
        </w:rPr>
        <w:t>ası</w:t>
      </w:r>
      <w:r w:rsidRPr="005F6EC4">
        <w:rPr>
          <w:rFonts w:eastAsia="Times New Roman" w:cs="Arial"/>
          <w:spacing w:val="36"/>
          <w:lang w:eastAsia="tr-TR"/>
        </w:rPr>
        <w:t xml:space="preserve"> </w:t>
      </w:r>
      <w:r w:rsidRPr="005F6EC4">
        <w:rPr>
          <w:rFonts w:eastAsia="Times New Roman" w:cs="Arial"/>
          <w:spacing w:val="1"/>
          <w:lang w:eastAsia="tr-TR"/>
        </w:rPr>
        <w:t xml:space="preserve">vb. </w:t>
      </w:r>
      <w:r w:rsidRPr="005F6EC4">
        <w:rPr>
          <w:rFonts w:eastAsia="Times New Roman" w:cs="Arial"/>
          <w:lang w:eastAsia="tr-TR"/>
        </w:rPr>
        <w:t>“Şekil”</w:t>
      </w:r>
      <w:r w:rsidRPr="005F6EC4">
        <w:rPr>
          <w:rFonts w:eastAsia="Times New Roman" w:cs="Arial"/>
          <w:spacing w:val="5"/>
          <w:lang w:eastAsia="tr-TR"/>
        </w:rPr>
        <w:t xml:space="preserve"> </w:t>
      </w:r>
      <w:r w:rsidRPr="005F6EC4">
        <w:rPr>
          <w:rFonts w:eastAsia="Times New Roman" w:cs="Arial"/>
          <w:spacing w:val="-1"/>
          <w:lang w:eastAsia="tr-TR"/>
        </w:rPr>
        <w:t>o</w:t>
      </w:r>
      <w:r w:rsidRPr="005F6EC4">
        <w:rPr>
          <w:rFonts w:eastAsia="Times New Roman" w:cs="Arial"/>
          <w:spacing w:val="1"/>
          <w:lang w:eastAsia="tr-TR"/>
        </w:rPr>
        <w:t>l</w:t>
      </w:r>
      <w:r w:rsidRPr="005F6EC4">
        <w:rPr>
          <w:rFonts w:eastAsia="Times New Roman" w:cs="Arial"/>
          <w:lang w:eastAsia="tr-TR"/>
        </w:rPr>
        <w:t>arak</w:t>
      </w:r>
      <w:r w:rsidRPr="005F6EC4">
        <w:rPr>
          <w:rFonts w:eastAsia="Times New Roman" w:cs="Arial"/>
          <w:spacing w:val="6"/>
          <w:lang w:eastAsia="tr-TR"/>
        </w:rPr>
        <w:t xml:space="preserve"> </w:t>
      </w:r>
      <w:r w:rsidRPr="005F6EC4">
        <w:rPr>
          <w:rFonts w:eastAsia="Times New Roman" w:cs="Arial"/>
          <w:lang w:eastAsia="tr-TR"/>
        </w:rPr>
        <w:t>tan</w:t>
      </w:r>
      <w:r w:rsidRPr="005F6EC4">
        <w:rPr>
          <w:rFonts w:eastAsia="Times New Roman" w:cs="Arial"/>
          <w:spacing w:val="1"/>
          <w:lang w:eastAsia="tr-TR"/>
        </w:rPr>
        <w:t>ı</w:t>
      </w:r>
      <w:r w:rsidRPr="005F6EC4">
        <w:rPr>
          <w:rFonts w:eastAsia="Times New Roman" w:cs="Arial"/>
          <w:spacing w:val="-2"/>
          <w:lang w:eastAsia="tr-TR"/>
        </w:rPr>
        <w:t>m</w:t>
      </w:r>
      <w:r w:rsidRPr="005F6EC4">
        <w:rPr>
          <w:rFonts w:eastAsia="Times New Roman" w:cs="Arial"/>
          <w:spacing w:val="1"/>
          <w:lang w:eastAsia="tr-TR"/>
        </w:rPr>
        <w:t>l</w:t>
      </w:r>
      <w:r w:rsidRPr="005F6EC4">
        <w:rPr>
          <w:rFonts w:eastAsia="Times New Roman" w:cs="Arial"/>
          <w:lang w:eastAsia="tr-TR"/>
        </w:rPr>
        <w:t>an</w:t>
      </w:r>
      <w:r w:rsidRPr="005F6EC4">
        <w:rPr>
          <w:rFonts w:eastAsia="Times New Roman" w:cs="Arial"/>
          <w:spacing w:val="-1"/>
          <w:lang w:eastAsia="tr-TR"/>
        </w:rPr>
        <w:t>ı</w:t>
      </w:r>
      <w:r w:rsidRPr="005F6EC4">
        <w:rPr>
          <w:rFonts w:eastAsia="Times New Roman" w:cs="Arial"/>
          <w:lang w:eastAsia="tr-TR"/>
        </w:rPr>
        <w:t>r.</w:t>
      </w:r>
      <w:r w:rsidRPr="005F6EC4">
        <w:rPr>
          <w:rFonts w:eastAsia="Times New Roman" w:cs="Arial"/>
          <w:spacing w:val="1"/>
          <w:lang w:eastAsia="tr-TR"/>
        </w:rPr>
        <w:t xml:space="preserve"> </w:t>
      </w:r>
      <w:r w:rsidRPr="005F6EC4">
        <w:rPr>
          <w:rFonts w:eastAsia="Times New Roman" w:cs="Arial"/>
          <w:lang w:eastAsia="tr-TR"/>
        </w:rPr>
        <w:t>Tez</w:t>
      </w:r>
      <w:r w:rsidRPr="005F6EC4">
        <w:rPr>
          <w:rFonts w:eastAsia="Times New Roman" w:cs="Arial"/>
          <w:spacing w:val="8"/>
          <w:lang w:eastAsia="tr-TR"/>
        </w:rPr>
        <w:t xml:space="preserve"> </w:t>
      </w:r>
      <w:r w:rsidRPr="005F6EC4">
        <w:rPr>
          <w:rFonts w:eastAsia="Times New Roman" w:cs="Arial"/>
          <w:lang w:eastAsia="tr-TR"/>
        </w:rPr>
        <w:t>içerisinde</w:t>
      </w:r>
      <w:r w:rsidRPr="005F6EC4">
        <w:rPr>
          <w:rFonts w:eastAsia="Times New Roman" w:cs="Arial"/>
          <w:spacing w:val="2"/>
          <w:lang w:eastAsia="tr-TR"/>
        </w:rPr>
        <w:t xml:space="preserve"> </w:t>
      </w:r>
      <w:r w:rsidRPr="005F6EC4">
        <w:rPr>
          <w:rFonts w:eastAsia="Times New Roman" w:cs="Arial"/>
          <w:lang w:eastAsia="tr-TR"/>
        </w:rPr>
        <w:t>kullan</w:t>
      </w:r>
      <w:r w:rsidRPr="005F6EC4">
        <w:rPr>
          <w:rFonts w:eastAsia="Times New Roman" w:cs="Arial"/>
          <w:spacing w:val="-1"/>
          <w:lang w:eastAsia="tr-TR"/>
        </w:rPr>
        <w:t>ı</w:t>
      </w:r>
      <w:r w:rsidRPr="005F6EC4">
        <w:rPr>
          <w:rFonts w:eastAsia="Times New Roman" w:cs="Arial"/>
          <w:lang w:eastAsia="tr-TR"/>
        </w:rPr>
        <w:t>lacak for</w:t>
      </w:r>
      <w:r w:rsidRPr="005F6EC4">
        <w:rPr>
          <w:rFonts w:eastAsia="Times New Roman" w:cs="Arial"/>
          <w:spacing w:val="-2"/>
          <w:lang w:eastAsia="tr-TR"/>
        </w:rPr>
        <w:t>m</w:t>
      </w:r>
      <w:r w:rsidRPr="005F6EC4">
        <w:rPr>
          <w:rFonts w:eastAsia="Times New Roman" w:cs="Arial"/>
          <w:lang w:eastAsia="tr-TR"/>
        </w:rPr>
        <w:t>üller</w:t>
      </w:r>
      <w:r w:rsidRPr="005F6EC4">
        <w:rPr>
          <w:rFonts w:eastAsia="Times New Roman" w:cs="Arial"/>
          <w:spacing w:val="3"/>
          <w:lang w:eastAsia="tr-TR"/>
        </w:rPr>
        <w:t xml:space="preserve"> </w:t>
      </w:r>
      <w:r w:rsidRPr="005F6EC4">
        <w:rPr>
          <w:rFonts w:eastAsia="Times New Roman" w:cs="Arial"/>
          <w:lang w:eastAsia="tr-TR"/>
        </w:rPr>
        <w:t>ise</w:t>
      </w:r>
      <w:r w:rsidRPr="005F6EC4">
        <w:rPr>
          <w:rFonts w:eastAsia="Times New Roman" w:cs="Arial"/>
          <w:spacing w:val="9"/>
          <w:lang w:eastAsia="tr-TR"/>
        </w:rPr>
        <w:t xml:space="preserve"> </w:t>
      </w:r>
      <w:r w:rsidRPr="005F6EC4">
        <w:rPr>
          <w:rFonts w:eastAsia="Times New Roman" w:cs="Arial"/>
          <w:lang w:eastAsia="tr-TR"/>
        </w:rPr>
        <w:t>“</w:t>
      </w:r>
      <w:r w:rsidRPr="005F6EC4">
        <w:rPr>
          <w:rFonts w:eastAsia="Times New Roman" w:cs="Arial"/>
          <w:spacing w:val="-1"/>
          <w:lang w:eastAsia="tr-TR"/>
        </w:rPr>
        <w:t>Eş</w:t>
      </w:r>
      <w:r w:rsidRPr="005F6EC4">
        <w:rPr>
          <w:rFonts w:eastAsia="Times New Roman" w:cs="Arial"/>
          <w:lang w:eastAsia="tr-TR"/>
        </w:rPr>
        <w:t>itli</w:t>
      </w:r>
      <w:r w:rsidRPr="005F6EC4">
        <w:rPr>
          <w:rFonts w:eastAsia="Times New Roman" w:cs="Arial"/>
          <w:spacing w:val="-1"/>
          <w:lang w:eastAsia="tr-TR"/>
        </w:rPr>
        <w:t>k</w:t>
      </w:r>
      <w:r w:rsidRPr="005F6EC4">
        <w:rPr>
          <w:rFonts w:eastAsia="Times New Roman" w:cs="Arial"/>
          <w:lang w:eastAsia="tr-TR"/>
        </w:rPr>
        <w:t>”</w:t>
      </w:r>
      <w:r w:rsidRPr="005F6EC4">
        <w:rPr>
          <w:rFonts w:eastAsia="Times New Roman" w:cs="Arial"/>
          <w:spacing w:val="3"/>
          <w:lang w:eastAsia="tr-TR"/>
        </w:rPr>
        <w:t xml:space="preserve"> </w:t>
      </w:r>
      <w:r w:rsidRPr="005F6EC4">
        <w:rPr>
          <w:rFonts w:eastAsia="Times New Roman" w:cs="Arial"/>
          <w:lang w:eastAsia="tr-TR"/>
        </w:rPr>
        <w:t>ola</w:t>
      </w:r>
      <w:r w:rsidRPr="005F6EC4">
        <w:rPr>
          <w:rFonts w:eastAsia="Times New Roman" w:cs="Arial"/>
          <w:spacing w:val="-1"/>
          <w:lang w:eastAsia="tr-TR"/>
        </w:rPr>
        <w:t>r</w:t>
      </w:r>
      <w:r w:rsidRPr="005F6EC4">
        <w:rPr>
          <w:rFonts w:eastAsia="Times New Roman" w:cs="Arial"/>
          <w:lang w:eastAsia="tr-TR"/>
        </w:rPr>
        <w:t>ak tan</w:t>
      </w:r>
      <w:r w:rsidRPr="005F6EC4">
        <w:rPr>
          <w:rFonts w:eastAsia="Times New Roman" w:cs="Arial"/>
          <w:spacing w:val="1"/>
          <w:lang w:eastAsia="tr-TR"/>
        </w:rPr>
        <w:t>ı</w:t>
      </w:r>
      <w:r w:rsidRPr="005F6EC4">
        <w:rPr>
          <w:rFonts w:eastAsia="Times New Roman" w:cs="Arial"/>
          <w:spacing w:val="-2"/>
          <w:lang w:eastAsia="tr-TR"/>
        </w:rPr>
        <w:t>m</w:t>
      </w:r>
      <w:r w:rsidRPr="005F6EC4">
        <w:rPr>
          <w:rFonts w:eastAsia="Times New Roman" w:cs="Arial"/>
          <w:spacing w:val="1"/>
          <w:lang w:eastAsia="tr-TR"/>
        </w:rPr>
        <w:t>l</w:t>
      </w:r>
      <w:r w:rsidRPr="005F6EC4">
        <w:rPr>
          <w:rFonts w:eastAsia="Times New Roman" w:cs="Arial"/>
          <w:lang w:eastAsia="tr-TR"/>
        </w:rPr>
        <w:t>an</w:t>
      </w:r>
      <w:r w:rsidRPr="005F6EC4">
        <w:rPr>
          <w:rFonts w:eastAsia="Times New Roman" w:cs="Arial"/>
          <w:spacing w:val="1"/>
          <w:lang w:eastAsia="tr-TR"/>
        </w:rPr>
        <w:t>ır.</w:t>
      </w:r>
      <w:bookmarkStart w:id="67" w:name="_Toc370227221"/>
      <w:bookmarkStart w:id="68" w:name="_Toc381717576"/>
    </w:p>
    <w:p w14:paraId="3F7C7768" w14:textId="77777777" w:rsidR="00574D14" w:rsidRDefault="00574D14" w:rsidP="00001C0E">
      <w:pPr>
        <w:widowControl w:val="0"/>
        <w:autoSpaceDE w:val="0"/>
        <w:autoSpaceDN w:val="0"/>
        <w:adjustRightInd w:val="0"/>
        <w:spacing w:after="0"/>
      </w:pPr>
      <w:r>
        <w:t>Resim yazısı yazıldıktan sonra satır seçme işlemi yapılır sonra Stillerde Resim Yazısı stiline tıklanarak işaretleme yapılır. Aksi takdirde resimler sayfanız oluşmayacaktır.</w:t>
      </w:r>
    </w:p>
    <w:bookmarkEnd w:id="67"/>
    <w:bookmarkEnd w:id="68"/>
    <w:p w14:paraId="24FDB842" w14:textId="77777777" w:rsidR="005F6EC4" w:rsidRPr="005F6EC4" w:rsidRDefault="005F6EC4" w:rsidP="00D45B5C">
      <w:pPr>
        <w:widowControl w:val="0"/>
        <w:autoSpaceDE w:val="0"/>
        <w:autoSpaceDN w:val="0"/>
        <w:adjustRightInd w:val="0"/>
        <w:spacing w:after="0"/>
        <w:ind w:firstLine="60"/>
        <w:rPr>
          <w:rFonts w:eastAsia="Times New Roman" w:cs="Arial"/>
          <w:sz w:val="18"/>
          <w:lang w:eastAsia="tr-TR"/>
        </w:rPr>
      </w:pPr>
    </w:p>
    <w:p w14:paraId="34928FE6" w14:textId="77777777" w:rsidR="00743BC6" w:rsidRDefault="006E22CB" w:rsidP="00743BC6">
      <w:pPr>
        <w:widowControl w:val="0"/>
        <w:autoSpaceDE w:val="0"/>
        <w:autoSpaceDN w:val="0"/>
        <w:adjustRightInd w:val="0"/>
        <w:spacing w:after="0"/>
        <w:rPr>
          <w:rFonts w:eastAsia="Times New Roman" w:cs="Arial"/>
          <w:spacing w:val="1"/>
          <w:lang w:eastAsia="tr-TR"/>
        </w:rPr>
      </w:pPr>
      <w:bookmarkStart w:id="69" w:name="_Toc370227223"/>
      <w:bookmarkStart w:id="70" w:name="_Toc381717578"/>
      <w:r>
        <w:rPr>
          <w:rFonts w:eastAsia="Times New Roman" w:cs="Arial"/>
          <w:noProof/>
          <w:spacing w:val="1"/>
          <w:lang w:eastAsia="tr-TR"/>
        </w:rPr>
        <w:drawing>
          <wp:inline distT="0" distB="0" distL="0" distR="0" wp14:anchorId="4AFEF36C" wp14:editId="0EEFE8FB">
            <wp:extent cx="5575300" cy="1757845"/>
            <wp:effectExtent l="0" t="0" r="635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575300" cy="1757845"/>
                    </a:xfrm>
                    <a:prstGeom prst="rect">
                      <a:avLst/>
                    </a:prstGeom>
                    <a:noFill/>
                    <a:ln>
                      <a:noFill/>
                    </a:ln>
                  </pic:spPr>
                </pic:pic>
              </a:graphicData>
            </a:graphic>
          </wp:inline>
        </w:drawing>
      </w:r>
    </w:p>
    <w:p w14:paraId="75A72ED0" w14:textId="77777777" w:rsidR="00743BC6" w:rsidRDefault="0036645B" w:rsidP="0036645B">
      <w:pPr>
        <w:pStyle w:val="ResimYazs"/>
        <w:rPr>
          <w:spacing w:val="1"/>
          <w:lang w:eastAsia="tr-TR"/>
        </w:rPr>
      </w:pPr>
      <w:bookmarkStart w:id="71" w:name="_Toc536533801"/>
      <w:bookmarkStart w:id="72" w:name="_Toc9610292"/>
      <w:bookmarkStart w:id="73" w:name="_Toc216440155"/>
      <w:r w:rsidRPr="0020213A">
        <w:rPr>
          <w:lang w:eastAsia="tr-TR"/>
        </w:rPr>
        <w:t>Resim</w:t>
      </w:r>
      <w:r w:rsidRPr="0020213A">
        <w:rPr>
          <w:spacing w:val="-6"/>
          <w:lang w:eastAsia="tr-TR"/>
        </w:rPr>
        <w:t xml:space="preserve"> </w:t>
      </w:r>
      <w:r w:rsidR="00817694">
        <w:t>3</w:t>
      </w:r>
      <w:r w:rsidRPr="0020213A">
        <w:rPr>
          <w:lang w:eastAsia="tr-TR"/>
        </w:rPr>
        <w:t>.1.</w:t>
      </w:r>
      <w:r>
        <w:rPr>
          <w:lang w:eastAsia="tr-TR"/>
        </w:rPr>
        <w:t xml:space="preserve"> </w:t>
      </w:r>
      <w:bookmarkEnd w:id="71"/>
      <w:bookmarkEnd w:id="72"/>
      <w:r w:rsidR="00435A8E">
        <w:rPr>
          <w:lang w:eastAsia="tr-TR"/>
        </w:rPr>
        <w:t>Sivas Bilim ve Teknoloji Üniversitesi Binası</w:t>
      </w:r>
      <w:bookmarkEnd w:id="73"/>
    </w:p>
    <w:p w14:paraId="29BBCD9C" w14:textId="77777777" w:rsidR="00743BC6" w:rsidRDefault="00743BC6" w:rsidP="00743BC6">
      <w:pPr>
        <w:widowControl w:val="0"/>
        <w:autoSpaceDE w:val="0"/>
        <w:autoSpaceDN w:val="0"/>
        <w:adjustRightInd w:val="0"/>
        <w:spacing w:after="0"/>
        <w:rPr>
          <w:rFonts w:eastAsia="Times New Roman" w:cs="Arial"/>
          <w:spacing w:val="1"/>
          <w:lang w:eastAsia="tr-TR"/>
        </w:rPr>
      </w:pPr>
    </w:p>
    <w:bookmarkEnd w:id="69"/>
    <w:bookmarkEnd w:id="70"/>
    <w:p w14:paraId="24CBB0D1" w14:textId="77777777" w:rsidR="00165B8A" w:rsidRDefault="00165B8A" w:rsidP="00165B8A"/>
    <w:p w14:paraId="354AFEEB" w14:textId="77777777" w:rsidR="0058005F" w:rsidRPr="00286FE7" w:rsidRDefault="0058005F">
      <w:pPr>
        <w:jc w:val="left"/>
        <w:rPr>
          <w:lang w:eastAsia="tr-TR"/>
        </w:rPr>
      </w:pPr>
      <w:bookmarkStart w:id="74" w:name="_Toc9609969"/>
      <w:r w:rsidRPr="00286FE7">
        <w:rPr>
          <w:lang w:eastAsia="tr-TR"/>
        </w:rPr>
        <w:br w:type="page"/>
      </w:r>
    </w:p>
    <w:p w14:paraId="192251AB" w14:textId="77777777" w:rsidR="0058005F" w:rsidRPr="00286FE7" w:rsidRDefault="0058005F">
      <w:pPr>
        <w:jc w:val="left"/>
        <w:rPr>
          <w:rFonts w:cs="Times New Roman"/>
          <w:b/>
          <w:sz w:val="28"/>
          <w:lang w:eastAsia="tr-TR"/>
        </w:rPr>
      </w:pPr>
      <w:r w:rsidRPr="00286FE7">
        <w:rPr>
          <w:lang w:eastAsia="tr-TR"/>
        </w:rPr>
        <w:lastRenderedPageBreak/>
        <w:br w:type="page"/>
      </w:r>
    </w:p>
    <w:p w14:paraId="54A3CDDC" w14:textId="77777777" w:rsidR="001A3399" w:rsidRPr="00286FE7" w:rsidRDefault="001A3399" w:rsidP="00D30AA8">
      <w:pPr>
        <w:pStyle w:val="Balk1"/>
        <w:rPr>
          <w:lang w:eastAsia="tr-TR"/>
        </w:rPr>
      </w:pPr>
      <w:bookmarkStart w:id="75" w:name="_Toc216440143"/>
      <w:r w:rsidRPr="00286FE7">
        <w:rPr>
          <w:lang w:eastAsia="tr-TR"/>
        </w:rPr>
        <w:lastRenderedPageBreak/>
        <w:t xml:space="preserve">4. </w:t>
      </w:r>
      <w:bookmarkEnd w:id="74"/>
      <w:r w:rsidR="004F315F" w:rsidRPr="004F315F">
        <w:rPr>
          <w:lang w:eastAsia="tr-TR"/>
        </w:rPr>
        <w:t>FINDINGS AND DISCUSSION</w:t>
      </w:r>
      <w:bookmarkEnd w:id="75"/>
    </w:p>
    <w:p w14:paraId="2B1D485D" w14:textId="77777777" w:rsidR="001A3399" w:rsidRPr="00286FE7" w:rsidRDefault="001A3399" w:rsidP="00D45B5C">
      <w:pPr>
        <w:spacing w:after="0"/>
        <w:rPr>
          <w:rFonts w:eastAsia="Times New Roman" w:cs="Arial"/>
          <w:lang w:eastAsia="tr-TR"/>
        </w:rPr>
      </w:pPr>
    </w:p>
    <w:p w14:paraId="1D6DF0A7" w14:textId="77777777" w:rsidR="001A3399" w:rsidRPr="001A3399" w:rsidRDefault="001A3399" w:rsidP="00D45B5C">
      <w:pPr>
        <w:widowControl w:val="0"/>
        <w:autoSpaceDE w:val="0"/>
        <w:autoSpaceDN w:val="0"/>
        <w:adjustRightInd w:val="0"/>
        <w:spacing w:after="0"/>
        <w:rPr>
          <w:rFonts w:eastAsia="Times New Roman" w:cs="Arial"/>
          <w:lang w:eastAsia="tr-TR"/>
        </w:rPr>
      </w:pPr>
      <w:r w:rsidRPr="001A3399">
        <w:rPr>
          <w:rFonts w:eastAsia="Times New Roman" w:cs="Arial"/>
          <w:lang w:eastAsia="tr-TR"/>
        </w:rPr>
        <w:t>Tez</w:t>
      </w:r>
      <w:r w:rsidRPr="001A3399">
        <w:rPr>
          <w:rFonts w:eastAsia="Times New Roman" w:cs="Arial"/>
          <w:spacing w:val="-4"/>
          <w:lang w:eastAsia="tr-TR"/>
        </w:rPr>
        <w:t xml:space="preserve"> </w:t>
      </w:r>
      <w:r w:rsidRPr="001A3399">
        <w:rPr>
          <w:rFonts w:eastAsia="Times New Roman" w:cs="Arial"/>
          <w:lang w:eastAsia="tr-TR"/>
        </w:rPr>
        <w:t>ana</w:t>
      </w:r>
      <w:r w:rsidRPr="001A3399">
        <w:rPr>
          <w:rFonts w:eastAsia="Times New Roman" w:cs="Arial"/>
          <w:spacing w:val="-3"/>
          <w:lang w:eastAsia="tr-TR"/>
        </w:rPr>
        <w:t xml:space="preserve"> </w:t>
      </w:r>
      <w:r w:rsidRPr="001A3399">
        <w:rPr>
          <w:rFonts w:eastAsia="Times New Roman" w:cs="Arial"/>
          <w:lang w:eastAsia="tr-TR"/>
        </w:rPr>
        <w:t>hatlar</w:t>
      </w:r>
      <w:r w:rsidRPr="001A3399">
        <w:rPr>
          <w:rFonts w:eastAsia="Times New Roman" w:cs="Arial"/>
          <w:spacing w:val="1"/>
          <w:lang w:eastAsia="tr-TR"/>
        </w:rPr>
        <w:t>ı</w:t>
      </w:r>
      <w:r w:rsidRPr="001A3399">
        <w:rPr>
          <w:rFonts w:eastAsia="Times New Roman" w:cs="Arial"/>
          <w:spacing w:val="-1"/>
          <w:lang w:eastAsia="tr-TR"/>
        </w:rPr>
        <w:t>y</w:t>
      </w:r>
      <w:r w:rsidRPr="001A3399">
        <w:rPr>
          <w:rFonts w:eastAsia="Times New Roman" w:cs="Arial"/>
          <w:spacing w:val="1"/>
          <w:lang w:eastAsia="tr-TR"/>
        </w:rPr>
        <w:t>l</w:t>
      </w:r>
      <w:r w:rsidRPr="001A3399">
        <w:rPr>
          <w:rFonts w:eastAsia="Times New Roman" w:cs="Arial"/>
          <w:lang w:eastAsia="tr-TR"/>
        </w:rPr>
        <w:t>a</w:t>
      </w:r>
    </w:p>
    <w:p w14:paraId="1DB5FA7B" w14:textId="77777777" w:rsidR="001A3399" w:rsidRPr="001A3399" w:rsidRDefault="001A3399" w:rsidP="00D45B5C">
      <w:pPr>
        <w:widowControl w:val="0"/>
        <w:autoSpaceDE w:val="0"/>
        <w:autoSpaceDN w:val="0"/>
        <w:adjustRightInd w:val="0"/>
        <w:spacing w:after="0"/>
        <w:rPr>
          <w:rFonts w:eastAsia="Times New Roman" w:cs="Arial"/>
          <w:lang w:eastAsia="tr-TR"/>
        </w:rPr>
      </w:pPr>
      <w:r w:rsidRPr="001A3399">
        <w:rPr>
          <w:rFonts w:eastAsia="Times New Roman" w:cs="Arial"/>
          <w:lang w:eastAsia="tr-TR"/>
        </w:rPr>
        <w:t>1-</w:t>
      </w:r>
      <w:r w:rsidRPr="001A3399">
        <w:rPr>
          <w:rFonts w:eastAsia="Times New Roman" w:cs="Arial"/>
          <w:spacing w:val="-2"/>
          <w:lang w:eastAsia="tr-TR"/>
        </w:rPr>
        <w:t xml:space="preserve"> </w:t>
      </w:r>
      <w:r w:rsidRPr="001A3399">
        <w:rPr>
          <w:rFonts w:eastAsia="Times New Roman" w:cs="Arial"/>
          <w:lang w:eastAsia="tr-TR"/>
        </w:rPr>
        <w:t>Özel</w:t>
      </w:r>
      <w:r w:rsidRPr="001A3399">
        <w:rPr>
          <w:rFonts w:eastAsia="Times New Roman" w:cs="Arial"/>
          <w:spacing w:val="-5"/>
          <w:lang w:eastAsia="tr-TR"/>
        </w:rPr>
        <w:t xml:space="preserve"> </w:t>
      </w:r>
      <w:r w:rsidRPr="001A3399">
        <w:rPr>
          <w:rFonts w:eastAsia="Times New Roman" w:cs="Arial"/>
          <w:lang w:eastAsia="tr-TR"/>
        </w:rPr>
        <w:t>say</w:t>
      </w:r>
      <w:r w:rsidRPr="001A3399">
        <w:rPr>
          <w:rFonts w:eastAsia="Times New Roman" w:cs="Arial"/>
          <w:spacing w:val="-2"/>
          <w:lang w:eastAsia="tr-TR"/>
        </w:rPr>
        <w:t>f</w:t>
      </w:r>
      <w:r w:rsidRPr="001A3399">
        <w:rPr>
          <w:rFonts w:eastAsia="Times New Roman" w:cs="Arial"/>
          <w:lang w:eastAsia="tr-TR"/>
        </w:rPr>
        <w:t>alar</w:t>
      </w:r>
    </w:p>
    <w:p w14:paraId="695702EB" w14:textId="77777777" w:rsidR="001A3399" w:rsidRPr="001A3399" w:rsidRDefault="001A3399" w:rsidP="00D45B5C">
      <w:pPr>
        <w:widowControl w:val="0"/>
        <w:autoSpaceDE w:val="0"/>
        <w:autoSpaceDN w:val="0"/>
        <w:adjustRightInd w:val="0"/>
        <w:spacing w:after="0"/>
        <w:rPr>
          <w:rFonts w:eastAsia="Times New Roman" w:cs="Arial"/>
          <w:lang w:eastAsia="tr-TR"/>
        </w:rPr>
      </w:pPr>
      <w:r w:rsidRPr="001A3399">
        <w:rPr>
          <w:rFonts w:eastAsia="Times New Roman" w:cs="Arial"/>
          <w:lang w:eastAsia="tr-TR"/>
        </w:rPr>
        <w:t>2-</w:t>
      </w:r>
      <w:r w:rsidRPr="001A3399">
        <w:rPr>
          <w:rFonts w:eastAsia="Times New Roman" w:cs="Arial"/>
          <w:spacing w:val="-2"/>
          <w:lang w:eastAsia="tr-TR"/>
        </w:rPr>
        <w:t xml:space="preserve"> </w:t>
      </w:r>
      <w:r w:rsidRPr="001A3399">
        <w:rPr>
          <w:rFonts w:eastAsia="Times New Roman" w:cs="Arial"/>
          <w:lang w:eastAsia="tr-TR"/>
        </w:rPr>
        <w:t>Tez</w:t>
      </w:r>
      <w:r w:rsidRPr="001A3399">
        <w:rPr>
          <w:rFonts w:eastAsia="Times New Roman" w:cs="Arial"/>
          <w:spacing w:val="-4"/>
          <w:lang w:eastAsia="tr-TR"/>
        </w:rPr>
        <w:t xml:space="preserve"> </w:t>
      </w:r>
      <w:r w:rsidRPr="001A3399">
        <w:rPr>
          <w:rFonts w:eastAsia="Times New Roman" w:cs="Arial"/>
          <w:spacing w:val="-1"/>
          <w:lang w:eastAsia="tr-TR"/>
        </w:rPr>
        <w:t>m</w:t>
      </w:r>
      <w:r w:rsidRPr="001A3399">
        <w:rPr>
          <w:rFonts w:eastAsia="Times New Roman" w:cs="Arial"/>
          <w:spacing w:val="1"/>
          <w:lang w:eastAsia="tr-TR"/>
        </w:rPr>
        <w:t>e</w:t>
      </w:r>
      <w:r w:rsidRPr="001A3399">
        <w:rPr>
          <w:rFonts w:eastAsia="Times New Roman" w:cs="Arial"/>
          <w:lang w:eastAsia="tr-TR"/>
        </w:rPr>
        <w:t>tni</w:t>
      </w:r>
    </w:p>
    <w:p w14:paraId="4A17E117" w14:textId="77777777" w:rsidR="001A3399" w:rsidRPr="001A3399" w:rsidRDefault="001A3399" w:rsidP="00D45B5C">
      <w:pPr>
        <w:widowControl w:val="0"/>
        <w:autoSpaceDE w:val="0"/>
        <w:autoSpaceDN w:val="0"/>
        <w:adjustRightInd w:val="0"/>
        <w:spacing w:after="0"/>
        <w:rPr>
          <w:rFonts w:eastAsia="Times New Roman" w:cs="Arial"/>
          <w:lang w:eastAsia="tr-TR"/>
        </w:rPr>
      </w:pPr>
      <w:r w:rsidRPr="001A3399">
        <w:rPr>
          <w:rFonts w:eastAsia="Times New Roman" w:cs="Arial"/>
          <w:lang w:eastAsia="tr-TR"/>
        </w:rPr>
        <w:t>3-</w:t>
      </w:r>
      <w:r w:rsidRPr="001A3399">
        <w:rPr>
          <w:rFonts w:eastAsia="Times New Roman" w:cs="Arial"/>
          <w:spacing w:val="-2"/>
          <w:lang w:eastAsia="tr-TR"/>
        </w:rPr>
        <w:t xml:space="preserve"> </w:t>
      </w:r>
      <w:r w:rsidRPr="001A3399">
        <w:rPr>
          <w:rFonts w:eastAsia="Times New Roman" w:cs="Arial"/>
          <w:lang w:eastAsia="tr-TR"/>
        </w:rPr>
        <w:t>Kaynaklar,</w:t>
      </w:r>
      <w:r w:rsidRPr="001A3399">
        <w:rPr>
          <w:rFonts w:eastAsia="Times New Roman" w:cs="Arial"/>
          <w:spacing w:val="-11"/>
          <w:lang w:eastAsia="tr-TR"/>
        </w:rPr>
        <w:t xml:space="preserve"> </w:t>
      </w:r>
      <w:r w:rsidRPr="001A3399">
        <w:rPr>
          <w:rFonts w:eastAsia="Times New Roman" w:cs="Arial"/>
          <w:lang w:eastAsia="tr-TR"/>
        </w:rPr>
        <w:t>özgeç</w:t>
      </w:r>
      <w:r w:rsidRPr="001A3399">
        <w:rPr>
          <w:rFonts w:eastAsia="Times New Roman" w:cs="Arial"/>
          <w:spacing w:val="-1"/>
          <w:lang w:eastAsia="tr-TR"/>
        </w:rPr>
        <w:t>m</w:t>
      </w:r>
      <w:r w:rsidRPr="001A3399">
        <w:rPr>
          <w:rFonts w:eastAsia="Times New Roman" w:cs="Arial"/>
          <w:spacing w:val="1"/>
          <w:lang w:eastAsia="tr-TR"/>
        </w:rPr>
        <w:t>i</w:t>
      </w:r>
      <w:r w:rsidRPr="001A3399">
        <w:rPr>
          <w:rFonts w:eastAsia="Times New Roman" w:cs="Arial"/>
          <w:lang w:eastAsia="tr-TR"/>
        </w:rPr>
        <w:t>ş</w:t>
      </w:r>
      <w:r w:rsidRPr="001A3399">
        <w:rPr>
          <w:rFonts w:eastAsia="Times New Roman" w:cs="Arial"/>
          <w:spacing w:val="-9"/>
          <w:lang w:eastAsia="tr-TR"/>
        </w:rPr>
        <w:t xml:space="preserve"> </w:t>
      </w:r>
      <w:r w:rsidRPr="001A3399">
        <w:rPr>
          <w:rFonts w:eastAsia="Times New Roman" w:cs="Arial"/>
          <w:lang w:eastAsia="tr-TR"/>
        </w:rPr>
        <w:t>ve</w:t>
      </w:r>
      <w:r w:rsidRPr="001A3399">
        <w:rPr>
          <w:rFonts w:eastAsia="Times New Roman" w:cs="Arial"/>
          <w:spacing w:val="-2"/>
          <w:lang w:eastAsia="tr-TR"/>
        </w:rPr>
        <w:t xml:space="preserve"> </w:t>
      </w:r>
      <w:r w:rsidRPr="001A3399">
        <w:rPr>
          <w:rFonts w:eastAsia="Times New Roman" w:cs="Arial"/>
          <w:lang w:eastAsia="tr-TR"/>
        </w:rPr>
        <w:t>ekler</w:t>
      </w:r>
      <w:r w:rsidRPr="001A3399">
        <w:rPr>
          <w:rFonts w:eastAsia="Times New Roman" w:cs="Arial"/>
          <w:spacing w:val="-5"/>
          <w:lang w:eastAsia="tr-TR"/>
        </w:rPr>
        <w:t xml:space="preserve"> </w:t>
      </w:r>
      <w:r w:rsidRPr="001A3399">
        <w:rPr>
          <w:rFonts w:eastAsia="Times New Roman" w:cs="Arial"/>
          <w:lang w:eastAsia="tr-TR"/>
        </w:rPr>
        <w:t>k</w:t>
      </w:r>
      <w:r w:rsidRPr="001A3399">
        <w:rPr>
          <w:rFonts w:eastAsia="Times New Roman" w:cs="Arial"/>
          <w:spacing w:val="1"/>
          <w:lang w:eastAsia="tr-TR"/>
        </w:rPr>
        <w:t>ı</w:t>
      </w:r>
      <w:r w:rsidRPr="001A3399">
        <w:rPr>
          <w:rFonts w:eastAsia="Times New Roman" w:cs="Arial"/>
          <w:spacing w:val="-1"/>
          <w:lang w:eastAsia="tr-TR"/>
        </w:rPr>
        <w:t>sım</w:t>
      </w:r>
      <w:r w:rsidRPr="001A3399">
        <w:rPr>
          <w:rFonts w:eastAsia="Times New Roman" w:cs="Arial"/>
          <w:spacing w:val="1"/>
          <w:lang w:eastAsia="tr-TR"/>
        </w:rPr>
        <w:t>ları</w:t>
      </w:r>
      <w:r w:rsidRPr="001A3399">
        <w:rPr>
          <w:rFonts w:eastAsia="Times New Roman" w:cs="Arial"/>
          <w:lang w:eastAsia="tr-TR"/>
        </w:rPr>
        <w:t>ndan</w:t>
      </w:r>
      <w:r w:rsidRPr="001A3399">
        <w:rPr>
          <w:rFonts w:eastAsia="Times New Roman" w:cs="Arial"/>
          <w:spacing w:val="-13"/>
          <w:lang w:eastAsia="tr-TR"/>
        </w:rPr>
        <w:t xml:space="preserve"> </w:t>
      </w:r>
      <w:r w:rsidRPr="001A3399">
        <w:rPr>
          <w:rFonts w:eastAsia="Times New Roman" w:cs="Arial"/>
          <w:lang w:eastAsia="tr-TR"/>
        </w:rPr>
        <w:t>oluş</w:t>
      </w:r>
      <w:r w:rsidRPr="001A3399">
        <w:rPr>
          <w:rFonts w:eastAsia="Times New Roman" w:cs="Arial"/>
          <w:spacing w:val="1"/>
          <w:lang w:eastAsia="tr-TR"/>
        </w:rPr>
        <w:t>ur.</w:t>
      </w:r>
    </w:p>
    <w:p w14:paraId="11230287" w14:textId="77777777" w:rsidR="001A3399" w:rsidRPr="001A3399" w:rsidRDefault="001A3399" w:rsidP="00D45B5C">
      <w:pPr>
        <w:widowControl w:val="0"/>
        <w:autoSpaceDE w:val="0"/>
        <w:autoSpaceDN w:val="0"/>
        <w:adjustRightInd w:val="0"/>
        <w:spacing w:after="0"/>
        <w:rPr>
          <w:rFonts w:eastAsia="Times New Roman" w:cs="Arial"/>
          <w:sz w:val="20"/>
          <w:szCs w:val="20"/>
          <w:lang w:eastAsia="tr-TR"/>
        </w:rPr>
      </w:pPr>
    </w:p>
    <w:p w14:paraId="0724C05A" w14:textId="77777777" w:rsidR="001A3399" w:rsidRPr="001A3399" w:rsidRDefault="001A3399" w:rsidP="00D30AA8">
      <w:pPr>
        <w:pStyle w:val="Balk2"/>
      </w:pPr>
      <w:bookmarkStart w:id="76" w:name="_Toc370227226"/>
      <w:bookmarkStart w:id="77" w:name="_Toc381717581"/>
      <w:bookmarkStart w:id="78" w:name="_Toc9609970"/>
      <w:bookmarkStart w:id="79" w:name="_Toc216440144"/>
      <w:r>
        <w:t>4</w:t>
      </w:r>
      <w:r w:rsidRPr="001A3399">
        <w:t xml:space="preserve">.1. </w:t>
      </w:r>
      <w:r w:rsidR="00087699">
        <w:t>Başlık 2</w:t>
      </w:r>
      <w:bookmarkEnd w:id="76"/>
      <w:bookmarkEnd w:id="77"/>
      <w:bookmarkEnd w:id="78"/>
      <w:bookmarkEnd w:id="79"/>
    </w:p>
    <w:p w14:paraId="27F3DEDD" w14:textId="77777777" w:rsidR="003D1CAF" w:rsidRDefault="003D1CAF" w:rsidP="00D45B5C">
      <w:pPr>
        <w:widowControl w:val="0"/>
        <w:autoSpaceDE w:val="0"/>
        <w:autoSpaceDN w:val="0"/>
        <w:adjustRightInd w:val="0"/>
        <w:spacing w:after="0"/>
      </w:pPr>
    </w:p>
    <w:p w14:paraId="51B99788" w14:textId="77777777" w:rsidR="001A3399" w:rsidRPr="001A3399" w:rsidRDefault="001A3399" w:rsidP="00D45B5C">
      <w:pPr>
        <w:widowControl w:val="0"/>
        <w:autoSpaceDE w:val="0"/>
        <w:autoSpaceDN w:val="0"/>
        <w:adjustRightInd w:val="0"/>
        <w:spacing w:after="0"/>
        <w:rPr>
          <w:rFonts w:eastAsia="Times New Roman" w:cs="Arial"/>
          <w:lang w:eastAsia="tr-TR"/>
        </w:rPr>
      </w:pPr>
      <w:r w:rsidRPr="001A3399">
        <w:rPr>
          <w:rFonts w:eastAsia="Times New Roman" w:cs="Arial"/>
          <w:lang w:eastAsia="tr-TR"/>
        </w:rPr>
        <w:t>Küçük</w:t>
      </w:r>
      <w:r w:rsidRPr="001A3399">
        <w:rPr>
          <w:rFonts w:eastAsia="Times New Roman" w:cs="Arial"/>
          <w:spacing w:val="16"/>
          <w:lang w:eastAsia="tr-TR"/>
        </w:rPr>
        <w:t xml:space="preserve"> </w:t>
      </w:r>
      <w:r w:rsidRPr="001A3399">
        <w:rPr>
          <w:rFonts w:eastAsia="Times New Roman" w:cs="Arial"/>
          <w:lang w:eastAsia="tr-TR"/>
        </w:rPr>
        <w:t>Ro</w:t>
      </w:r>
      <w:r w:rsidRPr="001A3399">
        <w:rPr>
          <w:rFonts w:eastAsia="Times New Roman" w:cs="Arial"/>
          <w:spacing w:val="-1"/>
          <w:lang w:eastAsia="tr-TR"/>
        </w:rPr>
        <w:t>m</w:t>
      </w:r>
      <w:r w:rsidRPr="001A3399">
        <w:rPr>
          <w:rFonts w:eastAsia="Times New Roman" w:cs="Arial"/>
          <w:spacing w:val="2"/>
          <w:lang w:eastAsia="tr-TR"/>
        </w:rPr>
        <w:t>e</w:t>
      </w:r>
      <w:r w:rsidRPr="001A3399">
        <w:rPr>
          <w:rFonts w:eastAsia="Times New Roman" w:cs="Arial"/>
          <w:lang w:eastAsia="tr-TR"/>
        </w:rPr>
        <w:t>n</w:t>
      </w:r>
      <w:r w:rsidRPr="001A3399">
        <w:rPr>
          <w:rFonts w:eastAsia="Times New Roman" w:cs="Arial"/>
          <w:spacing w:val="16"/>
          <w:lang w:eastAsia="tr-TR"/>
        </w:rPr>
        <w:t xml:space="preserve"> </w:t>
      </w:r>
      <w:r w:rsidRPr="001A3399">
        <w:rPr>
          <w:rFonts w:eastAsia="Times New Roman" w:cs="Arial"/>
          <w:lang w:eastAsia="tr-TR"/>
        </w:rPr>
        <w:t>raka</w:t>
      </w:r>
      <w:r w:rsidRPr="001A3399">
        <w:rPr>
          <w:rFonts w:eastAsia="Times New Roman" w:cs="Arial"/>
          <w:spacing w:val="-1"/>
          <w:lang w:eastAsia="tr-TR"/>
        </w:rPr>
        <w:t>m</w:t>
      </w:r>
      <w:r w:rsidRPr="001A3399">
        <w:rPr>
          <w:rFonts w:eastAsia="Times New Roman" w:cs="Arial"/>
          <w:spacing w:val="1"/>
          <w:lang w:eastAsia="tr-TR"/>
        </w:rPr>
        <w:t>l</w:t>
      </w:r>
      <w:r w:rsidRPr="001A3399">
        <w:rPr>
          <w:rFonts w:eastAsia="Times New Roman" w:cs="Arial"/>
          <w:lang w:eastAsia="tr-TR"/>
        </w:rPr>
        <w:t>arı</w:t>
      </w:r>
      <w:r w:rsidRPr="001A3399">
        <w:rPr>
          <w:rFonts w:eastAsia="Times New Roman" w:cs="Arial"/>
          <w:spacing w:val="12"/>
          <w:lang w:eastAsia="tr-TR"/>
        </w:rPr>
        <w:t xml:space="preserve"> </w:t>
      </w:r>
      <w:r w:rsidRPr="001A3399">
        <w:rPr>
          <w:rFonts w:eastAsia="Times New Roman" w:cs="Arial"/>
          <w:lang w:eastAsia="tr-TR"/>
        </w:rPr>
        <w:t>ile</w:t>
      </w:r>
      <w:r w:rsidRPr="001A3399">
        <w:rPr>
          <w:rFonts w:eastAsia="Times New Roman" w:cs="Arial"/>
          <w:spacing w:val="20"/>
          <w:lang w:eastAsia="tr-TR"/>
        </w:rPr>
        <w:t xml:space="preserve"> </w:t>
      </w:r>
      <w:r w:rsidRPr="001A3399">
        <w:rPr>
          <w:rFonts w:eastAsia="Times New Roman" w:cs="Arial"/>
          <w:lang w:eastAsia="tr-TR"/>
        </w:rPr>
        <w:t>nu</w:t>
      </w:r>
      <w:r w:rsidRPr="001A3399">
        <w:rPr>
          <w:rFonts w:eastAsia="Times New Roman" w:cs="Arial"/>
          <w:spacing w:val="-1"/>
          <w:lang w:eastAsia="tr-TR"/>
        </w:rPr>
        <w:t>m</w:t>
      </w:r>
      <w:r w:rsidRPr="001A3399">
        <w:rPr>
          <w:rFonts w:eastAsia="Times New Roman" w:cs="Arial"/>
          <w:lang w:eastAsia="tr-TR"/>
        </w:rPr>
        <w:t>araland</w:t>
      </w:r>
      <w:r w:rsidRPr="001A3399">
        <w:rPr>
          <w:rFonts w:eastAsia="Times New Roman" w:cs="Arial"/>
          <w:spacing w:val="1"/>
          <w:lang w:eastAsia="tr-TR"/>
        </w:rPr>
        <w:t>ır</w:t>
      </w:r>
      <w:r w:rsidRPr="001A3399">
        <w:rPr>
          <w:rFonts w:eastAsia="Times New Roman" w:cs="Arial"/>
          <w:spacing w:val="-1"/>
          <w:lang w:eastAsia="tr-TR"/>
        </w:rPr>
        <w:t>ı</w:t>
      </w:r>
      <w:r w:rsidRPr="001A3399">
        <w:rPr>
          <w:rFonts w:eastAsia="Times New Roman" w:cs="Arial"/>
          <w:lang w:eastAsia="tr-TR"/>
        </w:rPr>
        <w:t>lan</w:t>
      </w:r>
      <w:r w:rsidRPr="001A3399">
        <w:rPr>
          <w:rFonts w:eastAsia="Times New Roman" w:cs="Arial"/>
          <w:spacing w:val="6"/>
          <w:lang w:eastAsia="tr-TR"/>
        </w:rPr>
        <w:t xml:space="preserve"> </w:t>
      </w:r>
      <w:r w:rsidRPr="001A3399">
        <w:rPr>
          <w:rFonts w:eastAsia="Times New Roman" w:cs="Arial"/>
          <w:lang w:eastAsia="tr-TR"/>
        </w:rPr>
        <w:t>"tez</w:t>
      </w:r>
      <w:r w:rsidRPr="001A3399">
        <w:rPr>
          <w:rFonts w:eastAsia="Times New Roman" w:cs="Arial"/>
          <w:spacing w:val="18"/>
          <w:lang w:eastAsia="tr-TR"/>
        </w:rPr>
        <w:t xml:space="preserve"> </w:t>
      </w:r>
      <w:r w:rsidRPr="001A3399">
        <w:rPr>
          <w:rFonts w:eastAsia="Times New Roman" w:cs="Arial"/>
          <w:lang w:eastAsia="tr-TR"/>
        </w:rPr>
        <w:t>özel</w:t>
      </w:r>
      <w:r w:rsidRPr="001A3399">
        <w:rPr>
          <w:rFonts w:eastAsia="Times New Roman" w:cs="Arial"/>
          <w:spacing w:val="18"/>
          <w:lang w:eastAsia="tr-TR"/>
        </w:rPr>
        <w:t xml:space="preserve"> </w:t>
      </w:r>
      <w:r w:rsidRPr="001A3399">
        <w:rPr>
          <w:rFonts w:eastAsia="Times New Roman" w:cs="Arial"/>
          <w:spacing w:val="-1"/>
          <w:lang w:eastAsia="tr-TR"/>
        </w:rPr>
        <w:t>s</w:t>
      </w:r>
      <w:r w:rsidRPr="001A3399">
        <w:rPr>
          <w:rFonts w:eastAsia="Times New Roman" w:cs="Arial"/>
          <w:spacing w:val="1"/>
          <w:lang w:eastAsia="tr-TR"/>
        </w:rPr>
        <w:t>a</w:t>
      </w:r>
      <w:r w:rsidRPr="001A3399">
        <w:rPr>
          <w:rFonts w:eastAsia="Times New Roman" w:cs="Arial"/>
          <w:lang w:eastAsia="tr-TR"/>
        </w:rPr>
        <w:t>yfalar</w:t>
      </w:r>
      <w:r w:rsidRPr="001A3399">
        <w:rPr>
          <w:rFonts w:eastAsia="Times New Roman" w:cs="Arial"/>
          <w:spacing w:val="-1"/>
          <w:lang w:eastAsia="tr-TR"/>
        </w:rPr>
        <w:t>ı</w:t>
      </w:r>
      <w:r w:rsidR="00D45B5C">
        <w:rPr>
          <w:rFonts w:eastAsia="Times New Roman" w:cs="Arial"/>
          <w:spacing w:val="-1"/>
          <w:lang w:eastAsia="tr-TR"/>
        </w:rPr>
        <w:t xml:space="preserve"> </w:t>
      </w:r>
      <w:r w:rsidRPr="001A3399">
        <w:rPr>
          <w:rFonts w:eastAsia="Times New Roman" w:cs="Arial"/>
          <w:lang w:eastAsia="tr-TR"/>
        </w:rPr>
        <w:t>/</w:t>
      </w:r>
      <w:r w:rsidR="00D45B5C">
        <w:rPr>
          <w:rFonts w:eastAsia="Times New Roman" w:cs="Arial"/>
          <w:lang w:eastAsia="tr-TR"/>
        </w:rPr>
        <w:t xml:space="preserve"> </w:t>
      </w:r>
      <w:r w:rsidRPr="001A3399">
        <w:rPr>
          <w:rFonts w:eastAsia="Times New Roman" w:cs="Arial"/>
          <w:lang w:eastAsia="tr-TR"/>
        </w:rPr>
        <w:t>tez</w:t>
      </w:r>
      <w:r w:rsidRPr="001A3399">
        <w:rPr>
          <w:rFonts w:eastAsia="Times New Roman" w:cs="Arial"/>
          <w:spacing w:val="10"/>
          <w:lang w:eastAsia="tr-TR"/>
        </w:rPr>
        <w:t xml:space="preserve"> </w:t>
      </w:r>
      <w:r w:rsidRPr="001A3399">
        <w:rPr>
          <w:rFonts w:eastAsia="Times New Roman" w:cs="Arial"/>
          <w:lang w:eastAsia="tr-TR"/>
        </w:rPr>
        <w:t>ön</w:t>
      </w:r>
      <w:r w:rsidRPr="001A3399">
        <w:rPr>
          <w:rFonts w:eastAsia="Times New Roman" w:cs="Arial"/>
          <w:spacing w:val="20"/>
          <w:lang w:eastAsia="tr-TR"/>
        </w:rPr>
        <w:t xml:space="preserve"> </w:t>
      </w:r>
      <w:r w:rsidRPr="001A3399">
        <w:rPr>
          <w:rFonts w:eastAsia="Times New Roman" w:cs="Arial"/>
          <w:lang w:eastAsia="tr-TR"/>
        </w:rPr>
        <w:t>sayfala</w:t>
      </w:r>
      <w:r w:rsidRPr="001A3399">
        <w:rPr>
          <w:rFonts w:eastAsia="Times New Roman" w:cs="Arial"/>
          <w:spacing w:val="1"/>
          <w:lang w:eastAsia="tr-TR"/>
        </w:rPr>
        <w:t>r</w:t>
      </w:r>
      <w:r w:rsidRPr="001A3399">
        <w:rPr>
          <w:rFonts w:eastAsia="Times New Roman" w:cs="Arial"/>
          <w:spacing w:val="-1"/>
          <w:lang w:eastAsia="tr-TR"/>
        </w:rPr>
        <w:t>ı</w:t>
      </w:r>
      <w:r w:rsidRPr="001A3399">
        <w:rPr>
          <w:rFonts w:eastAsia="Times New Roman" w:cs="Arial"/>
          <w:lang w:eastAsia="tr-TR"/>
        </w:rPr>
        <w:t>"</w:t>
      </w:r>
      <w:r w:rsidRPr="001A3399">
        <w:rPr>
          <w:rFonts w:eastAsia="Times New Roman" w:cs="Arial"/>
          <w:spacing w:val="13"/>
          <w:lang w:eastAsia="tr-TR"/>
        </w:rPr>
        <w:t xml:space="preserve"> </w:t>
      </w:r>
      <w:r w:rsidRPr="001A3399">
        <w:rPr>
          <w:rFonts w:eastAsia="Times New Roman" w:cs="Arial"/>
          <w:lang w:eastAsia="tr-TR"/>
        </w:rPr>
        <w:t xml:space="preserve">ile </w:t>
      </w:r>
      <w:r w:rsidRPr="001A3399">
        <w:rPr>
          <w:rFonts w:eastAsia="Times New Roman" w:cs="Arial"/>
          <w:spacing w:val="1"/>
          <w:lang w:eastAsia="tr-TR"/>
        </w:rPr>
        <w:t>ilgil</w:t>
      </w:r>
      <w:r w:rsidRPr="001A3399">
        <w:rPr>
          <w:rFonts w:eastAsia="Times New Roman" w:cs="Arial"/>
          <w:lang w:eastAsia="tr-TR"/>
        </w:rPr>
        <w:t>i</w:t>
      </w:r>
      <w:r w:rsidRPr="001A3399">
        <w:rPr>
          <w:rFonts w:eastAsia="Times New Roman" w:cs="Arial"/>
          <w:spacing w:val="-5"/>
          <w:lang w:eastAsia="tr-TR"/>
        </w:rPr>
        <w:t xml:space="preserve"> </w:t>
      </w:r>
      <w:r w:rsidRPr="001A3399">
        <w:rPr>
          <w:rFonts w:eastAsia="Times New Roman" w:cs="Arial"/>
          <w:spacing w:val="1"/>
          <w:lang w:eastAsia="tr-TR"/>
        </w:rPr>
        <w:t>ilk</w:t>
      </w:r>
      <w:r w:rsidRPr="001A3399">
        <w:rPr>
          <w:rFonts w:eastAsia="Times New Roman" w:cs="Arial"/>
          <w:spacing w:val="-1"/>
          <w:lang w:eastAsia="tr-TR"/>
        </w:rPr>
        <w:t>e</w:t>
      </w:r>
      <w:r w:rsidRPr="001A3399">
        <w:rPr>
          <w:rFonts w:eastAsia="Times New Roman" w:cs="Arial"/>
          <w:spacing w:val="1"/>
          <w:lang w:eastAsia="tr-TR"/>
        </w:rPr>
        <w:t>le</w:t>
      </w:r>
      <w:r w:rsidRPr="001A3399">
        <w:rPr>
          <w:rFonts w:eastAsia="Times New Roman" w:cs="Arial"/>
          <w:lang w:eastAsia="tr-TR"/>
        </w:rPr>
        <w:t>r</w:t>
      </w:r>
      <w:r w:rsidRPr="001A3399">
        <w:rPr>
          <w:rFonts w:eastAsia="Times New Roman" w:cs="Arial"/>
          <w:spacing w:val="-7"/>
          <w:lang w:eastAsia="tr-TR"/>
        </w:rPr>
        <w:t xml:space="preserve"> </w:t>
      </w:r>
      <w:r w:rsidRPr="001A3399">
        <w:rPr>
          <w:rFonts w:eastAsia="Times New Roman" w:cs="Arial"/>
          <w:lang w:eastAsia="tr-TR"/>
        </w:rPr>
        <w:t>aş</w:t>
      </w:r>
      <w:r w:rsidRPr="001A3399">
        <w:rPr>
          <w:rFonts w:eastAsia="Times New Roman" w:cs="Arial"/>
          <w:spacing w:val="1"/>
          <w:lang w:eastAsia="tr-TR"/>
        </w:rPr>
        <w:t>a</w:t>
      </w:r>
      <w:r w:rsidRPr="001A3399">
        <w:rPr>
          <w:rFonts w:eastAsia="Times New Roman" w:cs="Arial"/>
          <w:lang w:eastAsia="tr-TR"/>
        </w:rPr>
        <w:t>ğ</w:t>
      </w:r>
      <w:r w:rsidRPr="001A3399">
        <w:rPr>
          <w:rFonts w:eastAsia="Times New Roman" w:cs="Arial"/>
          <w:spacing w:val="1"/>
          <w:lang w:eastAsia="tr-TR"/>
        </w:rPr>
        <w:t>ı</w:t>
      </w:r>
      <w:r w:rsidRPr="001A3399">
        <w:rPr>
          <w:rFonts w:eastAsia="Times New Roman" w:cs="Arial"/>
          <w:lang w:eastAsia="tr-TR"/>
        </w:rPr>
        <w:t>da</w:t>
      </w:r>
      <w:r w:rsidRPr="001A3399">
        <w:rPr>
          <w:rFonts w:eastAsia="Times New Roman" w:cs="Arial"/>
          <w:spacing w:val="-7"/>
          <w:lang w:eastAsia="tr-TR"/>
        </w:rPr>
        <w:t xml:space="preserve"> </w:t>
      </w:r>
      <w:r w:rsidRPr="001A3399">
        <w:rPr>
          <w:rFonts w:eastAsia="Times New Roman" w:cs="Arial"/>
          <w:lang w:eastAsia="tr-TR"/>
        </w:rPr>
        <w:t>verilmiştir.</w:t>
      </w:r>
    </w:p>
    <w:p w14:paraId="57F70EAD" w14:textId="77777777" w:rsidR="001A3399" w:rsidRPr="001A3399" w:rsidRDefault="001A3399" w:rsidP="00D45B5C">
      <w:pPr>
        <w:widowControl w:val="0"/>
        <w:autoSpaceDE w:val="0"/>
        <w:autoSpaceDN w:val="0"/>
        <w:adjustRightInd w:val="0"/>
        <w:spacing w:after="0"/>
        <w:rPr>
          <w:rFonts w:eastAsia="Times New Roman" w:cs="Arial"/>
          <w:lang w:eastAsia="tr-TR"/>
        </w:rPr>
      </w:pPr>
    </w:p>
    <w:p w14:paraId="3BFAED9F" w14:textId="77777777" w:rsidR="001A3399" w:rsidRPr="00087699" w:rsidRDefault="001A3399" w:rsidP="00087699">
      <w:pPr>
        <w:rPr>
          <w:u w:val="single"/>
        </w:rPr>
      </w:pPr>
      <w:bookmarkStart w:id="80" w:name="_Toc370227227"/>
      <w:bookmarkStart w:id="81" w:name="_Toc381717582"/>
      <w:r w:rsidRPr="00087699">
        <w:rPr>
          <w:u w:val="single"/>
        </w:rPr>
        <w:t>Dış kapak</w:t>
      </w:r>
      <w:bookmarkEnd w:id="80"/>
      <w:bookmarkEnd w:id="81"/>
    </w:p>
    <w:p w14:paraId="247AC062" w14:textId="77777777" w:rsidR="001A3399" w:rsidRPr="001A3399" w:rsidRDefault="001A3399" w:rsidP="00D45B5C">
      <w:pPr>
        <w:spacing w:after="0"/>
        <w:rPr>
          <w:rFonts w:eastAsia="Times New Roman" w:cs="Arial"/>
          <w:lang w:eastAsia="tr-TR"/>
        </w:rPr>
      </w:pPr>
    </w:p>
    <w:p w14:paraId="14333E5B" w14:textId="77777777" w:rsidR="001A3399" w:rsidRPr="001A3399" w:rsidRDefault="001A3399" w:rsidP="00D45B5C">
      <w:pPr>
        <w:widowControl w:val="0"/>
        <w:autoSpaceDE w:val="0"/>
        <w:autoSpaceDN w:val="0"/>
        <w:adjustRightInd w:val="0"/>
        <w:spacing w:after="0"/>
        <w:rPr>
          <w:rFonts w:eastAsia="Times New Roman" w:cs="Arial"/>
          <w:lang w:eastAsia="tr-TR"/>
        </w:rPr>
      </w:pPr>
      <w:r w:rsidRPr="001A3399">
        <w:rPr>
          <w:rFonts w:eastAsia="Times New Roman" w:cs="Arial"/>
          <w:spacing w:val="1"/>
          <w:lang w:eastAsia="tr-TR"/>
        </w:rPr>
        <w:t>Cil</w:t>
      </w:r>
      <w:r w:rsidRPr="001A3399">
        <w:rPr>
          <w:rFonts w:eastAsia="Times New Roman" w:cs="Arial"/>
          <w:lang w:eastAsia="tr-TR"/>
        </w:rPr>
        <w:t>t</w:t>
      </w:r>
      <w:r w:rsidRPr="001A3399">
        <w:rPr>
          <w:rFonts w:eastAsia="Times New Roman" w:cs="Arial"/>
          <w:spacing w:val="46"/>
          <w:lang w:eastAsia="tr-TR"/>
        </w:rPr>
        <w:t xml:space="preserve"> </w:t>
      </w:r>
      <w:r w:rsidRPr="001A3399">
        <w:rPr>
          <w:rFonts w:eastAsia="Times New Roman" w:cs="Arial"/>
          <w:lang w:eastAsia="tr-TR"/>
        </w:rPr>
        <w:t>s</w:t>
      </w:r>
      <w:r w:rsidRPr="001A3399">
        <w:rPr>
          <w:rFonts w:eastAsia="Times New Roman" w:cs="Arial"/>
          <w:spacing w:val="-1"/>
          <w:lang w:eastAsia="tr-TR"/>
        </w:rPr>
        <w:t>ı</w:t>
      </w:r>
      <w:r w:rsidRPr="001A3399">
        <w:rPr>
          <w:rFonts w:eastAsia="Times New Roman" w:cs="Arial"/>
          <w:spacing w:val="1"/>
          <w:lang w:eastAsia="tr-TR"/>
        </w:rPr>
        <w:t>r</w:t>
      </w:r>
      <w:r w:rsidRPr="001A3399">
        <w:rPr>
          <w:rFonts w:eastAsia="Times New Roman" w:cs="Arial"/>
          <w:spacing w:val="-1"/>
          <w:lang w:eastAsia="tr-TR"/>
        </w:rPr>
        <w:t>t</w:t>
      </w:r>
      <w:r w:rsidRPr="001A3399">
        <w:rPr>
          <w:rFonts w:eastAsia="Times New Roman" w:cs="Arial"/>
          <w:spacing w:val="1"/>
          <w:lang w:eastAsia="tr-TR"/>
        </w:rPr>
        <w:t>ı</w:t>
      </w:r>
      <w:r w:rsidRPr="001A3399">
        <w:rPr>
          <w:rFonts w:eastAsia="Times New Roman" w:cs="Arial"/>
          <w:lang w:eastAsia="tr-TR"/>
        </w:rPr>
        <w:t>ndaki</w:t>
      </w:r>
      <w:r w:rsidRPr="001A3399">
        <w:rPr>
          <w:rFonts w:eastAsia="Times New Roman" w:cs="Arial"/>
          <w:spacing w:val="41"/>
          <w:lang w:eastAsia="tr-TR"/>
        </w:rPr>
        <w:t xml:space="preserve"> </w:t>
      </w:r>
      <w:r w:rsidRPr="001A3399">
        <w:rPr>
          <w:rFonts w:eastAsia="Times New Roman" w:cs="Arial"/>
          <w:lang w:eastAsia="tr-TR"/>
        </w:rPr>
        <w:t>yaz</w:t>
      </w:r>
      <w:r w:rsidRPr="001A3399">
        <w:rPr>
          <w:rFonts w:eastAsia="Times New Roman" w:cs="Arial"/>
          <w:spacing w:val="1"/>
          <w:lang w:eastAsia="tr-TR"/>
        </w:rPr>
        <w:t>ı</w:t>
      </w:r>
      <w:r w:rsidRPr="001A3399">
        <w:rPr>
          <w:rFonts w:eastAsia="Times New Roman" w:cs="Arial"/>
          <w:lang w:eastAsia="tr-TR"/>
        </w:rPr>
        <w:t>da</w:t>
      </w:r>
      <w:r w:rsidRPr="001A3399">
        <w:rPr>
          <w:rFonts w:eastAsia="Times New Roman" w:cs="Arial"/>
          <w:spacing w:val="44"/>
          <w:lang w:eastAsia="tr-TR"/>
        </w:rPr>
        <w:t xml:space="preserve"> </w:t>
      </w:r>
      <w:r w:rsidRPr="001A3399">
        <w:rPr>
          <w:rFonts w:eastAsia="Times New Roman" w:cs="Arial"/>
          <w:spacing w:val="-1"/>
          <w:lang w:eastAsia="tr-TR"/>
        </w:rPr>
        <w:t>y</w:t>
      </w:r>
      <w:r w:rsidRPr="001A3399">
        <w:rPr>
          <w:rFonts w:eastAsia="Times New Roman" w:cs="Arial"/>
          <w:spacing w:val="1"/>
          <w:lang w:eastAsia="tr-TR"/>
        </w:rPr>
        <w:t>e</w:t>
      </w:r>
      <w:r w:rsidRPr="001A3399">
        <w:rPr>
          <w:rFonts w:eastAsia="Times New Roman" w:cs="Arial"/>
          <w:lang w:eastAsia="tr-TR"/>
        </w:rPr>
        <w:t>r</w:t>
      </w:r>
      <w:r w:rsidRPr="001A3399">
        <w:rPr>
          <w:rFonts w:eastAsia="Times New Roman" w:cs="Arial"/>
          <w:spacing w:val="47"/>
          <w:lang w:eastAsia="tr-TR"/>
        </w:rPr>
        <w:t xml:space="preserve"> </w:t>
      </w:r>
      <w:r w:rsidRPr="001A3399">
        <w:rPr>
          <w:rFonts w:eastAsia="Times New Roman" w:cs="Arial"/>
          <w:lang w:eastAsia="tr-TR"/>
        </w:rPr>
        <w:t>alacak</w:t>
      </w:r>
      <w:r w:rsidRPr="001A3399">
        <w:rPr>
          <w:rFonts w:eastAsia="Times New Roman" w:cs="Arial"/>
          <w:spacing w:val="44"/>
          <w:lang w:eastAsia="tr-TR"/>
        </w:rPr>
        <w:t xml:space="preserve"> </w:t>
      </w:r>
      <w:r w:rsidRPr="001A3399">
        <w:rPr>
          <w:rFonts w:eastAsia="Times New Roman" w:cs="Arial"/>
          <w:lang w:eastAsia="tr-TR"/>
        </w:rPr>
        <w:t>bilgiler,</w:t>
      </w:r>
      <w:r w:rsidRPr="001A3399">
        <w:rPr>
          <w:rFonts w:eastAsia="Times New Roman" w:cs="Arial"/>
          <w:spacing w:val="42"/>
          <w:lang w:eastAsia="tr-TR"/>
        </w:rPr>
        <w:t xml:space="preserve"> </w:t>
      </w:r>
      <w:r w:rsidRPr="001A3399">
        <w:rPr>
          <w:rFonts w:eastAsia="Times New Roman" w:cs="Arial"/>
          <w:lang w:eastAsia="tr-TR"/>
        </w:rPr>
        <w:t>yuka</w:t>
      </w:r>
      <w:r w:rsidRPr="001A3399">
        <w:rPr>
          <w:rFonts w:eastAsia="Times New Roman" w:cs="Arial"/>
          <w:spacing w:val="-1"/>
          <w:lang w:eastAsia="tr-TR"/>
        </w:rPr>
        <w:t>r</w:t>
      </w:r>
      <w:r w:rsidRPr="001A3399">
        <w:rPr>
          <w:rFonts w:eastAsia="Times New Roman" w:cs="Arial"/>
          <w:spacing w:val="1"/>
          <w:lang w:eastAsia="tr-TR"/>
        </w:rPr>
        <w:t>ı</w:t>
      </w:r>
      <w:r w:rsidRPr="001A3399">
        <w:rPr>
          <w:rFonts w:eastAsia="Times New Roman" w:cs="Arial"/>
          <w:lang w:eastAsia="tr-TR"/>
        </w:rPr>
        <w:t>dan</w:t>
      </w:r>
      <w:r w:rsidRPr="001A3399">
        <w:rPr>
          <w:rFonts w:eastAsia="Times New Roman" w:cs="Arial"/>
          <w:spacing w:val="40"/>
          <w:lang w:eastAsia="tr-TR"/>
        </w:rPr>
        <w:t xml:space="preserve"> </w:t>
      </w:r>
      <w:r w:rsidRPr="001A3399">
        <w:rPr>
          <w:rFonts w:eastAsia="Times New Roman" w:cs="Arial"/>
          <w:spacing w:val="1"/>
          <w:lang w:eastAsia="tr-TR"/>
        </w:rPr>
        <w:t>a</w:t>
      </w:r>
      <w:r w:rsidRPr="001A3399">
        <w:rPr>
          <w:rFonts w:eastAsia="Times New Roman" w:cs="Arial"/>
          <w:lang w:eastAsia="tr-TR"/>
        </w:rPr>
        <w:t>ş</w:t>
      </w:r>
      <w:r w:rsidRPr="001A3399">
        <w:rPr>
          <w:rFonts w:eastAsia="Times New Roman" w:cs="Arial"/>
          <w:spacing w:val="1"/>
          <w:lang w:eastAsia="tr-TR"/>
        </w:rPr>
        <w:t>a</w:t>
      </w:r>
      <w:r w:rsidRPr="001A3399">
        <w:rPr>
          <w:rFonts w:eastAsia="Times New Roman" w:cs="Arial"/>
          <w:spacing w:val="-1"/>
          <w:lang w:eastAsia="tr-TR"/>
        </w:rPr>
        <w:t>ğ</w:t>
      </w:r>
      <w:r w:rsidRPr="001A3399">
        <w:rPr>
          <w:rFonts w:eastAsia="Times New Roman" w:cs="Arial"/>
          <w:spacing w:val="1"/>
          <w:lang w:eastAsia="tr-TR"/>
        </w:rPr>
        <w:t>ı</w:t>
      </w:r>
      <w:r w:rsidRPr="001A3399">
        <w:rPr>
          <w:rFonts w:eastAsia="Times New Roman" w:cs="Arial"/>
          <w:spacing w:val="-1"/>
          <w:lang w:eastAsia="tr-TR"/>
        </w:rPr>
        <w:t>y</w:t>
      </w:r>
      <w:r w:rsidRPr="001A3399">
        <w:rPr>
          <w:rFonts w:eastAsia="Times New Roman" w:cs="Arial"/>
          <w:lang w:eastAsia="tr-TR"/>
        </w:rPr>
        <w:t>a</w:t>
      </w:r>
      <w:r w:rsidRPr="001A3399">
        <w:rPr>
          <w:rFonts w:eastAsia="Times New Roman" w:cs="Arial"/>
          <w:spacing w:val="43"/>
          <w:lang w:eastAsia="tr-TR"/>
        </w:rPr>
        <w:t xml:space="preserve"> </w:t>
      </w:r>
      <w:r w:rsidRPr="001A3399">
        <w:rPr>
          <w:rFonts w:eastAsia="Times New Roman" w:cs="Arial"/>
          <w:lang w:eastAsia="tr-TR"/>
        </w:rPr>
        <w:t>doğ</w:t>
      </w:r>
      <w:r w:rsidRPr="001A3399">
        <w:rPr>
          <w:rFonts w:eastAsia="Times New Roman" w:cs="Arial"/>
          <w:spacing w:val="1"/>
          <w:lang w:eastAsia="tr-TR"/>
        </w:rPr>
        <w:t>r</w:t>
      </w:r>
      <w:r w:rsidRPr="001A3399">
        <w:rPr>
          <w:rFonts w:eastAsia="Times New Roman" w:cs="Arial"/>
          <w:lang w:eastAsia="tr-TR"/>
        </w:rPr>
        <w:t>u</w:t>
      </w:r>
      <w:r w:rsidRPr="001A3399">
        <w:rPr>
          <w:rFonts w:eastAsia="Times New Roman" w:cs="Arial"/>
          <w:spacing w:val="44"/>
          <w:lang w:eastAsia="tr-TR"/>
        </w:rPr>
        <w:t xml:space="preserve"> </w:t>
      </w:r>
      <w:r w:rsidRPr="001A3399">
        <w:rPr>
          <w:rFonts w:eastAsia="Times New Roman" w:cs="Arial"/>
          <w:lang w:eastAsia="tr-TR"/>
        </w:rPr>
        <w:t>şu</w:t>
      </w:r>
      <w:r w:rsidRPr="001A3399">
        <w:rPr>
          <w:rFonts w:eastAsia="Times New Roman" w:cs="Arial"/>
          <w:spacing w:val="46"/>
          <w:lang w:eastAsia="tr-TR"/>
        </w:rPr>
        <w:t xml:space="preserve"> </w:t>
      </w:r>
      <w:r w:rsidRPr="001A3399">
        <w:rPr>
          <w:rFonts w:eastAsia="Times New Roman" w:cs="Arial"/>
          <w:lang w:eastAsia="tr-TR"/>
        </w:rPr>
        <w:t>s</w:t>
      </w:r>
      <w:r w:rsidRPr="001A3399">
        <w:rPr>
          <w:rFonts w:eastAsia="Times New Roman" w:cs="Arial"/>
          <w:spacing w:val="1"/>
          <w:lang w:eastAsia="tr-TR"/>
        </w:rPr>
        <w:t>ı</w:t>
      </w:r>
      <w:r w:rsidRPr="001A3399">
        <w:rPr>
          <w:rFonts w:eastAsia="Times New Roman" w:cs="Arial"/>
          <w:lang w:eastAsia="tr-TR"/>
        </w:rPr>
        <w:t>raya</w:t>
      </w:r>
      <w:r w:rsidRPr="001A3399">
        <w:rPr>
          <w:rFonts w:eastAsia="Times New Roman" w:cs="Arial"/>
          <w:spacing w:val="44"/>
          <w:lang w:eastAsia="tr-TR"/>
        </w:rPr>
        <w:t xml:space="preserve"> </w:t>
      </w:r>
      <w:r w:rsidRPr="001A3399">
        <w:rPr>
          <w:rFonts w:eastAsia="Times New Roman" w:cs="Arial"/>
          <w:lang w:eastAsia="tr-TR"/>
        </w:rPr>
        <w:t>g</w:t>
      </w:r>
      <w:r w:rsidRPr="001A3399">
        <w:rPr>
          <w:rFonts w:eastAsia="Times New Roman" w:cs="Arial"/>
          <w:spacing w:val="-1"/>
          <w:lang w:eastAsia="tr-TR"/>
        </w:rPr>
        <w:t>ö</w:t>
      </w:r>
      <w:r w:rsidRPr="001A3399">
        <w:rPr>
          <w:rFonts w:eastAsia="Times New Roman" w:cs="Arial"/>
          <w:lang w:eastAsia="tr-TR"/>
        </w:rPr>
        <w:t>re ya</w:t>
      </w:r>
      <w:r w:rsidRPr="001A3399">
        <w:rPr>
          <w:rFonts w:eastAsia="Times New Roman" w:cs="Arial"/>
          <w:spacing w:val="1"/>
          <w:lang w:eastAsia="tr-TR"/>
        </w:rPr>
        <w:t>zıl</w:t>
      </w:r>
      <w:r w:rsidRPr="001A3399">
        <w:rPr>
          <w:rFonts w:eastAsia="Times New Roman" w:cs="Arial"/>
          <w:spacing w:val="-1"/>
          <w:lang w:eastAsia="tr-TR"/>
        </w:rPr>
        <w:t>m</w:t>
      </w:r>
      <w:r w:rsidRPr="001A3399">
        <w:rPr>
          <w:rFonts w:eastAsia="Times New Roman" w:cs="Arial"/>
          <w:spacing w:val="1"/>
          <w:lang w:eastAsia="tr-TR"/>
        </w:rPr>
        <w:t>alı</w:t>
      </w:r>
      <w:r w:rsidRPr="001A3399">
        <w:rPr>
          <w:rFonts w:eastAsia="Times New Roman" w:cs="Arial"/>
          <w:lang w:eastAsia="tr-TR"/>
        </w:rPr>
        <w:t>d</w:t>
      </w:r>
      <w:r w:rsidRPr="001A3399">
        <w:rPr>
          <w:rFonts w:eastAsia="Times New Roman" w:cs="Arial"/>
          <w:spacing w:val="-1"/>
          <w:lang w:eastAsia="tr-TR"/>
        </w:rPr>
        <w:t>ı</w:t>
      </w:r>
      <w:r w:rsidRPr="001A3399">
        <w:rPr>
          <w:rFonts w:eastAsia="Times New Roman" w:cs="Arial"/>
          <w:lang w:eastAsia="tr-TR"/>
        </w:rPr>
        <w:t>r:</w:t>
      </w:r>
      <w:r w:rsidRPr="001A3399">
        <w:rPr>
          <w:rFonts w:eastAsia="Times New Roman" w:cs="Arial"/>
          <w:spacing w:val="-12"/>
          <w:lang w:eastAsia="tr-TR"/>
        </w:rPr>
        <w:t xml:space="preserve"> </w:t>
      </w:r>
      <w:r w:rsidRPr="001A3399">
        <w:rPr>
          <w:rFonts w:eastAsia="Times New Roman" w:cs="Arial"/>
          <w:lang w:eastAsia="tr-TR"/>
        </w:rPr>
        <w:t>Ad</w:t>
      </w:r>
      <w:r w:rsidRPr="001A3399">
        <w:rPr>
          <w:rFonts w:eastAsia="Times New Roman" w:cs="Arial"/>
          <w:spacing w:val="-3"/>
          <w:lang w:eastAsia="tr-TR"/>
        </w:rPr>
        <w:t xml:space="preserve"> </w:t>
      </w:r>
      <w:r w:rsidRPr="001A3399">
        <w:rPr>
          <w:rFonts w:eastAsia="Times New Roman" w:cs="Arial"/>
          <w:lang w:eastAsia="tr-TR"/>
        </w:rPr>
        <w:t>ve</w:t>
      </w:r>
      <w:r w:rsidRPr="001A3399">
        <w:rPr>
          <w:rFonts w:eastAsia="Times New Roman" w:cs="Arial"/>
          <w:spacing w:val="-2"/>
          <w:lang w:eastAsia="tr-TR"/>
        </w:rPr>
        <w:t xml:space="preserve"> </w:t>
      </w:r>
      <w:r w:rsidRPr="001A3399">
        <w:rPr>
          <w:rFonts w:eastAsia="Times New Roman" w:cs="Arial"/>
          <w:lang w:eastAsia="tr-TR"/>
        </w:rPr>
        <w:t>Soyad,</w:t>
      </w:r>
      <w:r w:rsidRPr="001A3399">
        <w:rPr>
          <w:rFonts w:eastAsia="Times New Roman" w:cs="Arial"/>
          <w:spacing w:val="-7"/>
          <w:lang w:eastAsia="tr-TR"/>
        </w:rPr>
        <w:t xml:space="preserve"> </w:t>
      </w:r>
      <w:r w:rsidRPr="001A3399">
        <w:rPr>
          <w:rFonts w:eastAsia="Times New Roman" w:cs="Arial"/>
          <w:lang w:eastAsia="tr-TR"/>
        </w:rPr>
        <w:t>An</w:t>
      </w:r>
      <w:r w:rsidRPr="001A3399">
        <w:rPr>
          <w:rFonts w:eastAsia="Times New Roman" w:cs="Arial"/>
          <w:spacing w:val="-1"/>
          <w:lang w:eastAsia="tr-TR"/>
        </w:rPr>
        <w:t>a</w:t>
      </w:r>
      <w:r w:rsidR="000410DF">
        <w:rPr>
          <w:rFonts w:eastAsia="Times New Roman" w:cs="Arial"/>
          <w:spacing w:val="-1"/>
          <w:lang w:eastAsia="tr-TR"/>
        </w:rPr>
        <w:t xml:space="preserve"> B</w:t>
      </w:r>
      <w:r w:rsidRPr="001A3399">
        <w:rPr>
          <w:rFonts w:eastAsia="Times New Roman" w:cs="Arial"/>
          <w:lang w:eastAsia="tr-TR"/>
        </w:rPr>
        <w:t>ilim</w:t>
      </w:r>
      <w:r w:rsidRPr="001A3399">
        <w:rPr>
          <w:rFonts w:eastAsia="Times New Roman" w:cs="Arial"/>
          <w:spacing w:val="-11"/>
          <w:lang w:eastAsia="tr-TR"/>
        </w:rPr>
        <w:t xml:space="preserve"> </w:t>
      </w:r>
      <w:r w:rsidRPr="001A3399">
        <w:rPr>
          <w:rFonts w:eastAsia="Times New Roman" w:cs="Arial"/>
          <w:lang w:eastAsia="tr-TR"/>
        </w:rPr>
        <w:t>Da</w:t>
      </w:r>
      <w:r w:rsidRPr="001A3399">
        <w:rPr>
          <w:rFonts w:eastAsia="Times New Roman" w:cs="Arial"/>
          <w:spacing w:val="1"/>
          <w:lang w:eastAsia="tr-TR"/>
        </w:rPr>
        <w:t>lı/ Bilim Dalı</w:t>
      </w:r>
      <w:r w:rsidRPr="001A3399">
        <w:rPr>
          <w:rFonts w:eastAsia="Times New Roman" w:cs="Arial"/>
          <w:lang w:eastAsia="tr-TR"/>
        </w:rPr>
        <w:t>,</w:t>
      </w:r>
      <w:r w:rsidRPr="001A3399">
        <w:rPr>
          <w:rFonts w:eastAsia="Times New Roman" w:cs="Arial"/>
          <w:spacing w:val="-7"/>
          <w:lang w:eastAsia="tr-TR"/>
        </w:rPr>
        <w:t xml:space="preserve"> ay ve </w:t>
      </w:r>
      <w:r w:rsidRPr="001A3399">
        <w:rPr>
          <w:rFonts w:eastAsia="Times New Roman" w:cs="Arial"/>
          <w:lang w:eastAsia="tr-TR"/>
        </w:rPr>
        <w:t>y</w:t>
      </w:r>
      <w:r w:rsidRPr="001A3399">
        <w:rPr>
          <w:rFonts w:eastAsia="Times New Roman" w:cs="Arial"/>
          <w:spacing w:val="1"/>
          <w:lang w:eastAsia="tr-TR"/>
        </w:rPr>
        <w:t>ıl.</w:t>
      </w:r>
    </w:p>
    <w:p w14:paraId="0CEBD8DE" w14:textId="77777777" w:rsidR="001A3399" w:rsidRPr="001A3399" w:rsidRDefault="001A3399" w:rsidP="00D45B5C">
      <w:pPr>
        <w:widowControl w:val="0"/>
        <w:autoSpaceDE w:val="0"/>
        <w:autoSpaceDN w:val="0"/>
        <w:adjustRightInd w:val="0"/>
        <w:spacing w:after="0"/>
        <w:rPr>
          <w:rFonts w:eastAsia="Times New Roman" w:cs="Arial"/>
          <w:sz w:val="20"/>
          <w:szCs w:val="20"/>
          <w:lang w:eastAsia="tr-TR"/>
        </w:rPr>
      </w:pPr>
    </w:p>
    <w:p w14:paraId="4EEB6BC7" w14:textId="77777777" w:rsidR="001A3399" w:rsidRPr="001A3399" w:rsidRDefault="001A3399" w:rsidP="00817694">
      <w:pPr>
        <w:pStyle w:val="Balk3"/>
      </w:pPr>
      <w:bookmarkStart w:id="82" w:name="_Toc370227234"/>
      <w:bookmarkStart w:id="83" w:name="_Toc381717589"/>
      <w:bookmarkStart w:id="84" w:name="_Toc9609971"/>
      <w:bookmarkStart w:id="85" w:name="_Toc216440145"/>
      <w:r>
        <w:t>4</w:t>
      </w:r>
      <w:r w:rsidRPr="001A3399">
        <w:t>.1.</w:t>
      </w:r>
      <w:r w:rsidR="00C46E77">
        <w:t>1</w:t>
      </w:r>
      <w:r w:rsidRPr="001A3399">
        <w:t xml:space="preserve">. </w:t>
      </w:r>
      <w:bookmarkEnd w:id="82"/>
      <w:bookmarkEnd w:id="83"/>
      <w:r w:rsidR="00087699">
        <w:t>Başlık 3</w:t>
      </w:r>
      <w:bookmarkEnd w:id="84"/>
      <w:bookmarkEnd w:id="85"/>
    </w:p>
    <w:p w14:paraId="389294CC" w14:textId="77777777" w:rsidR="001A3399" w:rsidRPr="001A3399" w:rsidRDefault="001A3399" w:rsidP="00CF2CE1">
      <w:pPr>
        <w:spacing w:after="0"/>
        <w:rPr>
          <w:rFonts w:eastAsia="Times New Roman" w:cs="Arial"/>
          <w:lang w:eastAsia="tr-TR"/>
        </w:rPr>
      </w:pPr>
    </w:p>
    <w:p w14:paraId="6A633857" w14:textId="77777777" w:rsidR="006E22CB" w:rsidRDefault="001678E7" w:rsidP="006E22CB">
      <w:pPr>
        <w:widowControl w:val="0"/>
        <w:autoSpaceDE w:val="0"/>
        <w:autoSpaceDN w:val="0"/>
        <w:adjustRightInd w:val="0"/>
        <w:spacing w:after="0"/>
        <w:rPr>
          <w:rFonts w:eastAsia="Times New Roman" w:cs="Arial"/>
          <w:spacing w:val="1"/>
          <w:lang w:eastAsia="tr-TR"/>
        </w:rPr>
      </w:pPr>
      <w:r>
        <w:rPr>
          <w:rFonts w:eastAsia="Times New Roman" w:cs="Arial"/>
          <w:noProof/>
          <w:spacing w:val="1"/>
          <w:lang w:eastAsia="tr-TR"/>
        </w:rPr>
        <w:drawing>
          <wp:inline distT="0" distB="0" distL="0" distR="0" wp14:anchorId="63F76B6E" wp14:editId="5C42FF63">
            <wp:extent cx="5572125" cy="284797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2125" cy="2847975"/>
                    </a:xfrm>
                    <a:prstGeom prst="rect">
                      <a:avLst/>
                    </a:prstGeom>
                    <a:noFill/>
                    <a:ln>
                      <a:noFill/>
                    </a:ln>
                  </pic:spPr>
                </pic:pic>
              </a:graphicData>
            </a:graphic>
          </wp:inline>
        </w:drawing>
      </w:r>
    </w:p>
    <w:p w14:paraId="7B754076" w14:textId="77777777" w:rsidR="006E22CB" w:rsidRDefault="006E22CB" w:rsidP="006E22CB">
      <w:pPr>
        <w:pStyle w:val="ekilYazs"/>
        <w:rPr>
          <w:lang w:eastAsia="tr-TR"/>
        </w:rPr>
      </w:pPr>
      <w:bookmarkStart w:id="86" w:name="_Toc534380501"/>
      <w:bookmarkStart w:id="87" w:name="_Toc536533804"/>
      <w:bookmarkStart w:id="88" w:name="_Toc9610291"/>
      <w:bookmarkStart w:id="89" w:name="_Toc216440154"/>
      <w:r>
        <w:rPr>
          <w:lang w:eastAsia="tr-TR"/>
        </w:rPr>
        <w:t>Şekil 4.1. İçindekiler sayfası güncelleme</w:t>
      </w:r>
      <w:bookmarkEnd w:id="86"/>
      <w:bookmarkEnd w:id="87"/>
      <w:bookmarkEnd w:id="88"/>
      <w:bookmarkEnd w:id="89"/>
    </w:p>
    <w:p w14:paraId="5C36ED6B" w14:textId="77777777" w:rsidR="006E22CB" w:rsidRDefault="006E22CB" w:rsidP="00CF2CE1">
      <w:pPr>
        <w:widowControl w:val="0"/>
        <w:autoSpaceDE w:val="0"/>
        <w:autoSpaceDN w:val="0"/>
        <w:adjustRightInd w:val="0"/>
        <w:spacing w:after="0"/>
        <w:rPr>
          <w:rFonts w:eastAsia="Times New Roman" w:cs="Arial"/>
          <w:spacing w:val="1"/>
          <w:lang w:eastAsia="tr-TR"/>
        </w:rPr>
      </w:pPr>
    </w:p>
    <w:p w14:paraId="423F1A22" w14:textId="77777777" w:rsidR="009D2601" w:rsidRDefault="009D2601" w:rsidP="00CF2CE1">
      <w:pPr>
        <w:widowControl w:val="0"/>
        <w:autoSpaceDE w:val="0"/>
        <w:autoSpaceDN w:val="0"/>
        <w:adjustRightInd w:val="0"/>
        <w:spacing w:after="0"/>
        <w:rPr>
          <w:rFonts w:eastAsia="Times New Roman" w:cs="Arial"/>
          <w:lang w:eastAsia="tr-TR"/>
        </w:rPr>
      </w:pPr>
      <w:bookmarkStart w:id="90" w:name="_Toc370227235"/>
      <w:bookmarkStart w:id="91" w:name="_Toc381717590"/>
    </w:p>
    <w:p w14:paraId="09DA5249" w14:textId="77777777" w:rsidR="001A3399" w:rsidRPr="001A3399" w:rsidRDefault="001A3399" w:rsidP="00817694">
      <w:pPr>
        <w:pStyle w:val="Balk3"/>
      </w:pPr>
      <w:bookmarkStart w:id="92" w:name="_Toc370227237"/>
      <w:bookmarkStart w:id="93" w:name="_Toc381717592"/>
      <w:bookmarkStart w:id="94" w:name="_Toc9609972"/>
      <w:bookmarkStart w:id="95" w:name="_Toc216440146"/>
      <w:bookmarkEnd w:id="90"/>
      <w:bookmarkEnd w:id="91"/>
      <w:r>
        <w:lastRenderedPageBreak/>
        <w:t>4</w:t>
      </w:r>
      <w:r w:rsidRPr="001A3399">
        <w:t>.1.</w:t>
      </w:r>
      <w:r w:rsidR="00C46E77">
        <w:t>2</w:t>
      </w:r>
      <w:r w:rsidRPr="001A3399">
        <w:t xml:space="preserve">. </w:t>
      </w:r>
      <w:bookmarkEnd w:id="92"/>
      <w:bookmarkEnd w:id="93"/>
      <w:r w:rsidR="00087699">
        <w:t>Başlık 3</w:t>
      </w:r>
      <w:bookmarkEnd w:id="94"/>
      <w:bookmarkEnd w:id="95"/>
    </w:p>
    <w:p w14:paraId="17937C62" w14:textId="77777777" w:rsidR="001A3399" w:rsidRPr="001A3399" w:rsidRDefault="001A3399" w:rsidP="00CF2CE1">
      <w:pPr>
        <w:spacing w:after="0"/>
        <w:rPr>
          <w:rFonts w:eastAsia="Times New Roman" w:cs="Arial"/>
          <w:lang w:eastAsia="tr-TR"/>
        </w:rPr>
      </w:pPr>
    </w:p>
    <w:p w14:paraId="1017887B" w14:textId="77777777" w:rsidR="001A3399" w:rsidRDefault="001A3399" w:rsidP="00CF2CE1">
      <w:pPr>
        <w:widowControl w:val="0"/>
        <w:autoSpaceDE w:val="0"/>
        <w:autoSpaceDN w:val="0"/>
        <w:adjustRightInd w:val="0"/>
        <w:spacing w:after="0"/>
        <w:rPr>
          <w:rFonts w:eastAsia="Times New Roman" w:cs="Arial"/>
          <w:spacing w:val="1"/>
          <w:lang w:eastAsia="tr-TR"/>
        </w:rPr>
      </w:pPr>
      <w:r w:rsidRPr="001A3399">
        <w:rPr>
          <w:rFonts w:eastAsia="Times New Roman" w:cs="Arial"/>
          <w:lang w:eastAsia="tr-TR"/>
        </w:rPr>
        <w:t>Şekil</w:t>
      </w:r>
      <w:r w:rsidRPr="001A3399">
        <w:rPr>
          <w:rFonts w:eastAsia="Times New Roman" w:cs="Arial"/>
          <w:spacing w:val="8"/>
          <w:lang w:eastAsia="tr-TR"/>
        </w:rPr>
        <w:t xml:space="preserve"> </w:t>
      </w:r>
      <w:r w:rsidRPr="001A3399">
        <w:rPr>
          <w:rFonts w:eastAsia="Times New Roman" w:cs="Arial"/>
          <w:lang w:eastAsia="tr-TR"/>
        </w:rPr>
        <w:t>olarak</w:t>
      </w:r>
      <w:r w:rsidRPr="001A3399">
        <w:rPr>
          <w:rFonts w:eastAsia="Times New Roman" w:cs="Arial"/>
          <w:spacing w:val="6"/>
          <w:lang w:eastAsia="tr-TR"/>
        </w:rPr>
        <w:t xml:space="preserve"> </w:t>
      </w:r>
      <w:r w:rsidRPr="001A3399">
        <w:rPr>
          <w:rFonts w:eastAsia="Times New Roman" w:cs="Arial"/>
          <w:lang w:eastAsia="tr-TR"/>
        </w:rPr>
        <w:t>verile</w:t>
      </w:r>
      <w:r w:rsidRPr="001A3399">
        <w:rPr>
          <w:rFonts w:eastAsia="Times New Roman" w:cs="Arial"/>
          <w:spacing w:val="-1"/>
          <w:lang w:eastAsia="tr-TR"/>
        </w:rPr>
        <w:t>m</w:t>
      </w:r>
      <w:r w:rsidRPr="001A3399">
        <w:rPr>
          <w:rFonts w:eastAsia="Times New Roman" w:cs="Arial"/>
          <w:spacing w:val="1"/>
          <w:lang w:eastAsia="tr-TR"/>
        </w:rPr>
        <w:t>e</w:t>
      </w:r>
      <w:r w:rsidRPr="001A3399">
        <w:rPr>
          <w:rFonts w:eastAsia="Times New Roman" w:cs="Arial"/>
          <w:lang w:eastAsia="tr-TR"/>
        </w:rPr>
        <w:t>yen, fot</w:t>
      </w:r>
      <w:r w:rsidRPr="001A3399">
        <w:rPr>
          <w:rFonts w:eastAsia="Times New Roman" w:cs="Arial"/>
          <w:spacing w:val="-1"/>
          <w:lang w:eastAsia="tr-TR"/>
        </w:rPr>
        <w:t>o</w:t>
      </w:r>
      <w:r w:rsidRPr="001A3399">
        <w:rPr>
          <w:rFonts w:eastAsia="Times New Roman" w:cs="Arial"/>
          <w:lang w:eastAsia="tr-TR"/>
        </w:rPr>
        <w:t>ğ</w:t>
      </w:r>
      <w:r w:rsidRPr="001A3399">
        <w:rPr>
          <w:rFonts w:eastAsia="Times New Roman" w:cs="Arial"/>
          <w:spacing w:val="1"/>
          <w:lang w:eastAsia="tr-TR"/>
        </w:rPr>
        <w:t>ra</w:t>
      </w:r>
      <w:r w:rsidRPr="001A3399">
        <w:rPr>
          <w:rFonts w:eastAsia="Times New Roman" w:cs="Arial"/>
          <w:spacing w:val="-1"/>
          <w:lang w:eastAsia="tr-TR"/>
        </w:rPr>
        <w:t>f</w:t>
      </w:r>
      <w:r w:rsidRPr="001A3399">
        <w:rPr>
          <w:rFonts w:eastAsia="Times New Roman" w:cs="Arial"/>
          <w:lang w:eastAsia="tr-TR"/>
        </w:rPr>
        <w:t>ı</w:t>
      </w:r>
      <w:r w:rsidRPr="001A3399">
        <w:rPr>
          <w:rFonts w:eastAsia="Times New Roman" w:cs="Arial"/>
          <w:spacing w:val="4"/>
          <w:lang w:eastAsia="tr-TR"/>
        </w:rPr>
        <w:t xml:space="preserve"> </w:t>
      </w:r>
      <w:r w:rsidRPr="001A3399">
        <w:rPr>
          <w:rFonts w:eastAsia="Times New Roman" w:cs="Arial"/>
          <w:spacing w:val="1"/>
          <w:lang w:eastAsia="tr-TR"/>
        </w:rPr>
        <w:t>çekil</w:t>
      </w:r>
      <w:r w:rsidRPr="001A3399">
        <w:rPr>
          <w:rFonts w:eastAsia="Times New Roman" w:cs="Arial"/>
          <w:spacing w:val="-1"/>
          <w:lang w:eastAsia="tr-TR"/>
        </w:rPr>
        <w:t>m</w:t>
      </w:r>
      <w:r w:rsidRPr="001A3399">
        <w:rPr>
          <w:rFonts w:eastAsia="Times New Roman" w:cs="Arial"/>
          <w:lang w:eastAsia="tr-TR"/>
        </w:rPr>
        <w:t>iş</w:t>
      </w:r>
      <w:r w:rsidRPr="001A3399">
        <w:rPr>
          <w:rFonts w:eastAsia="Times New Roman" w:cs="Arial"/>
          <w:spacing w:val="4"/>
          <w:lang w:eastAsia="tr-TR"/>
        </w:rPr>
        <w:t xml:space="preserve"> </w:t>
      </w:r>
      <w:r w:rsidRPr="001A3399">
        <w:rPr>
          <w:rFonts w:eastAsia="Times New Roman" w:cs="Arial"/>
          <w:lang w:eastAsia="tr-TR"/>
        </w:rPr>
        <w:t>nesne,</w:t>
      </w:r>
      <w:r w:rsidRPr="001A3399">
        <w:rPr>
          <w:rFonts w:eastAsia="Times New Roman" w:cs="Arial"/>
          <w:spacing w:val="6"/>
          <w:lang w:eastAsia="tr-TR"/>
        </w:rPr>
        <w:t xml:space="preserve"> </w:t>
      </w:r>
      <w:r w:rsidRPr="001A3399">
        <w:rPr>
          <w:rFonts w:eastAsia="Times New Roman" w:cs="Arial"/>
          <w:lang w:eastAsia="tr-TR"/>
        </w:rPr>
        <w:t>bitki,</w:t>
      </w:r>
      <w:r w:rsidRPr="001A3399">
        <w:rPr>
          <w:rFonts w:eastAsia="Times New Roman" w:cs="Arial"/>
          <w:spacing w:val="7"/>
          <w:lang w:eastAsia="tr-TR"/>
        </w:rPr>
        <w:t xml:space="preserve"> </w:t>
      </w:r>
      <w:r w:rsidRPr="001A3399">
        <w:rPr>
          <w:rFonts w:eastAsia="Times New Roman" w:cs="Arial"/>
          <w:lang w:eastAsia="tr-TR"/>
        </w:rPr>
        <w:t>hayvan,</w:t>
      </w:r>
      <w:r w:rsidRPr="001A3399">
        <w:rPr>
          <w:rFonts w:eastAsia="Times New Roman" w:cs="Arial"/>
          <w:spacing w:val="5"/>
          <w:lang w:eastAsia="tr-TR"/>
        </w:rPr>
        <w:t xml:space="preserve"> </w:t>
      </w:r>
      <w:r w:rsidRPr="001A3399">
        <w:rPr>
          <w:rFonts w:eastAsia="Times New Roman" w:cs="Arial"/>
          <w:lang w:eastAsia="tr-TR"/>
        </w:rPr>
        <w:t>doğa</w:t>
      </w:r>
      <w:r w:rsidRPr="001A3399">
        <w:rPr>
          <w:rFonts w:eastAsia="Times New Roman" w:cs="Arial"/>
          <w:spacing w:val="8"/>
          <w:lang w:eastAsia="tr-TR"/>
        </w:rPr>
        <w:t xml:space="preserve"> </w:t>
      </w:r>
      <w:r w:rsidRPr="001A3399">
        <w:rPr>
          <w:rFonts w:eastAsia="Times New Roman" w:cs="Arial"/>
          <w:lang w:eastAsia="tr-TR"/>
        </w:rPr>
        <w:t>vb. resi</w:t>
      </w:r>
      <w:r w:rsidRPr="001A3399">
        <w:rPr>
          <w:rFonts w:eastAsia="Times New Roman" w:cs="Arial"/>
          <w:spacing w:val="-1"/>
          <w:lang w:eastAsia="tr-TR"/>
        </w:rPr>
        <w:t>m</w:t>
      </w:r>
      <w:r w:rsidRPr="001A3399">
        <w:rPr>
          <w:rFonts w:eastAsia="Times New Roman" w:cs="Arial"/>
          <w:spacing w:val="1"/>
          <w:lang w:eastAsia="tr-TR"/>
        </w:rPr>
        <w:t>l</w:t>
      </w:r>
      <w:r w:rsidRPr="001A3399">
        <w:rPr>
          <w:rFonts w:eastAsia="Times New Roman" w:cs="Arial"/>
          <w:lang w:eastAsia="tr-TR"/>
        </w:rPr>
        <w:t>e</w:t>
      </w:r>
      <w:r w:rsidRPr="001A3399">
        <w:rPr>
          <w:rFonts w:eastAsia="Times New Roman" w:cs="Arial"/>
          <w:spacing w:val="-1"/>
          <w:lang w:eastAsia="tr-TR"/>
        </w:rPr>
        <w:t>m</w:t>
      </w:r>
      <w:r w:rsidRPr="001A3399">
        <w:rPr>
          <w:rFonts w:eastAsia="Times New Roman" w:cs="Arial"/>
          <w:lang w:eastAsia="tr-TR"/>
        </w:rPr>
        <w:t>eler,</w:t>
      </w:r>
      <w:r w:rsidRPr="001A3399">
        <w:rPr>
          <w:rFonts w:eastAsia="Times New Roman" w:cs="Arial"/>
          <w:spacing w:val="-13"/>
          <w:lang w:eastAsia="tr-TR"/>
        </w:rPr>
        <w:t xml:space="preserve"> </w:t>
      </w:r>
      <w:r w:rsidRPr="001A3399">
        <w:rPr>
          <w:rFonts w:eastAsia="Times New Roman" w:cs="Arial"/>
          <w:lang w:eastAsia="tr-TR"/>
        </w:rPr>
        <w:t>fotoğraf</w:t>
      </w:r>
      <w:r w:rsidRPr="001A3399">
        <w:rPr>
          <w:rFonts w:eastAsia="Times New Roman" w:cs="Arial"/>
          <w:spacing w:val="-8"/>
          <w:lang w:eastAsia="tr-TR"/>
        </w:rPr>
        <w:t xml:space="preserve"> </w:t>
      </w:r>
      <w:r w:rsidRPr="001A3399">
        <w:rPr>
          <w:rFonts w:eastAsia="Times New Roman" w:cs="Arial"/>
          <w:lang w:eastAsia="tr-TR"/>
        </w:rPr>
        <w:t>haline</w:t>
      </w:r>
      <w:r w:rsidRPr="001A3399">
        <w:rPr>
          <w:rFonts w:eastAsia="Times New Roman" w:cs="Arial"/>
          <w:spacing w:val="-6"/>
          <w:lang w:eastAsia="tr-TR"/>
        </w:rPr>
        <w:t xml:space="preserve"> </w:t>
      </w:r>
      <w:r w:rsidRPr="001A3399">
        <w:rPr>
          <w:rFonts w:eastAsia="Times New Roman" w:cs="Arial"/>
          <w:lang w:eastAsia="tr-TR"/>
        </w:rPr>
        <w:t>g</w:t>
      </w:r>
      <w:r w:rsidRPr="001A3399">
        <w:rPr>
          <w:rFonts w:eastAsia="Times New Roman" w:cs="Arial"/>
          <w:spacing w:val="-1"/>
          <w:lang w:eastAsia="tr-TR"/>
        </w:rPr>
        <w:t>e</w:t>
      </w:r>
      <w:r w:rsidRPr="001A3399">
        <w:rPr>
          <w:rFonts w:eastAsia="Times New Roman" w:cs="Arial"/>
          <w:lang w:eastAsia="tr-TR"/>
        </w:rPr>
        <w:t>tiril</w:t>
      </w:r>
      <w:r w:rsidRPr="001A3399">
        <w:rPr>
          <w:rFonts w:eastAsia="Times New Roman" w:cs="Arial"/>
          <w:spacing w:val="-1"/>
          <w:lang w:eastAsia="tr-TR"/>
        </w:rPr>
        <w:t>m</w:t>
      </w:r>
      <w:r w:rsidRPr="001A3399">
        <w:rPr>
          <w:rFonts w:eastAsia="Times New Roman" w:cs="Arial"/>
          <w:spacing w:val="1"/>
          <w:lang w:eastAsia="tr-TR"/>
        </w:rPr>
        <w:t>i</w:t>
      </w:r>
      <w:r w:rsidRPr="001A3399">
        <w:rPr>
          <w:rFonts w:eastAsia="Times New Roman" w:cs="Arial"/>
          <w:lang w:eastAsia="tr-TR"/>
        </w:rPr>
        <w:t>ş</w:t>
      </w:r>
      <w:r w:rsidRPr="001A3399">
        <w:rPr>
          <w:rFonts w:eastAsia="Times New Roman" w:cs="Arial"/>
          <w:spacing w:val="-8"/>
          <w:lang w:eastAsia="tr-TR"/>
        </w:rPr>
        <w:t xml:space="preserve"> </w:t>
      </w:r>
      <w:r w:rsidRPr="001A3399">
        <w:rPr>
          <w:rFonts w:eastAsia="Times New Roman" w:cs="Arial"/>
          <w:spacing w:val="-1"/>
          <w:lang w:eastAsia="tr-TR"/>
        </w:rPr>
        <w:t>m</w:t>
      </w:r>
      <w:r w:rsidRPr="001A3399">
        <w:rPr>
          <w:rFonts w:eastAsia="Times New Roman" w:cs="Arial"/>
          <w:spacing w:val="1"/>
          <w:lang w:eastAsia="tr-TR"/>
        </w:rPr>
        <w:t>i</w:t>
      </w:r>
      <w:r w:rsidRPr="001A3399">
        <w:rPr>
          <w:rFonts w:eastAsia="Times New Roman" w:cs="Arial"/>
          <w:lang w:eastAsia="tr-TR"/>
        </w:rPr>
        <w:t>kroskop</w:t>
      </w:r>
      <w:r w:rsidRPr="001A3399">
        <w:rPr>
          <w:rFonts w:eastAsia="Times New Roman" w:cs="Arial"/>
          <w:spacing w:val="-9"/>
          <w:lang w:eastAsia="tr-TR"/>
        </w:rPr>
        <w:t xml:space="preserve"> </w:t>
      </w:r>
      <w:r w:rsidRPr="001A3399">
        <w:rPr>
          <w:rFonts w:eastAsia="Times New Roman" w:cs="Arial"/>
          <w:lang w:eastAsia="tr-TR"/>
        </w:rPr>
        <w:t>görüntüleri,</w:t>
      </w:r>
      <w:r w:rsidRPr="001A3399">
        <w:rPr>
          <w:rFonts w:eastAsia="Times New Roman" w:cs="Arial"/>
          <w:spacing w:val="-10"/>
          <w:lang w:eastAsia="tr-TR"/>
        </w:rPr>
        <w:t xml:space="preserve"> </w:t>
      </w:r>
      <w:r w:rsidRPr="001A3399">
        <w:rPr>
          <w:rFonts w:eastAsia="Times New Roman" w:cs="Arial"/>
          <w:lang w:eastAsia="tr-TR"/>
        </w:rPr>
        <w:t>bilgisa</w:t>
      </w:r>
      <w:r w:rsidRPr="001A3399">
        <w:rPr>
          <w:rFonts w:eastAsia="Times New Roman" w:cs="Arial"/>
          <w:spacing w:val="-1"/>
          <w:lang w:eastAsia="tr-TR"/>
        </w:rPr>
        <w:t>y</w:t>
      </w:r>
      <w:r w:rsidRPr="001A3399">
        <w:rPr>
          <w:rFonts w:eastAsia="Times New Roman" w:cs="Arial"/>
          <w:lang w:eastAsia="tr-TR"/>
        </w:rPr>
        <w:t>ar</w:t>
      </w:r>
      <w:r w:rsidRPr="001A3399">
        <w:rPr>
          <w:rFonts w:eastAsia="Times New Roman" w:cs="Arial"/>
          <w:spacing w:val="-8"/>
          <w:lang w:eastAsia="tr-TR"/>
        </w:rPr>
        <w:t xml:space="preserve"> </w:t>
      </w:r>
      <w:r w:rsidRPr="001A3399">
        <w:rPr>
          <w:rFonts w:eastAsia="Times New Roman" w:cs="Arial"/>
          <w:lang w:eastAsia="tr-TR"/>
        </w:rPr>
        <w:t>ç</w:t>
      </w:r>
      <w:r w:rsidRPr="001A3399">
        <w:rPr>
          <w:rFonts w:eastAsia="Times New Roman" w:cs="Arial"/>
          <w:spacing w:val="1"/>
          <w:lang w:eastAsia="tr-TR"/>
        </w:rPr>
        <w:t>ı</w:t>
      </w:r>
      <w:r w:rsidRPr="001A3399">
        <w:rPr>
          <w:rFonts w:eastAsia="Times New Roman" w:cs="Arial"/>
          <w:lang w:eastAsia="tr-TR"/>
        </w:rPr>
        <w:t>k</w:t>
      </w:r>
      <w:r w:rsidRPr="001A3399">
        <w:rPr>
          <w:rFonts w:eastAsia="Times New Roman" w:cs="Arial"/>
          <w:spacing w:val="1"/>
          <w:lang w:eastAsia="tr-TR"/>
        </w:rPr>
        <w:t>t</w:t>
      </w:r>
      <w:r w:rsidRPr="001A3399">
        <w:rPr>
          <w:rFonts w:eastAsia="Times New Roman" w:cs="Arial"/>
          <w:spacing w:val="-1"/>
          <w:lang w:eastAsia="tr-TR"/>
        </w:rPr>
        <w:t>ı</w:t>
      </w:r>
      <w:r w:rsidRPr="001A3399">
        <w:rPr>
          <w:rFonts w:eastAsia="Times New Roman" w:cs="Arial"/>
          <w:spacing w:val="1"/>
          <w:lang w:eastAsia="tr-TR"/>
        </w:rPr>
        <w:t>la</w:t>
      </w:r>
      <w:r w:rsidRPr="001A3399">
        <w:rPr>
          <w:rFonts w:eastAsia="Times New Roman" w:cs="Arial"/>
          <w:spacing w:val="-1"/>
          <w:lang w:eastAsia="tr-TR"/>
        </w:rPr>
        <w:t>r</w:t>
      </w:r>
      <w:r w:rsidRPr="001A3399">
        <w:rPr>
          <w:rFonts w:eastAsia="Times New Roman" w:cs="Arial"/>
          <w:lang w:eastAsia="tr-TR"/>
        </w:rPr>
        <w:t>ı</w:t>
      </w:r>
      <w:r w:rsidRPr="001A3399">
        <w:rPr>
          <w:rFonts w:eastAsia="Times New Roman" w:cs="Arial"/>
          <w:spacing w:val="-6"/>
          <w:lang w:eastAsia="tr-TR"/>
        </w:rPr>
        <w:t xml:space="preserve"> </w:t>
      </w:r>
      <w:r w:rsidRPr="001A3399">
        <w:rPr>
          <w:rFonts w:eastAsia="Times New Roman" w:cs="Arial"/>
          <w:lang w:eastAsia="tr-TR"/>
        </w:rPr>
        <w:t>vb. listesi</w:t>
      </w:r>
      <w:r w:rsidRPr="001A3399">
        <w:rPr>
          <w:rFonts w:eastAsia="Times New Roman" w:cs="Arial"/>
          <w:spacing w:val="58"/>
          <w:lang w:eastAsia="tr-TR"/>
        </w:rPr>
        <w:t xml:space="preserve"> </w:t>
      </w:r>
      <w:r w:rsidRPr="001A3399">
        <w:rPr>
          <w:rFonts w:eastAsia="Times New Roman" w:cs="Arial"/>
          <w:spacing w:val="-1"/>
          <w:lang w:eastAsia="tr-TR"/>
        </w:rPr>
        <w:t>s</w:t>
      </w:r>
      <w:r w:rsidRPr="001A3399">
        <w:rPr>
          <w:rFonts w:eastAsia="Times New Roman" w:cs="Arial"/>
          <w:spacing w:val="1"/>
          <w:lang w:eastAsia="tr-TR"/>
        </w:rPr>
        <w:t>ır</w:t>
      </w:r>
      <w:r w:rsidRPr="001A3399">
        <w:rPr>
          <w:rFonts w:eastAsia="Times New Roman" w:cs="Arial"/>
          <w:spacing w:val="-1"/>
          <w:lang w:eastAsia="tr-TR"/>
        </w:rPr>
        <w:t>a</w:t>
      </w:r>
      <w:r w:rsidRPr="001A3399">
        <w:rPr>
          <w:rFonts w:eastAsia="Times New Roman" w:cs="Arial"/>
          <w:lang w:eastAsia="tr-TR"/>
        </w:rPr>
        <w:t>sı</w:t>
      </w:r>
      <w:r w:rsidRPr="001A3399">
        <w:rPr>
          <w:rFonts w:eastAsia="Times New Roman" w:cs="Arial"/>
          <w:spacing w:val="58"/>
          <w:lang w:eastAsia="tr-TR"/>
        </w:rPr>
        <w:t xml:space="preserve"> </w:t>
      </w:r>
      <w:r w:rsidRPr="001A3399">
        <w:rPr>
          <w:rFonts w:eastAsia="Times New Roman" w:cs="Arial"/>
          <w:spacing w:val="1"/>
          <w:lang w:eastAsia="tr-TR"/>
        </w:rPr>
        <w:t>il</w:t>
      </w:r>
      <w:r w:rsidRPr="001A3399">
        <w:rPr>
          <w:rFonts w:eastAsia="Times New Roman" w:cs="Arial"/>
          <w:lang w:eastAsia="tr-TR"/>
        </w:rPr>
        <w:t xml:space="preserve">e </w:t>
      </w:r>
      <w:r w:rsidRPr="001A3399">
        <w:rPr>
          <w:rFonts w:eastAsia="Times New Roman" w:cs="Arial"/>
          <w:spacing w:val="1"/>
          <w:lang w:eastAsia="tr-TR"/>
        </w:rPr>
        <w:t>b</w:t>
      </w:r>
      <w:r w:rsidRPr="001A3399">
        <w:rPr>
          <w:rFonts w:eastAsia="Times New Roman" w:cs="Arial"/>
          <w:lang w:eastAsia="tr-TR"/>
        </w:rPr>
        <w:t xml:space="preserve">u </w:t>
      </w:r>
      <w:r w:rsidRPr="001A3399">
        <w:rPr>
          <w:rFonts w:eastAsia="Times New Roman" w:cs="Arial"/>
          <w:spacing w:val="1"/>
          <w:lang w:eastAsia="tr-TR"/>
        </w:rPr>
        <w:t>sa</w:t>
      </w:r>
      <w:r w:rsidRPr="001A3399">
        <w:rPr>
          <w:rFonts w:eastAsia="Times New Roman" w:cs="Arial"/>
          <w:spacing w:val="-1"/>
          <w:lang w:eastAsia="tr-TR"/>
        </w:rPr>
        <w:t>yf</w:t>
      </w:r>
      <w:r w:rsidRPr="001A3399">
        <w:rPr>
          <w:rFonts w:eastAsia="Times New Roman" w:cs="Arial"/>
          <w:spacing w:val="1"/>
          <w:lang w:eastAsia="tr-TR"/>
        </w:rPr>
        <w:t>ad</w:t>
      </w:r>
      <w:r w:rsidRPr="001A3399">
        <w:rPr>
          <w:rFonts w:eastAsia="Times New Roman" w:cs="Arial"/>
          <w:lang w:eastAsia="tr-TR"/>
        </w:rPr>
        <w:t>a</w:t>
      </w:r>
      <w:r w:rsidRPr="001A3399">
        <w:rPr>
          <w:rFonts w:eastAsia="Times New Roman" w:cs="Arial"/>
          <w:spacing w:val="57"/>
          <w:lang w:eastAsia="tr-TR"/>
        </w:rPr>
        <w:t xml:space="preserve"> </w:t>
      </w:r>
      <w:r w:rsidRPr="001A3399">
        <w:rPr>
          <w:rFonts w:eastAsia="Times New Roman" w:cs="Arial"/>
          <w:spacing w:val="1"/>
          <w:lang w:eastAsia="tr-TR"/>
        </w:rPr>
        <w:t>veril</w:t>
      </w:r>
      <w:r w:rsidRPr="001A3399">
        <w:rPr>
          <w:rFonts w:eastAsia="Times New Roman" w:cs="Arial"/>
          <w:spacing w:val="-1"/>
          <w:lang w:eastAsia="tr-TR"/>
        </w:rPr>
        <w:t>m</w:t>
      </w:r>
      <w:r w:rsidRPr="001A3399">
        <w:rPr>
          <w:rFonts w:eastAsia="Times New Roman" w:cs="Arial"/>
          <w:spacing w:val="1"/>
          <w:lang w:eastAsia="tr-TR"/>
        </w:rPr>
        <w:t>eli</w:t>
      </w:r>
      <w:r w:rsidRPr="001A3399">
        <w:rPr>
          <w:rFonts w:eastAsia="Times New Roman" w:cs="Arial"/>
          <w:spacing w:val="-1"/>
          <w:lang w:eastAsia="tr-TR"/>
        </w:rPr>
        <w:t>d</w:t>
      </w:r>
      <w:r w:rsidRPr="001A3399">
        <w:rPr>
          <w:rFonts w:eastAsia="Times New Roman" w:cs="Arial"/>
          <w:spacing w:val="1"/>
          <w:lang w:eastAsia="tr-TR"/>
        </w:rPr>
        <w:t>ir</w:t>
      </w:r>
      <w:r w:rsidRPr="001A3399">
        <w:rPr>
          <w:rFonts w:eastAsia="Times New Roman" w:cs="Arial"/>
          <w:lang w:eastAsia="tr-TR"/>
        </w:rPr>
        <w:t>.</w:t>
      </w:r>
      <w:r w:rsidRPr="001A3399">
        <w:rPr>
          <w:rFonts w:eastAsia="Times New Roman" w:cs="Arial"/>
          <w:spacing w:val="52"/>
          <w:lang w:eastAsia="tr-TR"/>
        </w:rPr>
        <w:t xml:space="preserve"> </w:t>
      </w:r>
    </w:p>
    <w:p w14:paraId="71DB9818" w14:textId="77777777" w:rsidR="00581F03" w:rsidRPr="001A3399" w:rsidRDefault="00581F03" w:rsidP="00CF2CE1">
      <w:pPr>
        <w:widowControl w:val="0"/>
        <w:autoSpaceDE w:val="0"/>
        <w:autoSpaceDN w:val="0"/>
        <w:adjustRightInd w:val="0"/>
        <w:spacing w:after="0"/>
        <w:rPr>
          <w:rFonts w:eastAsia="Times New Roman" w:cs="Arial"/>
          <w:spacing w:val="1"/>
          <w:lang w:eastAsia="tr-TR"/>
        </w:rPr>
      </w:pPr>
    </w:p>
    <w:p w14:paraId="1066C084" w14:textId="77777777" w:rsidR="00446B76" w:rsidRDefault="00446B76" w:rsidP="00581F03">
      <w:pPr>
        <w:widowControl w:val="0"/>
        <w:autoSpaceDE w:val="0"/>
        <w:autoSpaceDN w:val="0"/>
        <w:adjustRightInd w:val="0"/>
        <w:spacing w:after="0"/>
        <w:rPr>
          <w:rFonts w:eastAsia="Times New Roman" w:cs="Arial"/>
          <w:lang w:eastAsia="tr-TR"/>
        </w:rPr>
      </w:pPr>
      <w:r>
        <w:rPr>
          <w:noProof/>
          <w:lang w:eastAsia="tr-TR"/>
        </w:rPr>
        <w:drawing>
          <wp:inline distT="0" distB="0" distL="0" distR="0" wp14:anchorId="252D3C4E" wp14:editId="4AC90817">
            <wp:extent cx="5576570" cy="3266927"/>
            <wp:effectExtent l="0" t="0" r="508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zi Ã¼niversitesi maps ile ilgili gÃ¶rsel sonucu"/>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576570" cy="3266927"/>
                    </a:xfrm>
                    <a:prstGeom prst="rect">
                      <a:avLst/>
                    </a:prstGeom>
                    <a:noFill/>
                    <a:ln>
                      <a:noFill/>
                    </a:ln>
                  </pic:spPr>
                </pic:pic>
              </a:graphicData>
            </a:graphic>
          </wp:inline>
        </w:drawing>
      </w:r>
    </w:p>
    <w:p w14:paraId="50F43BBA" w14:textId="77777777" w:rsidR="00581F03" w:rsidRDefault="00446B76" w:rsidP="00446B76">
      <w:pPr>
        <w:pStyle w:val="Haritayazs"/>
        <w:rPr>
          <w:spacing w:val="5"/>
          <w:w w:val="99"/>
        </w:rPr>
      </w:pPr>
      <w:bookmarkStart w:id="96" w:name="_Toc536533802"/>
      <w:bookmarkStart w:id="97" w:name="_Toc9610293"/>
      <w:bookmarkStart w:id="98" w:name="_Toc216440156"/>
      <w:r>
        <w:t>Harita</w:t>
      </w:r>
      <w:r>
        <w:rPr>
          <w:spacing w:val="-6"/>
        </w:rPr>
        <w:t xml:space="preserve"> </w:t>
      </w:r>
      <w:r>
        <w:t>1.1.</w:t>
      </w:r>
      <w:r>
        <w:rPr>
          <w:spacing w:val="-4"/>
        </w:rPr>
        <w:t xml:space="preserve"> </w:t>
      </w:r>
      <w:r w:rsidR="008C2756">
        <w:t>Sivas Bilim ve Teknoloji</w:t>
      </w:r>
      <w:r>
        <w:t xml:space="preserve"> Üniversitesi</w:t>
      </w:r>
      <w:r>
        <w:rPr>
          <w:spacing w:val="-6"/>
        </w:rPr>
        <w:t xml:space="preserve"> </w:t>
      </w:r>
      <w:r>
        <w:t>konum</w:t>
      </w:r>
      <w:r>
        <w:rPr>
          <w:spacing w:val="-9"/>
        </w:rPr>
        <w:t xml:space="preserve"> </w:t>
      </w:r>
      <w:r>
        <w:rPr>
          <w:w w:val="99"/>
        </w:rPr>
        <w:t>haritas</w:t>
      </w:r>
      <w:r>
        <w:rPr>
          <w:spacing w:val="5"/>
          <w:w w:val="99"/>
        </w:rPr>
        <w:t>ı</w:t>
      </w:r>
      <w:bookmarkEnd w:id="96"/>
      <w:bookmarkEnd w:id="97"/>
      <w:bookmarkEnd w:id="98"/>
    </w:p>
    <w:p w14:paraId="44A43C1E" w14:textId="77777777" w:rsidR="00446B76" w:rsidRPr="001A3399" w:rsidRDefault="00446B76" w:rsidP="00581F03">
      <w:pPr>
        <w:widowControl w:val="0"/>
        <w:autoSpaceDE w:val="0"/>
        <w:autoSpaceDN w:val="0"/>
        <w:adjustRightInd w:val="0"/>
        <w:spacing w:after="0"/>
        <w:rPr>
          <w:rFonts w:eastAsia="Times New Roman" w:cs="Arial"/>
          <w:lang w:eastAsia="tr-TR"/>
        </w:rPr>
      </w:pPr>
    </w:p>
    <w:p w14:paraId="6BA313CD" w14:textId="77777777" w:rsidR="001A3399" w:rsidRPr="001A3399" w:rsidRDefault="001A3399" w:rsidP="00817694">
      <w:pPr>
        <w:pStyle w:val="Balk3"/>
      </w:pPr>
      <w:bookmarkStart w:id="99" w:name="_Toc381717594"/>
      <w:bookmarkStart w:id="100" w:name="_Toc9609973"/>
      <w:bookmarkStart w:id="101" w:name="_Toc216440147"/>
      <w:r>
        <w:t>4</w:t>
      </w:r>
      <w:r w:rsidRPr="001A3399">
        <w:t>.1.</w:t>
      </w:r>
      <w:r w:rsidR="00C46E77">
        <w:t>3</w:t>
      </w:r>
      <w:r w:rsidRPr="001A3399">
        <w:t xml:space="preserve">. </w:t>
      </w:r>
      <w:bookmarkEnd w:id="99"/>
      <w:r w:rsidR="00087699">
        <w:t>Başlık 3</w:t>
      </w:r>
      <w:bookmarkEnd w:id="100"/>
      <w:bookmarkEnd w:id="101"/>
    </w:p>
    <w:p w14:paraId="6A3B958F" w14:textId="77777777" w:rsidR="003D1CAF" w:rsidRDefault="003D1CAF" w:rsidP="00581F03">
      <w:pPr>
        <w:widowControl w:val="0"/>
        <w:autoSpaceDE w:val="0"/>
        <w:autoSpaceDN w:val="0"/>
        <w:adjustRightInd w:val="0"/>
        <w:spacing w:after="0"/>
      </w:pPr>
    </w:p>
    <w:p w14:paraId="0AE572FB" w14:textId="77777777" w:rsidR="001A3399" w:rsidRPr="001A3399" w:rsidRDefault="001A3399" w:rsidP="00581F03">
      <w:pPr>
        <w:widowControl w:val="0"/>
        <w:autoSpaceDE w:val="0"/>
        <w:autoSpaceDN w:val="0"/>
        <w:adjustRightInd w:val="0"/>
        <w:spacing w:after="0"/>
        <w:rPr>
          <w:rFonts w:eastAsia="Times New Roman" w:cs="Arial"/>
          <w:lang w:eastAsia="tr-TR"/>
        </w:rPr>
      </w:pPr>
      <w:r w:rsidRPr="00581F03">
        <w:rPr>
          <w:rFonts w:eastAsia="Times New Roman" w:cs="Arial"/>
          <w:spacing w:val="1"/>
          <w:lang w:eastAsia="tr-TR"/>
        </w:rPr>
        <w:t>"</w:t>
      </w:r>
      <w:r w:rsidRPr="00581F03">
        <w:rPr>
          <w:rFonts w:eastAsia="Times New Roman" w:cs="Arial"/>
          <w:bCs/>
          <w:lang w:eastAsia="tr-TR"/>
        </w:rPr>
        <w:t>SİMGELER</w:t>
      </w:r>
      <w:r w:rsidRPr="00581F03">
        <w:rPr>
          <w:rFonts w:eastAsia="Times New Roman" w:cs="Arial"/>
          <w:bCs/>
          <w:spacing w:val="5"/>
          <w:lang w:eastAsia="tr-TR"/>
        </w:rPr>
        <w:t xml:space="preserve"> </w:t>
      </w:r>
      <w:r w:rsidRPr="00581F03">
        <w:rPr>
          <w:rFonts w:eastAsia="Times New Roman" w:cs="Arial"/>
          <w:bCs/>
          <w:lang w:eastAsia="tr-TR"/>
        </w:rPr>
        <w:t>VE</w:t>
      </w:r>
      <w:r w:rsidRPr="00581F03">
        <w:rPr>
          <w:rFonts w:eastAsia="Times New Roman" w:cs="Arial"/>
          <w:bCs/>
          <w:spacing w:val="16"/>
          <w:lang w:eastAsia="tr-TR"/>
        </w:rPr>
        <w:t xml:space="preserve"> </w:t>
      </w:r>
      <w:r w:rsidRPr="00581F03">
        <w:rPr>
          <w:rFonts w:eastAsia="Times New Roman" w:cs="Arial"/>
          <w:bCs/>
          <w:lang w:eastAsia="tr-TR"/>
        </w:rPr>
        <w:t>KISALTMALA</w:t>
      </w:r>
      <w:r w:rsidRPr="00581F03">
        <w:rPr>
          <w:rFonts w:eastAsia="Times New Roman" w:cs="Arial"/>
          <w:bCs/>
          <w:spacing w:val="-1"/>
          <w:lang w:eastAsia="tr-TR"/>
        </w:rPr>
        <w:t>R</w:t>
      </w:r>
      <w:r w:rsidRPr="00581F03">
        <w:rPr>
          <w:rFonts w:eastAsia="Times New Roman" w:cs="Arial"/>
          <w:lang w:eastAsia="tr-TR"/>
        </w:rPr>
        <w:t>"</w:t>
      </w:r>
      <w:r w:rsidRPr="001A3399">
        <w:rPr>
          <w:rFonts w:eastAsia="Times New Roman" w:cs="Arial"/>
          <w:lang w:eastAsia="tr-TR"/>
        </w:rPr>
        <w:t xml:space="preserve"> </w:t>
      </w:r>
      <w:r w:rsidRPr="001A3399">
        <w:rPr>
          <w:rFonts w:eastAsia="Times New Roman" w:cs="Arial"/>
          <w:spacing w:val="1"/>
          <w:lang w:eastAsia="tr-TR"/>
        </w:rPr>
        <w:t>ba</w:t>
      </w:r>
      <w:r w:rsidRPr="001A3399">
        <w:rPr>
          <w:rFonts w:eastAsia="Times New Roman" w:cs="Arial"/>
          <w:lang w:eastAsia="tr-TR"/>
        </w:rPr>
        <w:t>ş</w:t>
      </w:r>
      <w:r w:rsidRPr="001A3399">
        <w:rPr>
          <w:rFonts w:eastAsia="Times New Roman" w:cs="Arial"/>
          <w:spacing w:val="1"/>
          <w:lang w:eastAsia="tr-TR"/>
        </w:rPr>
        <w:t>lı</w:t>
      </w:r>
      <w:r w:rsidRPr="001A3399">
        <w:rPr>
          <w:rFonts w:eastAsia="Times New Roman" w:cs="Arial"/>
          <w:lang w:eastAsia="tr-TR"/>
        </w:rPr>
        <w:t>ğı</w:t>
      </w:r>
      <w:r w:rsidRPr="001A3399">
        <w:rPr>
          <w:rFonts w:eastAsia="Times New Roman" w:cs="Arial"/>
          <w:spacing w:val="13"/>
          <w:lang w:eastAsia="tr-TR"/>
        </w:rPr>
        <w:t xml:space="preserve"> </w:t>
      </w:r>
      <w:r w:rsidR="001962A9">
        <w:rPr>
          <w:rFonts w:eastAsia="Times New Roman" w:cs="Arial"/>
          <w:spacing w:val="13"/>
          <w:lang w:eastAsia="tr-TR"/>
        </w:rPr>
        <w:t xml:space="preserve">Tez Yazım Kılavuzu </w:t>
      </w:r>
      <w:r w:rsidRPr="001A3399">
        <w:rPr>
          <w:rFonts w:eastAsia="Times New Roman" w:cs="Arial"/>
          <w:lang w:eastAsia="tr-TR"/>
        </w:rPr>
        <w:t>EK-20’deki</w:t>
      </w:r>
      <w:r w:rsidRPr="001A3399">
        <w:rPr>
          <w:rFonts w:eastAsia="Times New Roman" w:cs="Arial"/>
          <w:spacing w:val="14"/>
          <w:lang w:eastAsia="tr-TR"/>
        </w:rPr>
        <w:t xml:space="preserve"> </w:t>
      </w:r>
      <w:r w:rsidRPr="001A3399">
        <w:rPr>
          <w:rFonts w:eastAsia="Times New Roman" w:cs="Arial"/>
          <w:lang w:eastAsia="tr-TR"/>
        </w:rPr>
        <w:t>gibi,</w:t>
      </w:r>
      <w:r w:rsidRPr="001A3399">
        <w:rPr>
          <w:rFonts w:eastAsia="Times New Roman" w:cs="Arial"/>
          <w:spacing w:val="15"/>
          <w:lang w:eastAsia="tr-TR"/>
        </w:rPr>
        <w:t xml:space="preserve"> </w:t>
      </w:r>
      <w:r w:rsidRPr="001A3399">
        <w:rPr>
          <w:rFonts w:eastAsia="Times New Roman" w:cs="Arial"/>
          <w:lang w:eastAsia="tr-TR"/>
        </w:rPr>
        <w:t>tü</w:t>
      </w:r>
      <w:r w:rsidRPr="001A3399">
        <w:rPr>
          <w:rFonts w:eastAsia="Times New Roman" w:cs="Arial"/>
          <w:spacing w:val="-1"/>
          <w:lang w:eastAsia="tr-TR"/>
        </w:rPr>
        <w:t>m</w:t>
      </w:r>
      <w:r w:rsidRPr="001A3399">
        <w:rPr>
          <w:rFonts w:eastAsia="Times New Roman" w:cs="Arial"/>
          <w:lang w:eastAsia="tr-TR"/>
        </w:rPr>
        <w:t>üyle</w:t>
      </w:r>
      <w:r w:rsidRPr="001A3399">
        <w:rPr>
          <w:rFonts w:eastAsia="Times New Roman" w:cs="Arial"/>
          <w:spacing w:val="11"/>
          <w:lang w:eastAsia="tr-TR"/>
        </w:rPr>
        <w:t xml:space="preserve"> </w:t>
      </w:r>
      <w:r w:rsidRPr="001A3399">
        <w:rPr>
          <w:rFonts w:eastAsia="Times New Roman" w:cs="Arial"/>
          <w:lang w:eastAsia="tr-TR"/>
        </w:rPr>
        <w:t>büyük harflerle,</w:t>
      </w:r>
      <w:r w:rsidRPr="001A3399">
        <w:rPr>
          <w:rFonts w:eastAsia="Times New Roman" w:cs="Arial"/>
          <w:spacing w:val="2"/>
          <w:lang w:eastAsia="tr-TR"/>
        </w:rPr>
        <w:t xml:space="preserve"> </w:t>
      </w:r>
      <w:r w:rsidRPr="001A3399">
        <w:rPr>
          <w:rFonts w:eastAsia="Times New Roman" w:cs="Arial"/>
          <w:lang w:eastAsia="tr-TR"/>
        </w:rPr>
        <w:t>sayfa</w:t>
      </w:r>
      <w:r w:rsidRPr="001A3399">
        <w:rPr>
          <w:rFonts w:eastAsia="Times New Roman" w:cs="Arial"/>
          <w:spacing w:val="6"/>
          <w:lang w:eastAsia="tr-TR"/>
        </w:rPr>
        <w:t xml:space="preserve"> </w:t>
      </w:r>
      <w:r w:rsidRPr="001A3399">
        <w:rPr>
          <w:rFonts w:eastAsia="Times New Roman" w:cs="Arial"/>
          <w:lang w:eastAsia="tr-TR"/>
        </w:rPr>
        <w:t>üst</w:t>
      </w:r>
      <w:r w:rsidRPr="001A3399">
        <w:rPr>
          <w:rFonts w:eastAsia="Times New Roman" w:cs="Arial"/>
          <w:spacing w:val="8"/>
          <w:lang w:eastAsia="tr-TR"/>
        </w:rPr>
        <w:t xml:space="preserve"> </w:t>
      </w:r>
      <w:r w:rsidRPr="001A3399">
        <w:rPr>
          <w:rFonts w:eastAsia="Times New Roman" w:cs="Arial"/>
          <w:lang w:eastAsia="tr-TR"/>
        </w:rPr>
        <w:t>ke</w:t>
      </w:r>
      <w:r w:rsidRPr="001A3399">
        <w:rPr>
          <w:rFonts w:eastAsia="Times New Roman" w:cs="Arial"/>
          <w:spacing w:val="-1"/>
          <w:lang w:eastAsia="tr-TR"/>
        </w:rPr>
        <w:t>n</w:t>
      </w:r>
      <w:r w:rsidRPr="001A3399">
        <w:rPr>
          <w:rFonts w:eastAsia="Times New Roman" w:cs="Arial"/>
          <w:spacing w:val="1"/>
          <w:lang w:eastAsia="tr-TR"/>
        </w:rPr>
        <w:t>a</w:t>
      </w:r>
      <w:r w:rsidRPr="001A3399">
        <w:rPr>
          <w:rFonts w:eastAsia="Times New Roman" w:cs="Arial"/>
          <w:lang w:eastAsia="tr-TR"/>
        </w:rPr>
        <w:t>r</w:t>
      </w:r>
      <w:r w:rsidRPr="001A3399">
        <w:rPr>
          <w:rFonts w:eastAsia="Times New Roman" w:cs="Arial"/>
          <w:spacing w:val="1"/>
          <w:lang w:eastAsia="tr-TR"/>
        </w:rPr>
        <w:t>ı</w:t>
      </w:r>
      <w:r w:rsidRPr="001A3399">
        <w:rPr>
          <w:rFonts w:eastAsia="Times New Roman" w:cs="Arial"/>
          <w:lang w:eastAsia="tr-TR"/>
        </w:rPr>
        <w:t>ndan 3</w:t>
      </w:r>
      <w:r w:rsidRPr="001A3399">
        <w:rPr>
          <w:rFonts w:eastAsia="Times New Roman" w:cs="Arial"/>
          <w:spacing w:val="7"/>
          <w:lang w:eastAsia="tr-TR"/>
        </w:rPr>
        <w:t xml:space="preserve"> </w:t>
      </w:r>
      <w:r w:rsidRPr="001A3399">
        <w:rPr>
          <w:rFonts w:eastAsia="Times New Roman" w:cs="Arial"/>
          <w:lang w:eastAsia="tr-TR"/>
        </w:rPr>
        <w:t>cm</w:t>
      </w:r>
      <w:r w:rsidRPr="001A3399">
        <w:rPr>
          <w:rFonts w:eastAsia="Times New Roman" w:cs="Arial"/>
          <w:spacing w:val="7"/>
          <w:lang w:eastAsia="tr-TR"/>
        </w:rPr>
        <w:t xml:space="preserve"> </w:t>
      </w:r>
      <w:r w:rsidRPr="001A3399">
        <w:rPr>
          <w:rFonts w:eastAsia="Times New Roman" w:cs="Arial"/>
          <w:lang w:eastAsia="tr-TR"/>
        </w:rPr>
        <w:t>aş</w:t>
      </w:r>
      <w:r w:rsidRPr="001A3399">
        <w:rPr>
          <w:rFonts w:eastAsia="Times New Roman" w:cs="Arial"/>
          <w:spacing w:val="1"/>
          <w:lang w:eastAsia="tr-TR"/>
        </w:rPr>
        <w:t>a</w:t>
      </w:r>
      <w:r w:rsidRPr="001A3399">
        <w:rPr>
          <w:rFonts w:eastAsia="Times New Roman" w:cs="Arial"/>
          <w:lang w:eastAsia="tr-TR"/>
        </w:rPr>
        <w:t>ğ</w:t>
      </w:r>
      <w:r w:rsidRPr="001A3399">
        <w:rPr>
          <w:rFonts w:eastAsia="Times New Roman" w:cs="Arial"/>
          <w:spacing w:val="1"/>
          <w:lang w:eastAsia="tr-TR"/>
        </w:rPr>
        <w:t>ı</w:t>
      </w:r>
      <w:r w:rsidRPr="001A3399">
        <w:rPr>
          <w:rFonts w:eastAsia="Times New Roman" w:cs="Arial"/>
          <w:lang w:eastAsia="tr-TR"/>
        </w:rPr>
        <w:t>ya</w:t>
      </w:r>
      <w:r w:rsidRPr="001A3399">
        <w:rPr>
          <w:rFonts w:eastAsia="Times New Roman" w:cs="Arial"/>
          <w:spacing w:val="3"/>
          <w:lang w:eastAsia="tr-TR"/>
        </w:rPr>
        <w:t xml:space="preserve"> </w:t>
      </w:r>
      <w:r w:rsidRPr="001A3399">
        <w:rPr>
          <w:rFonts w:eastAsia="Times New Roman" w:cs="Arial"/>
          <w:lang w:eastAsia="tr-TR"/>
        </w:rPr>
        <w:t>ve</w:t>
      </w:r>
      <w:r w:rsidRPr="001A3399">
        <w:rPr>
          <w:rFonts w:eastAsia="Times New Roman" w:cs="Arial"/>
          <w:spacing w:val="8"/>
          <w:lang w:eastAsia="tr-TR"/>
        </w:rPr>
        <w:t xml:space="preserve"> </w:t>
      </w:r>
      <w:r w:rsidRPr="001A3399">
        <w:rPr>
          <w:rFonts w:eastAsia="Times New Roman" w:cs="Arial"/>
          <w:lang w:eastAsia="tr-TR"/>
        </w:rPr>
        <w:t>sayfa</w:t>
      </w:r>
      <w:r w:rsidRPr="001A3399">
        <w:rPr>
          <w:rFonts w:eastAsia="Times New Roman" w:cs="Arial"/>
          <w:spacing w:val="1"/>
          <w:lang w:eastAsia="tr-TR"/>
        </w:rPr>
        <w:t>nı</w:t>
      </w:r>
      <w:r w:rsidRPr="001A3399">
        <w:rPr>
          <w:rFonts w:eastAsia="Times New Roman" w:cs="Arial"/>
          <w:lang w:eastAsia="tr-TR"/>
        </w:rPr>
        <w:t>n</w:t>
      </w:r>
      <w:r w:rsidRPr="001A3399">
        <w:rPr>
          <w:rFonts w:eastAsia="Times New Roman" w:cs="Arial"/>
          <w:spacing w:val="3"/>
          <w:lang w:eastAsia="tr-TR"/>
        </w:rPr>
        <w:t xml:space="preserve"> </w:t>
      </w:r>
      <w:r w:rsidRPr="001A3399">
        <w:rPr>
          <w:rFonts w:eastAsia="Times New Roman" w:cs="Arial"/>
          <w:lang w:eastAsia="tr-TR"/>
        </w:rPr>
        <w:t>düşey</w:t>
      </w:r>
      <w:r w:rsidRPr="001A3399">
        <w:rPr>
          <w:rFonts w:eastAsia="Times New Roman" w:cs="Arial"/>
          <w:spacing w:val="5"/>
          <w:lang w:eastAsia="tr-TR"/>
        </w:rPr>
        <w:t xml:space="preserve"> </w:t>
      </w:r>
      <w:r w:rsidRPr="001A3399">
        <w:rPr>
          <w:rFonts w:eastAsia="Times New Roman" w:cs="Arial"/>
          <w:lang w:eastAsia="tr-TR"/>
        </w:rPr>
        <w:t>orta</w:t>
      </w:r>
      <w:r w:rsidRPr="001A3399">
        <w:rPr>
          <w:rFonts w:eastAsia="Times New Roman" w:cs="Arial"/>
          <w:spacing w:val="7"/>
          <w:lang w:eastAsia="tr-TR"/>
        </w:rPr>
        <w:t xml:space="preserve"> </w:t>
      </w:r>
      <w:r w:rsidRPr="001A3399">
        <w:rPr>
          <w:rFonts w:eastAsia="Times New Roman" w:cs="Arial"/>
          <w:lang w:eastAsia="tr-TR"/>
        </w:rPr>
        <w:t>çiz</w:t>
      </w:r>
      <w:r w:rsidRPr="001A3399">
        <w:rPr>
          <w:rFonts w:eastAsia="Times New Roman" w:cs="Arial"/>
          <w:spacing w:val="-1"/>
          <w:lang w:eastAsia="tr-TR"/>
        </w:rPr>
        <w:t>g</w:t>
      </w:r>
      <w:r w:rsidRPr="001A3399">
        <w:rPr>
          <w:rFonts w:eastAsia="Times New Roman" w:cs="Arial"/>
          <w:lang w:eastAsia="tr-TR"/>
        </w:rPr>
        <w:t>isi ortalanarak</w:t>
      </w:r>
      <w:r w:rsidRPr="001A3399">
        <w:rPr>
          <w:rFonts w:eastAsia="Times New Roman" w:cs="Arial"/>
          <w:spacing w:val="-12"/>
          <w:lang w:eastAsia="tr-TR"/>
        </w:rPr>
        <w:t xml:space="preserve"> </w:t>
      </w:r>
      <w:r w:rsidRPr="001A3399">
        <w:rPr>
          <w:rFonts w:eastAsia="Times New Roman" w:cs="Arial"/>
          <w:lang w:eastAsia="tr-TR"/>
        </w:rPr>
        <w:t>ya</w:t>
      </w:r>
      <w:r w:rsidRPr="001A3399">
        <w:rPr>
          <w:rFonts w:eastAsia="Times New Roman" w:cs="Arial"/>
          <w:spacing w:val="1"/>
          <w:lang w:eastAsia="tr-TR"/>
        </w:rPr>
        <w:t>zıl</w:t>
      </w:r>
      <w:r w:rsidRPr="001A3399">
        <w:rPr>
          <w:rFonts w:eastAsia="Times New Roman" w:cs="Arial"/>
          <w:spacing w:val="-1"/>
          <w:lang w:eastAsia="tr-TR"/>
        </w:rPr>
        <w:t>m</w:t>
      </w:r>
      <w:r w:rsidRPr="001A3399">
        <w:rPr>
          <w:rFonts w:eastAsia="Times New Roman" w:cs="Arial"/>
          <w:spacing w:val="1"/>
          <w:lang w:eastAsia="tr-TR"/>
        </w:rPr>
        <w:t>alı</w:t>
      </w:r>
      <w:r w:rsidRPr="001A3399">
        <w:rPr>
          <w:rFonts w:eastAsia="Times New Roman" w:cs="Arial"/>
          <w:lang w:eastAsia="tr-TR"/>
        </w:rPr>
        <w:t>d</w:t>
      </w:r>
      <w:r w:rsidRPr="001A3399">
        <w:rPr>
          <w:rFonts w:eastAsia="Times New Roman" w:cs="Arial"/>
          <w:spacing w:val="-1"/>
          <w:lang w:eastAsia="tr-TR"/>
        </w:rPr>
        <w:t>ı</w:t>
      </w:r>
      <w:r w:rsidRPr="001A3399">
        <w:rPr>
          <w:rFonts w:eastAsia="Times New Roman" w:cs="Arial"/>
          <w:spacing w:val="1"/>
          <w:lang w:eastAsia="tr-TR"/>
        </w:rPr>
        <w:t>r.</w:t>
      </w:r>
    </w:p>
    <w:p w14:paraId="1F78CD78" w14:textId="77777777" w:rsidR="00396C94" w:rsidRDefault="00396C94">
      <w:pPr>
        <w:rPr>
          <w:rFonts w:eastAsia="Times New Roman" w:cs="Times New Roman"/>
          <w:b/>
          <w:lang w:eastAsia="tr-TR"/>
        </w:rPr>
      </w:pPr>
      <w:bookmarkStart w:id="102" w:name="_Toc381717598"/>
      <w:r>
        <w:rPr>
          <w:rFonts w:eastAsia="Times New Roman" w:cs="Times New Roman"/>
          <w:b/>
          <w:lang w:eastAsia="tr-TR"/>
        </w:rPr>
        <w:br w:type="page"/>
      </w:r>
    </w:p>
    <w:p w14:paraId="786F369A" w14:textId="77777777" w:rsidR="00925441" w:rsidRDefault="00925441" w:rsidP="001A3399">
      <w:pPr>
        <w:keepNext/>
        <w:keepLines/>
        <w:spacing w:after="0" w:line="240" w:lineRule="auto"/>
        <w:outlineLvl w:val="2"/>
        <w:rPr>
          <w:rFonts w:eastAsia="Times New Roman" w:cs="Times New Roman"/>
          <w:b/>
          <w:bCs/>
          <w:color w:val="000000"/>
          <w:sz w:val="28"/>
          <w:szCs w:val="28"/>
          <w:lang w:eastAsia="tr-TR"/>
        </w:rPr>
        <w:sectPr w:rsidR="00925441" w:rsidSect="009C0119">
          <w:type w:val="oddPage"/>
          <w:pgSz w:w="11900" w:h="16840"/>
          <w:pgMar w:top="1701" w:right="1559" w:bottom="1134" w:left="1559" w:header="1134" w:footer="567" w:gutter="0"/>
          <w:cols w:space="708"/>
          <w:formProt w:val="0"/>
          <w:noEndnote/>
          <w:docGrid w:linePitch="326"/>
        </w:sectPr>
      </w:pPr>
      <w:bookmarkStart w:id="103" w:name="_Toc370227243"/>
      <w:bookmarkStart w:id="104" w:name="_Toc381717599"/>
      <w:bookmarkEnd w:id="102"/>
    </w:p>
    <w:p w14:paraId="5D8EB31F" w14:textId="77777777" w:rsidR="001A3399" w:rsidRPr="00581F03" w:rsidRDefault="008857D0" w:rsidP="008857D0">
      <w:pPr>
        <w:pStyle w:val="Balk1"/>
        <w:rPr>
          <w:lang w:eastAsia="tr-TR"/>
        </w:rPr>
      </w:pPr>
      <w:bookmarkStart w:id="105" w:name="_Toc9609974"/>
      <w:bookmarkStart w:id="106" w:name="_Toc216440148"/>
      <w:r>
        <w:lastRenderedPageBreak/>
        <w:t>5</w:t>
      </w:r>
      <w:r w:rsidR="00396C94" w:rsidRPr="00581F03">
        <w:rPr>
          <w:lang w:eastAsia="tr-TR"/>
        </w:rPr>
        <w:t xml:space="preserve">. </w:t>
      </w:r>
      <w:bookmarkEnd w:id="103"/>
      <w:bookmarkEnd w:id="104"/>
      <w:bookmarkEnd w:id="105"/>
      <w:r w:rsidR="004F315F" w:rsidRPr="004F315F">
        <w:rPr>
          <w:lang w:eastAsia="tr-TR"/>
        </w:rPr>
        <w:t>CONCLUSION AND RECOMMENDATIONS</w:t>
      </w:r>
      <w:bookmarkEnd w:id="106"/>
    </w:p>
    <w:p w14:paraId="467A8BCC" w14:textId="77777777" w:rsidR="001A3399" w:rsidRPr="001A3399" w:rsidRDefault="001A3399" w:rsidP="001A3399">
      <w:pPr>
        <w:spacing w:after="0"/>
        <w:rPr>
          <w:rFonts w:eastAsia="Times New Roman" w:cs="Arial"/>
          <w:lang w:eastAsia="tr-TR"/>
        </w:rPr>
      </w:pPr>
    </w:p>
    <w:p w14:paraId="6651DB49" w14:textId="77777777" w:rsidR="001A3399" w:rsidRPr="00581F03" w:rsidRDefault="001A3399" w:rsidP="001A3399">
      <w:pPr>
        <w:tabs>
          <w:tab w:val="left" w:pos="567"/>
        </w:tabs>
        <w:autoSpaceDE w:val="0"/>
        <w:autoSpaceDN w:val="0"/>
        <w:adjustRightInd w:val="0"/>
        <w:spacing w:after="0"/>
        <w:rPr>
          <w:rFonts w:ascii="TimesNewRomanPSMT Tur" w:eastAsia="Times New Roman" w:hAnsi="TimesNewRomanPSMT Tur" w:cs="TimesNewRomanPSMT Tur"/>
          <w:lang w:eastAsia="tr-TR"/>
        </w:rPr>
      </w:pPr>
      <w:r w:rsidRPr="001A3399">
        <w:rPr>
          <w:rFonts w:eastAsia="Times New Roman" w:cs="Arial"/>
          <w:spacing w:val="1"/>
          <w:lang w:eastAsia="tr-TR"/>
        </w:rPr>
        <w:t>B</w:t>
      </w:r>
      <w:r w:rsidRPr="001A3399">
        <w:rPr>
          <w:rFonts w:eastAsia="Times New Roman" w:cs="Arial"/>
          <w:lang w:eastAsia="tr-TR"/>
        </w:rPr>
        <w:t>u</w:t>
      </w:r>
      <w:r w:rsidRPr="001A3399">
        <w:rPr>
          <w:rFonts w:eastAsia="Times New Roman" w:cs="Arial"/>
          <w:spacing w:val="11"/>
          <w:lang w:eastAsia="tr-TR"/>
        </w:rPr>
        <w:t xml:space="preserve"> </w:t>
      </w:r>
      <w:r w:rsidRPr="00581F03">
        <w:rPr>
          <w:rFonts w:eastAsia="Times New Roman" w:cs="Arial"/>
          <w:spacing w:val="1"/>
          <w:lang w:eastAsia="tr-TR"/>
        </w:rPr>
        <w:t>bölü</w:t>
      </w:r>
      <w:r w:rsidRPr="00581F03">
        <w:rPr>
          <w:rFonts w:eastAsia="Times New Roman" w:cs="Arial"/>
          <w:lang w:eastAsia="tr-TR"/>
        </w:rPr>
        <w:t xml:space="preserve">m </w:t>
      </w:r>
      <w:r w:rsidRPr="00581F03">
        <w:rPr>
          <w:rFonts w:eastAsia="Times New Roman" w:cs="Arial"/>
          <w:bCs/>
          <w:spacing w:val="12"/>
          <w:lang w:eastAsia="tr-TR"/>
        </w:rPr>
        <w:t>“</w:t>
      </w:r>
      <w:r w:rsidRPr="00581F03">
        <w:rPr>
          <w:rFonts w:eastAsia="Times New Roman" w:cs="Arial"/>
          <w:bCs/>
          <w:spacing w:val="1"/>
          <w:lang w:eastAsia="tr-TR"/>
        </w:rPr>
        <w:t>SO</w:t>
      </w:r>
      <w:r w:rsidRPr="00581F03">
        <w:rPr>
          <w:rFonts w:eastAsia="Times New Roman" w:cs="Arial"/>
          <w:bCs/>
          <w:lang w:eastAsia="tr-TR"/>
        </w:rPr>
        <w:t>NUÇ</w:t>
      </w:r>
      <w:r w:rsidRPr="00581F03">
        <w:rPr>
          <w:rFonts w:eastAsia="Times New Roman" w:cs="Arial"/>
          <w:bCs/>
          <w:spacing w:val="4"/>
          <w:lang w:eastAsia="tr-TR"/>
        </w:rPr>
        <w:t xml:space="preserve"> </w:t>
      </w:r>
      <w:r w:rsidRPr="00581F03">
        <w:rPr>
          <w:rFonts w:eastAsia="Times New Roman" w:cs="Arial"/>
          <w:bCs/>
          <w:lang w:eastAsia="tr-TR"/>
        </w:rPr>
        <w:t>VE</w:t>
      </w:r>
      <w:r w:rsidRPr="00581F03">
        <w:rPr>
          <w:rFonts w:eastAsia="Times New Roman" w:cs="Arial"/>
          <w:bCs/>
          <w:spacing w:val="10"/>
          <w:lang w:eastAsia="tr-TR"/>
        </w:rPr>
        <w:t xml:space="preserve"> </w:t>
      </w:r>
      <w:r w:rsidRPr="00581F03">
        <w:rPr>
          <w:rFonts w:eastAsia="Times New Roman" w:cs="Arial"/>
          <w:bCs/>
          <w:lang w:eastAsia="tr-TR"/>
        </w:rPr>
        <w:t>ÖNERİLER</w:t>
      </w:r>
      <w:r w:rsidRPr="00581F03">
        <w:rPr>
          <w:rFonts w:eastAsia="Times New Roman" w:cs="Arial"/>
          <w:lang w:eastAsia="tr-TR"/>
        </w:rPr>
        <w:t>” şeklinde</w:t>
      </w:r>
      <w:r w:rsidRPr="001A3399">
        <w:rPr>
          <w:rFonts w:eastAsia="Times New Roman" w:cs="Arial"/>
          <w:spacing w:val="6"/>
          <w:lang w:eastAsia="tr-TR"/>
        </w:rPr>
        <w:t xml:space="preserve"> </w:t>
      </w:r>
      <w:r w:rsidRPr="001A3399">
        <w:rPr>
          <w:rFonts w:eastAsia="Times New Roman" w:cs="Arial"/>
          <w:lang w:eastAsia="tr-TR"/>
        </w:rPr>
        <w:t>ve</w:t>
      </w:r>
      <w:r w:rsidRPr="001A3399">
        <w:rPr>
          <w:rFonts w:eastAsia="Times New Roman" w:cs="Arial"/>
          <w:spacing w:val="11"/>
          <w:lang w:eastAsia="tr-TR"/>
        </w:rPr>
        <w:t xml:space="preserve"> </w:t>
      </w:r>
      <w:r w:rsidRPr="001A3399">
        <w:rPr>
          <w:rFonts w:eastAsia="Times New Roman" w:cs="Arial"/>
          <w:lang w:eastAsia="tr-TR"/>
        </w:rPr>
        <w:t>bölüm</w:t>
      </w:r>
      <w:r w:rsidRPr="001A3399">
        <w:rPr>
          <w:rFonts w:eastAsia="Times New Roman" w:cs="Arial"/>
          <w:spacing w:val="9"/>
          <w:lang w:eastAsia="tr-TR"/>
        </w:rPr>
        <w:t xml:space="preserve"> </w:t>
      </w:r>
      <w:r w:rsidRPr="001A3399">
        <w:rPr>
          <w:rFonts w:eastAsia="Times New Roman" w:cs="Arial"/>
          <w:lang w:eastAsia="tr-TR"/>
        </w:rPr>
        <w:t>nu</w:t>
      </w:r>
      <w:r w:rsidRPr="001A3399">
        <w:rPr>
          <w:rFonts w:eastAsia="Times New Roman" w:cs="Arial"/>
          <w:spacing w:val="-1"/>
          <w:lang w:eastAsia="tr-TR"/>
        </w:rPr>
        <w:t>m</w:t>
      </w:r>
      <w:r w:rsidRPr="001A3399">
        <w:rPr>
          <w:rFonts w:eastAsia="Times New Roman" w:cs="Arial"/>
          <w:spacing w:val="1"/>
          <w:lang w:eastAsia="tr-TR"/>
        </w:rPr>
        <w:t>a</w:t>
      </w:r>
      <w:r w:rsidRPr="001A3399">
        <w:rPr>
          <w:rFonts w:eastAsia="Times New Roman" w:cs="Arial"/>
          <w:lang w:eastAsia="tr-TR"/>
        </w:rPr>
        <w:t>rası</w:t>
      </w:r>
      <w:r w:rsidRPr="001A3399">
        <w:rPr>
          <w:rFonts w:eastAsia="Times New Roman" w:cs="Arial"/>
          <w:spacing w:val="5"/>
          <w:lang w:eastAsia="tr-TR"/>
        </w:rPr>
        <w:t xml:space="preserve"> </w:t>
      </w:r>
      <w:r w:rsidRPr="001A3399">
        <w:rPr>
          <w:rFonts w:eastAsia="Times New Roman" w:cs="Arial"/>
          <w:lang w:eastAsia="tr-TR"/>
        </w:rPr>
        <w:t>i</w:t>
      </w:r>
      <w:r w:rsidRPr="001A3399">
        <w:rPr>
          <w:rFonts w:eastAsia="Times New Roman" w:cs="Arial"/>
          <w:spacing w:val="1"/>
          <w:lang w:eastAsia="tr-TR"/>
        </w:rPr>
        <w:t>l</w:t>
      </w:r>
      <w:r w:rsidRPr="001A3399">
        <w:rPr>
          <w:rFonts w:eastAsia="Times New Roman" w:cs="Arial"/>
          <w:lang w:eastAsia="tr-TR"/>
        </w:rPr>
        <w:t>e birlikte</w:t>
      </w:r>
      <w:r w:rsidRPr="001A3399">
        <w:rPr>
          <w:rFonts w:eastAsia="Times New Roman" w:cs="Arial"/>
          <w:spacing w:val="1"/>
          <w:lang w:eastAsia="tr-TR"/>
        </w:rPr>
        <w:t xml:space="preserve"> </w:t>
      </w:r>
      <w:r w:rsidRPr="001A3399">
        <w:rPr>
          <w:rFonts w:eastAsia="Times New Roman" w:cs="Arial"/>
          <w:lang w:eastAsia="tr-TR"/>
        </w:rPr>
        <w:t>veril</w:t>
      </w:r>
      <w:r w:rsidRPr="001A3399">
        <w:rPr>
          <w:rFonts w:eastAsia="Times New Roman" w:cs="Arial"/>
          <w:spacing w:val="-1"/>
          <w:lang w:eastAsia="tr-TR"/>
        </w:rPr>
        <w:t>m</w:t>
      </w:r>
      <w:r w:rsidRPr="001A3399">
        <w:rPr>
          <w:rFonts w:eastAsia="Times New Roman" w:cs="Arial"/>
          <w:lang w:eastAsia="tr-TR"/>
        </w:rPr>
        <w:t xml:space="preserve">elidir. </w:t>
      </w:r>
      <w:r w:rsidRPr="001A3399">
        <w:rPr>
          <w:rFonts w:ascii="TimesNewRomanPSMT Tur" w:eastAsia="Times New Roman" w:hAnsi="TimesNewRomanPSMT Tur" w:cs="TimesNewRomanPSMT Tur"/>
          <w:lang w:eastAsia="tr-TR"/>
        </w:rPr>
        <w:t xml:space="preserve">Tezin en son bölümünde oluşturulan bu kısımda araştırma problemi, yöntemi, her bir sonucun yorumu, çalışmanın sınırlılıkları ve bulguların ileriye dönük uygulamaları konusunda kısa bir özet yer alır. Son bölüm başlığı </w:t>
      </w:r>
      <w:r w:rsidRPr="00581F03">
        <w:rPr>
          <w:rFonts w:eastAsia="Times New Roman" w:cs="Arial"/>
          <w:bCs/>
          <w:spacing w:val="12"/>
          <w:lang w:eastAsia="tr-TR"/>
        </w:rPr>
        <w:t>“</w:t>
      </w:r>
      <w:r w:rsidRPr="00581F03">
        <w:rPr>
          <w:rFonts w:eastAsia="Times New Roman" w:cs="Arial"/>
          <w:bCs/>
          <w:spacing w:val="1"/>
          <w:lang w:eastAsia="tr-TR"/>
        </w:rPr>
        <w:t>SO</w:t>
      </w:r>
      <w:r w:rsidRPr="00581F03">
        <w:rPr>
          <w:rFonts w:eastAsia="Times New Roman" w:cs="Arial"/>
          <w:bCs/>
          <w:lang w:eastAsia="tr-TR"/>
        </w:rPr>
        <w:t>NUÇ</w:t>
      </w:r>
      <w:r w:rsidRPr="00581F03">
        <w:rPr>
          <w:rFonts w:eastAsia="Times New Roman" w:cs="Arial"/>
          <w:bCs/>
          <w:spacing w:val="4"/>
          <w:lang w:eastAsia="tr-TR"/>
        </w:rPr>
        <w:t xml:space="preserve"> </w:t>
      </w:r>
      <w:r w:rsidRPr="00581F03">
        <w:rPr>
          <w:rFonts w:eastAsia="Times New Roman" w:cs="Arial"/>
          <w:bCs/>
          <w:lang w:eastAsia="tr-TR"/>
        </w:rPr>
        <w:t>VE</w:t>
      </w:r>
      <w:r w:rsidRPr="00581F03">
        <w:rPr>
          <w:rFonts w:eastAsia="Times New Roman" w:cs="Arial"/>
          <w:bCs/>
          <w:spacing w:val="10"/>
          <w:lang w:eastAsia="tr-TR"/>
        </w:rPr>
        <w:t xml:space="preserve"> </w:t>
      </w:r>
      <w:r w:rsidRPr="00581F03">
        <w:rPr>
          <w:rFonts w:eastAsia="Times New Roman" w:cs="Arial"/>
          <w:bCs/>
          <w:lang w:eastAsia="tr-TR"/>
        </w:rPr>
        <w:t>ÖNERİLER</w:t>
      </w:r>
      <w:r w:rsidRPr="00581F03">
        <w:rPr>
          <w:rFonts w:eastAsia="Times New Roman" w:cs="Arial"/>
          <w:lang w:eastAsia="tr-TR"/>
        </w:rPr>
        <w:t xml:space="preserve">” e </w:t>
      </w:r>
      <w:r w:rsidRPr="00581F03">
        <w:rPr>
          <w:rFonts w:ascii="TimesNewRomanPSMT Tur" w:eastAsia="Times New Roman" w:hAnsi="TimesNewRomanPSMT Tur" w:cs="TimesNewRomanPSMT Tur"/>
          <w:lang w:eastAsia="tr-TR"/>
        </w:rPr>
        <w:t>verilir.</w:t>
      </w:r>
    </w:p>
    <w:p w14:paraId="6D5678FA" w14:textId="77777777" w:rsidR="001A3399" w:rsidRPr="001A3399" w:rsidRDefault="001A3399" w:rsidP="001A3399">
      <w:pPr>
        <w:tabs>
          <w:tab w:val="left" w:pos="567"/>
        </w:tabs>
        <w:autoSpaceDE w:val="0"/>
        <w:autoSpaceDN w:val="0"/>
        <w:adjustRightInd w:val="0"/>
        <w:spacing w:after="0" w:line="240" w:lineRule="auto"/>
        <w:rPr>
          <w:rFonts w:ascii="TimesNewRomanPSMT" w:eastAsia="Times New Roman" w:hAnsi="TimesNewRomanPSMT" w:cs="TimesNewRomanPSMT"/>
          <w:lang w:eastAsia="tr-TR"/>
        </w:rPr>
      </w:pPr>
    </w:p>
    <w:p w14:paraId="296BF985" w14:textId="77777777" w:rsidR="004878DC" w:rsidRPr="00396C94" w:rsidRDefault="001A3399" w:rsidP="00581F03">
      <w:pPr>
        <w:tabs>
          <w:tab w:val="left" w:pos="567"/>
        </w:tabs>
        <w:autoSpaceDE w:val="0"/>
        <w:autoSpaceDN w:val="0"/>
        <w:adjustRightInd w:val="0"/>
        <w:spacing w:after="0"/>
        <w:rPr>
          <w:rFonts w:ascii="TimesNewRomanPSMT Tur" w:eastAsia="Times New Roman" w:hAnsi="TimesNewRomanPSMT Tur" w:cs="TimesNewRomanPSMT Tur"/>
          <w:lang w:eastAsia="tr-TR"/>
        </w:rPr>
      </w:pPr>
      <w:r w:rsidRPr="001A3399">
        <w:rPr>
          <w:rFonts w:ascii="TimesNewRomanPSMT Tur" w:eastAsia="Times New Roman" w:hAnsi="TimesNewRomanPSMT Tur" w:cs="TimesNewRomanPSMT Tur"/>
          <w:lang w:eastAsia="tr-TR"/>
        </w:rPr>
        <w:t>Yapılan öneriler araştırmaya dayalı olmalıdır. Araştırmanın amaç ve alt amaçları,</w:t>
      </w:r>
      <w:r w:rsidRPr="001A3399">
        <w:rPr>
          <w:rFonts w:ascii="TimesNewRomanPSMT" w:eastAsia="Times New Roman" w:hAnsi="TimesNewRomanPSMT" w:cs="TimesNewRomanPSMT"/>
          <w:lang w:eastAsia="tr-TR"/>
        </w:rPr>
        <w:t xml:space="preserve"> </w:t>
      </w:r>
      <w:r w:rsidRPr="001A3399">
        <w:rPr>
          <w:rFonts w:ascii="TimesNewRomanPSMT Tur" w:eastAsia="Times New Roman" w:hAnsi="TimesNewRomanPSMT Tur" w:cs="TimesNewRomanPSMT Tur"/>
          <w:lang w:eastAsia="tr-TR"/>
        </w:rPr>
        <w:t xml:space="preserve">hipotezleri vb. dikkate alınmalıdır. </w:t>
      </w:r>
      <w:r w:rsidR="004878DC">
        <w:rPr>
          <w:color w:val="000000"/>
          <w:spacing w:val="1"/>
        </w:rPr>
        <w:br w:type="page"/>
      </w:r>
    </w:p>
    <w:p w14:paraId="2E502FF8" w14:textId="77777777" w:rsidR="009C4343" w:rsidRDefault="004F315F" w:rsidP="00785D38">
      <w:pPr>
        <w:pStyle w:val="zelBalk"/>
      </w:pPr>
      <w:bookmarkStart w:id="107" w:name="_Toc216440149"/>
      <w:r w:rsidRPr="004F315F">
        <w:lastRenderedPageBreak/>
        <w:t>REFERENCES</w:t>
      </w:r>
      <w:bookmarkEnd w:id="107"/>
    </w:p>
    <w:p w14:paraId="554D0FF7" w14:textId="77777777" w:rsidR="002E4BA2" w:rsidRDefault="002E4BA2" w:rsidP="002E4BA2">
      <w:pPr>
        <w:spacing w:after="0"/>
        <w:jc w:val="center"/>
        <w:rPr>
          <w:rFonts w:cs="Times New Roman"/>
          <w:b/>
          <w:color w:val="000000"/>
        </w:rPr>
      </w:pPr>
    </w:p>
    <w:p w14:paraId="086A4C87" w14:textId="77777777" w:rsidR="00A1646D" w:rsidRPr="002B14AB" w:rsidRDefault="00D278C0" w:rsidP="00A1646D">
      <w:pPr>
        <w:keepNext/>
        <w:tabs>
          <w:tab w:val="left" w:pos="567"/>
        </w:tabs>
        <w:spacing w:after="0" w:line="240" w:lineRule="auto"/>
        <w:ind w:left="567" w:hanging="567"/>
        <w:outlineLvl w:val="3"/>
        <w:rPr>
          <w:rFonts w:eastAsia="Times New Roman" w:cs="Times New Roman"/>
          <w:lang w:eastAsia="tr-TR"/>
        </w:rPr>
      </w:pPr>
      <w:r>
        <w:rPr>
          <w:rFonts w:eastAsia="Times New Roman" w:cs="Times New Roman"/>
          <w:lang w:eastAsia="tr-TR"/>
        </w:rPr>
        <w:t>Kul, M</w:t>
      </w:r>
      <w:r w:rsidR="00A1646D">
        <w:rPr>
          <w:rFonts w:eastAsia="Times New Roman" w:cs="Times New Roman"/>
          <w:lang w:eastAsia="tr-TR"/>
        </w:rPr>
        <w:t>.</w:t>
      </w:r>
      <w:r>
        <w:rPr>
          <w:rFonts w:eastAsia="Times New Roman" w:cs="Times New Roman"/>
          <w:lang w:eastAsia="tr-TR"/>
        </w:rPr>
        <w:t>,</w:t>
      </w:r>
      <w:r w:rsidR="00A1646D" w:rsidRPr="00396C94">
        <w:rPr>
          <w:rFonts w:eastAsia="Times New Roman" w:cs="Times New Roman"/>
          <w:lang w:eastAsia="tr-TR"/>
        </w:rPr>
        <w:t xml:space="preserve"> </w:t>
      </w:r>
      <w:r>
        <w:rPr>
          <w:rFonts w:eastAsia="Times New Roman" w:cs="Times New Roman"/>
          <w:lang w:eastAsia="tr-TR"/>
        </w:rPr>
        <w:t>Oskay</w:t>
      </w:r>
      <w:r w:rsidR="00A1646D" w:rsidRPr="00396C94">
        <w:rPr>
          <w:rFonts w:eastAsia="Times New Roman" w:cs="Times New Roman"/>
          <w:lang w:eastAsia="tr-TR"/>
        </w:rPr>
        <w:t xml:space="preserve">, </w:t>
      </w:r>
      <w:r>
        <w:rPr>
          <w:rFonts w:eastAsia="Times New Roman" w:cs="Times New Roman"/>
          <w:lang w:eastAsia="tr-TR"/>
        </w:rPr>
        <w:t>K</w:t>
      </w:r>
      <w:r w:rsidR="00A1646D" w:rsidRPr="00396C94">
        <w:rPr>
          <w:rFonts w:eastAsia="Times New Roman" w:cs="Times New Roman"/>
          <w:lang w:eastAsia="tr-TR"/>
        </w:rPr>
        <w:t>.</w:t>
      </w:r>
      <w:r>
        <w:rPr>
          <w:rFonts w:eastAsia="Times New Roman" w:cs="Times New Roman"/>
          <w:lang w:eastAsia="tr-TR"/>
        </w:rPr>
        <w:t>, Akça, E</w:t>
      </w:r>
      <w:r w:rsidR="00A1646D" w:rsidRPr="00396C94">
        <w:rPr>
          <w:rFonts w:eastAsia="Times New Roman" w:cs="Times New Roman"/>
          <w:lang w:eastAsia="tr-TR"/>
        </w:rPr>
        <w:t>.</w:t>
      </w:r>
      <w:r>
        <w:rPr>
          <w:rFonts w:eastAsia="Times New Roman" w:cs="Times New Roman"/>
          <w:lang w:eastAsia="tr-TR"/>
        </w:rPr>
        <w:t>, Alsan, A., ve Karaca, B.</w:t>
      </w:r>
      <w:r w:rsidR="00A1646D" w:rsidRPr="00396C94">
        <w:rPr>
          <w:rFonts w:eastAsia="Times New Roman" w:cs="Times New Roman"/>
          <w:lang w:eastAsia="tr-TR"/>
        </w:rPr>
        <w:t xml:space="preserve"> </w:t>
      </w:r>
      <w:r w:rsidRPr="00D278C0">
        <w:rPr>
          <w:rFonts w:eastAsia="Times New Roman" w:cs="Times New Roman"/>
          <w:lang w:eastAsia="tr-TR"/>
        </w:rPr>
        <w:t>Karışım Tasarım Yöntemini ile Kullanılmamış Yeni Kum Bileşiminin Kalıplamasının Optimizasyonu</w:t>
      </w:r>
      <w:r w:rsidR="00A1646D" w:rsidRPr="00396C94">
        <w:rPr>
          <w:rFonts w:eastAsia="Times New Roman" w:cs="Times New Roman"/>
          <w:i/>
          <w:iCs/>
          <w:lang w:eastAsia="tr-TR"/>
        </w:rPr>
        <w:t xml:space="preserve">. </w:t>
      </w:r>
      <w:r>
        <w:rPr>
          <w:rFonts w:eastAsia="Times New Roman" w:cs="Times New Roman"/>
          <w:i/>
          <w:iCs/>
          <w:lang w:eastAsia="tr-TR"/>
        </w:rPr>
        <w:t>Cumhuriyet</w:t>
      </w:r>
      <w:r w:rsidR="00A1646D" w:rsidRPr="00396C94">
        <w:rPr>
          <w:rFonts w:eastAsia="Times New Roman" w:cs="Times New Roman"/>
          <w:i/>
          <w:iCs/>
          <w:lang w:eastAsia="tr-TR"/>
        </w:rPr>
        <w:t xml:space="preserve"> Üniversitesi, </w:t>
      </w:r>
      <w:r>
        <w:rPr>
          <w:rFonts w:eastAsia="Times New Roman" w:cs="Times New Roman"/>
          <w:i/>
          <w:iCs/>
          <w:lang w:eastAsia="tr-TR"/>
        </w:rPr>
        <w:t>Cumhuriyet Bilim</w:t>
      </w:r>
      <w:r w:rsidR="00A1646D" w:rsidRPr="00396C94">
        <w:rPr>
          <w:rFonts w:eastAsia="Times New Roman" w:cs="Times New Roman"/>
          <w:i/>
          <w:iCs/>
          <w:lang w:eastAsia="tr-TR"/>
        </w:rPr>
        <w:t xml:space="preserve"> Dergisi,</w:t>
      </w:r>
      <w:r>
        <w:rPr>
          <w:rFonts w:eastAsia="Times New Roman" w:cs="Times New Roman"/>
          <w:lang w:eastAsia="tr-TR"/>
        </w:rPr>
        <w:t>15</w:t>
      </w:r>
      <w:r w:rsidR="00A1646D" w:rsidRPr="00396C94">
        <w:rPr>
          <w:rFonts w:eastAsia="Times New Roman" w:cs="Times New Roman"/>
          <w:lang w:eastAsia="tr-TR"/>
        </w:rPr>
        <w:t>-</w:t>
      </w:r>
      <w:r>
        <w:rPr>
          <w:rFonts w:eastAsia="Times New Roman" w:cs="Times New Roman"/>
          <w:lang w:eastAsia="tr-TR"/>
        </w:rPr>
        <w:t>16</w:t>
      </w:r>
      <w:r w:rsidR="00A1646D" w:rsidRPr="00396C94">
        <w:rPr>
          <w:rFonts w:eastAsia="Times New Roman" w:cs="Times New Roman"/>
          <w:lang w:eastAsia="tr-TR"/>
        </w:rPr>
        <w:t>.</w:t>
      </w:r>
    </w:p>
    <w:p w14:paraId="710689B1" w14:textId="77777777" w:rsidR="007153C4" w:rsidRDefault="007153C4">
      <w:pPr>
        <w:rPr>
          <w:rFonts w:cs="Times New Roman"/>
          <w:b/>
          <w:bCs/>
          <w:color w:val="000000"/>
        </w:rPr>
      </w:pPr>
    </w:p>
    <w:p w14:paraId="22DD436A" w14:textId="77777777" w:rsidR="00A1646D" w:rsidRDefault="00A1646D">
      <w:pPr>
        <w:rPr>
          <w:rFonts w:cs="Times New Roman"/>
          <w:b/>
          <w:bCs/>
          <w:color w:val="000000"/>
        </w:rPr>
      </w:pPr>
      <w:r>
        <w:rPr>
          <w:rFonts w:cs="Times New Roman"/>
          <w:b/>
          <w:bCs/>
          <w:color w:val="000000"/>
        </w:rPr>
        <w:t>VEYA</w:t>
      </w:r>
    </w:p>
    <w:p w14:paraId="1D6FF394" w14:textId="77777777" w:rsidR="00A1646D" w:rsidRPr="00373280" w:rsidRDefault="006A38D6" w:rsidP="00A1646D">
      <w:pPr>
        <w:keepNext/>
        <w:keepLines/>
        <w:numPr>
          <w:ilvl w:val="0"/>
          <w:numId w:val="2"/>
        </w:numPr>
        <w:spacing w:after="240" w:line="240" w:lineRule="auto"/>
        <w:outlineLvl w:val="6"/>
        <w:rPr>
          <w:rFonts w:eastAsia="Times New Roman" w:cs="Times New Roman"/>
          <w:iCs/>
          <w:color w:val="000000"/>
          <w:lang w:eastAsia="tr-TR"/>
        </w:rPr>
      </w:pPr>
      <w:bookmarkStart w:id="108" w:name="_Ref384374864"/>
      <w:r>
        <w:rPr>
          <w:rFonts w:eastAsia="Times New Roman" w:cs="Times New Roman"/>
          <w:iCs/>
          <w:color w:val="000000"/>
          <w:lang w:eastAsia="tr-TR"/>
        </w:rPr>
        <w:t>Yekeler</w:t>
      </w:r>
      <w:r w:rsidR="00A1646D" w:rsidRPr="00373280">
        <w:rPr>
          <w:rFonts w:eastAsia="Times New Roman" w:cs="Times New Roman"/>
          <w:iCs/>
          <w:color w:val="000000"/>
          <w:lang w:eastAsia="tr-TR"/>
        </w:rPr>
        <w:t xml:space="preserve">, </w:t>
      </w:r>
      <w:r>
        <w:rPr>
          <w:rFonts w:eastAsia="Times New Roman" w:cs="Times New Roman"/>
          <w:iCs/>
          <w:color w:val="000000"/>
          <w:lang w:eastAsia="tr-TR"/>
        </w:rPr>
        <w:t>M</w:t>
      </w:r>
      <w:r w:rsidR="00A1646D" w:rsidRPr="00373280">
        <w:rPr>
          <w:rFonts w:eastAsia="Times New Roman" w:cs="Times New Roman"/>
          <w:iCs/>
          <w:color w:val="000000"/>
          <w:lang w:eastAsia="tr-TR"/>
        </w:rPr>
        <w:t>.</w:t>
      </w:r>
      <w:r>
        <w:rPr>
          <w:rFonts w:eastAsia="Times New Roman" w:cs="Times New Roman"/>
          <w:iCs/>
          <w:color w:val="000000"/>
          <w:lang w:eastAsia="tr-TR"/>
        </w:rPr>
        <w:t xml:space="preserve"> ve Özkan, A.</w:t>
      </w:r>
      <w:r w:rsidR="00A1646D" w:rsidRPr="00373280">
        <w:rPr>
          <w:rFonts w:eastAsia="Times New Roman" w:cs="Times New Roman"/>
          <w:iCs/>
          <w:color w:val="000000"/>
          <w:lang w:eastAsia="tr-TR"/>
        </w:rPr>
        <w:t xml:space="preserve"> (</w:t>
      </w:r>
      <w:r>
        <w:rPr>
          <w:rFonts w:eastAsia="Times New Roman" w:cs="Times New Roman"/>
          <w:iCs/>
          <w:color w:val="000000"/>
          <w:lang w:eastAsia="tr-TR"/>
        </w:rPr>
        <w:t>2001</w:t>
      </w:r>
      <w:r w:rsidR="00A1646D" w:rsidRPr="00373280">
        <w:rPr>
          <w:rFonts w:eastAsia="Times New Roman" w:cs="Times New Roman"/>
          <w:iCs/>
          <w:color w:val="000000"/>
          <w:lang w:val="en-US" w:eastAsia="tr-TR"/>
        </w:rPr>
        <w:t xml:space="preserve">). </w:t>
      </w:r>
      <w:r w:rsidRPr="006A38D6">
        <w:rPr>
          <w:rFonts w:eastAsia="Times New Roman" w:cs="Times New Roman"/>
          <w:iCs/>
          <w:color w:val="000000"/>
          <w:lang w:eastAsia="tr-TR"/>
        </w:rPr>
        <w:t>Palp Reolojisinin Öğütme İşlemine Etkisi Ve Kontrolü</w:t>
      </w:r>
      <w:r w:rsidR="00A1646D" w:rsidRPr="00373280">
        <w:rPr>
          <w:rFonts w:eastAsia="Times New Roman" w:cs="Times New Roman"/>
          <w:iCs/>
          <w:color w:val="000000"/>
          <w:lang w:val="en-US" w:eastAsia="tr-TR"/>
        </w:rPr>
        <w:t xml:space="preserve">. </w:t>
      </w:r>
      <w:r>
        <w:rPr>
          <w:rFonts w:eastAsia="Times New Roman" w:cs="Times New Roman"/>
          <w:b/>
          <w:i/>
          <w:iCs/>
          <w:color w:val="000000"/>
          <w:lang w:val="en-US" w:eastAsia="tr-TR"/>
        </w:rPr>
        <w:t>Bilimsel Madencilik Dergisi</w:t>
      </w:r>
      <w:r w:rsidR="00A1646D" w:rsidRPr="00373280">
        <w:rPr>
          <w:rFonts w:eastAsia="Times New Roman" w:cs="Times New Roman"/>
          <w:iCs/>
          <w:color w:val="000000"/>
          <w:lang w:val="en-US" w:eastAsia="tr-TR"/>
        </w:rPr>
        <w:t xml:space="preserve">, </w:t>
      </w:r>
      <w:r>
        <w:rPr>
          <w:rFonts w:eastAsia="Times New Roman" w:cs="Times New Roman"/>
          <w:iCs/>
          <w:color w:val="000000"/>
          <w:lang w:val="en-US" w:eastAsia="tr-TR"/>
        </w:rPr>
        <w:t>40</w:t>
      </w:r>
      <w:r w:rsidR="00A1646D" w:rsidRPr="00373280">
        <w:rPr>
          <w:rFonts w:eastAsia="Times New Roman" w:cs="Times New Roman"/>
          <w:iCs/>
          <w:color w:val="000000"/>
          <w:lang w:val="en-US" w:eastAsia="tr-TR"/>
        </w:rPr>
        <w:t>(</w:t>
      </w:r>
      <w:r>
        <w:rPr>
          <w:rFonts w:eastAsia="Times New Roman" w:cs="Times New Roman"/>
          <w:iCs/>
          <w:color w:val="000000"/>
          <w:lang w:val="en-US" w:eastAsia="tr-TR"/>
        </w:rPr>
        <w:t>1</w:t>
      </w:r>
      <w:r w:rsidR="00A1646D" w:rsidRPr="00373280">
        <w:rPr>
          <w:rFonts w:eastAsia="Times New Roman" w:cs="Times New Roman"/>
          <w:iCs/>
          <w:color w:val="000000"/>
          <w:lang w:val="en-US" w:eastAsia="tr-TR"/>
        </w:rPr>
        <w:t xml:space="preserve">), </w:t>
      </w:r>
      <w:r>
        <w:rPr>
          <w:rFonts w:eastAsia="Times New Roman" w:cs="Times New Roman"/>
          <w:lang w:val="en-US" w:eastAsia="tr-TR"/>
        </w:rPr>
        <w:t>40</w:t>
      </w:r>
      <w:r w:rsidR="00A1646D" w:rsidRPr="00373280">
        <w:rPr>
          <w:rFonts w:eastAsia="Times New Roman" w:cs="Times New Roman"/>
          <w:lang w:val="en-US" w:eastAsia="tr-TR"/>
        </w:rPr>
        <w:t>-</w:t>
      </w:r>
      <w:r>
        <w:rPr>
          <w:rFonts w:eastAsia="Times New Roman" w:cs="Times New Roman"/>
          <w:lang w:val="en-US" w:eastAsia="tr-TR"/>
        </w:rPr>
        <w:t>47</w:t>
      </w:r>
      <w:r w:rsidR="00A1646D" w:rsidRPr="00373280">
        <w:rPr>
          <w:rFonts w:eastAsia="Times New Roman" w:cs="Times New Roman"/>
          <w:lang w:val="en-US" w:eastAsia="tr-TR"/>
        </w:rPr>
        <w:t>.</w:t>
      </w:r>
      <w:bookmarkEnd w:id="108"/>
    </w:p>
    <w:p w14:paraId="6AE045D6" w14:textId="77777777" w:rsidR="00894CBB" w:rsidRDefault="00894CBB">
      <w:pPr>
        <w:rPr>
          <w:rFonts w:cs="Times New Roman"/>
          <w:b/>
          <w:bCs/>
          <w:color w:val="000000"/>
        </w:rPr>
      </w:pPr>
      <w:r>
        <w:rPr>
          <w:rFonts w:cs="Times New Roman"/>
          <w:b/>
          <w:bCs/>
          <w:color w:val="000000"/>
        </w:rPr>
        <w:br w:type="page"/>
      </w:r>
    </w:p>
    <w:p w14:paraId="38E4111D" w14:textId="77777777" w:rsidR="000B537E" w:rsidRPr="000B3B9D" w:rsidRDefault="000B537E" w:rsidP="00572FF1">
      <w:pPr>
        <w:suppressAutoHyphens/>
        <w:jc w:val="center"/>
        <w:rPr>
          <w:rFonts w:cs="Times New Roman"/>
          <w:b/>
          <w:bCs/>
          <w:color w:val="000000"/>
        </w:rPr>
      </w:pPr>
    </w:p>
    <w:p w14:paraId="20714E71" w14:textId="77777777" w:rsidR="000B537E" w:rsidRPr="000B3B9D" w:rsidRDefault="000B537E" w:rsidP="00572FF1">
      <w:pPr>
        <w:suppressAutoHyphens/>
        <w:jc w:val="center"/>
        <w:rPr>
          <w:rFonts w:cs="Times New Roman"/>
          <w:b/>
          <w:bCs/>
          <w:color w:val="000000"/>
        </w:rPr>
      </w:pPr>
    </w:p>
    <w:p w14:paraId="35DB14C7" w14:textId="77777777" w:rsidR="000B537E" w:rsidRPr="000B3B9D" w:rsidRDefault="000B537E" w:rsidP="00572FF1">
      <w:pPr>
        <w:suppressAutoHyphens/>
        <w:jc w:val="center"/>
        <w:rPr>
          <w:rFonts w:cs="Times New Roman"/>
          <w:b/>
          <w:bCs/>
          <w:color w:val="000000"/>
        </w:rPr>
      </w:pPr>
    </w:p>
    <w:p w14:paraId="30B8D3F6" w14:textId="77777777" w:rsidR="00572FF1" w:rsidRPr="000B3B9D" w:rsidRDefault="00572FF1" w:rsidP="00572FF1">
      <w:pPr>
        <w:suppressAutoHyphens/>
        <w:jc w:val="center"/>
        <w:rPr>
          <w:rFonts w:cs="Times New Roman"/>
          <w:b/>
          <w:bCs/>
          <w:color w:val="000000"/>
        </w:rPr>
      </w:pPr>
    </w:p>
    <w:p w14:paraId="3DA84AA7" w14:textId="77777777" w:rsidR="00572FF1" w:rsidRPr="000B3B9D" w:rsidRDefault="00572FF1" w:rsidP="00572FF1">
      <w:pPr>
        <w:suppressAutoHyphens/>
        <w:jc w:val="center"/>
        <w:rPr>
          <w:rFonts w:cs="Times New Roman"/>
          <w:b/>
          <w:bCs/>
          <w:color w:val="000000"/>
        </w:rPr>
      </w:pPr>
    </w:p>
    <w:p w14:paraId="7C44AAAD" w14:textId="77777777" w:rsidR="00572FF1" w:rsidRDefault="00572FF1" w:rsidP="00572FF1">
      <w:pPr>
        <w:suppressAutoHyphens/>
        <w:jc w:val="center"/>
        <w:rPr>
          <w:rFonts w:cs="Times New Roman"/>
          <w:b/>
          <w:bCs/>
          <w:color w:val="000000"/>
        </w:rPr>
      </w:pPr>
    </w:p>
    <w:p w14:paraId="7154B005" w14:textId="77777777" w:rsidR="005D22B2" w:rsidRPr="000B3B9D" w:rsidRDefault="005D22B2" w:rsidP="00572FF1">
      <w:pPr>
        <w:suppressAutoHyphens/>
        <w:jc w:val="center"/>
        <w:rPr>
          <w:rFonts w:cs="Times New Roman"/>
          <w:b/>
          <w:bCs/>
          <w:color w:val="000000"/>
        </w:rPr>
      </w:pPr>
    </w:p>
    <w:p w14:paraId="58F1B5B6" w14:textId="77777777" w:rsidR="0093250E" w:rsidRDefault="0093250E" w:rsidP="00572FF1">
      <w:pPr>
        <w:suppressAutoHyphens/>
        <w:jc w:val="center"/>
        <w:rPr>
          <w:rFonts w:cs="Times New Roman"/>
          <w:b/>
          <w:bCs/>
          <w:color w:val="000000"/>
        </w:rPr>
      </w:pPr>
    </w:p>
    <w:p w14:paraId="4BD4F7BC" w14:textId="77777777" w:rsidR="0093250E" w:rsidRDefault="0093250E" w:rsidP="00572FF1">
      <w:pPr>
        <w:suppressAutoHyphens/>
        <w:jc w:val="center"/>
        <w:rPr>
          <w:rFonts w:cs="Times New Roman"/>
          <w:b/>
          <w:bCs/>
          <w:color w:val="000000"/>
        </w:rPr>
      </w:pPr>
    </w:p>
    <w:p w14:paraId="4430C15C" w14:textId="77777777" w:rsidR="0093250E" w:rsidRDefault="0093250E" w:rsidP="00572FF1">
      <w:pPr>
        <w:suppressAutoHyphens/>
        <w:jc w:val="center"/>
        <w:rPr>
          <w:rFonts w:cs="Times New Roman"/>
          <w:b/>
          <w:bCs/>
          <w:color w:val="000000"/>
        </w:rPr>
      </w:pPr>
    </w:p>
    <w:p w14:paraId="1D76CD00" w14:textId="77777777" w:rsidR="0093250E" w:rsidRDefault="0093250E" w:rsidP="00572FF1">
      <w:pPr>
        <w:suppressAutoHyphens/>
        <w:jc w:val="center"/>
        <w:rPr>
          <w:rFonts w:cs="Times New Roman"/>
          <w:b/>
          <w:bCs/>
          <w:color w:val="000000"/>
        </w:rPr>
      </w:pPr>
    </w:p>
    <w:p w14:paraId="71A34606" w14:textId="77777777" w:rsidR="00A20E55" w:rsidRDefault="00A20E55" w:rsidP="00572FF1">
      <w:pPr>
        <w:suppressAutoHyphens/>
        <w:jc w:val="center"/>
        <w:rPr>
          <w:rFonts w:cs="Times New Roman"/>
          <w:b/>
          <w:bCs/>
          <w:color w:val="000000"/>
        </w:rPr>
      </w:pPr>
    </w:p>
    <w:p w14:paraId="1FC249E5" w14:textId="77777777" w:rsidR="00A20E55" w:rsidRDefault="00A20E55" w:rsidP="00572FF1">
      <w:pPr>
        <w:suppressAutoHyphens/>
        <w:jc w:val="center"/>
        <w:rPr>
          <w:rFonts w:cs="Times New Roman"/>
          <w:b/>
          <w:bCs/>
          <w:color w:val="000000"/>
        </w:rPr>
      </w:pPr>
    </w:p>
    <w:p w14:paraId="7B999773" w14:textId="77777777" w:rsidR="00F42505" w:rsidRPr="00F42505" w:rsidRDefault="000B17BD" w:rsidP="003D3228">
      <w:pPr>
        <w:pStyle w:val="zelBalk"/>
        <w:rPr>
          <w:bCs w:val="0"/>
        </w:rPr>
      </w:pPr>
      <w:bookmarkStart w:id="109" w:name="_Toc216440150"/>
      <w:commentRangeStart w:id="110"/>
      <w:commentRangeEnd w:id="110"/>
      <w:r>
        <w:rPr>
          <w:rStyle w:val="AklamaBavurusu"/>
          <w:rFonts w:eastAsia="Times New Roman"/>
          <w:b w:val="0"/>
          <w:bCs w:val="0"/>
          <w:color w:val="auto"/>
          <w:lang w:eastAsia="tr-TR"/>
        </w:rPr>
        <w:commentReference w:id="110"/>
      </w:r>
      <w:r w:rsidR="003D3228" w:rsidRPr="003D3228">
        <w:t>APPENDICES</w:t>
      </w:r>
      <w:bookmarkEnd w:id="109"/>
    </w:p>
    <w:p w14:paraId="4E541EFF" w14:textId="77777777" w:rsidR="00F42505" w:rsidRDefault="00F42505">
      <w:pPr>
        <w:rPr>
          <w:rFonts w:eastAsia="Times New Roman" w:cs="Arial"/>
          <w:lang w:eastAsia="tr-TR"/>
        </w:rPr>
      </w:pPr>
      <w:r>
        <w:rPr>
          <w:rFonts w:eastAsia="Times New Roman" w:cs="Arial"/>
          <w:lang w:eastAsia="tr-TR"/>
        </w:rPr>
        <w:br w:type="page"/>
      </w:r>
    </w:p>
    <w:p w14:paraId="0C35FF2C" w14:textId="77777777" w:rsidR="0093250E" w:rsidRPr="0093250E" w:rsidRDefault="0093250E" w:rsidP="00481C14">
      <w:pPr>
        <w:widowControl w:val="0"/>
        <w:autoSpaceDE w:val="0"/>
        <w:autoSpaceDN w:val="0"/>
        <w:adjustRightInd w:val="0"/>
        <w:spacing w:after="0" w:line="240" w:lineRule="auto"/>
        <w:rPr>
          <w:rFonts w:eastAsia="Times New Roman" w:cs="Arial"/>
          <w:lang w:eastAsia="tr-TR"/>
        </w:rPr>
      </w:pPr>
      <w:r w:rsidRPr="0093250E">
        <w:rPr>
          <w:rFonts w:eastAsia="Times New Roman" w:cs="Arial"/>
          <w:lang w:eastAsia="tr-TR"/>
        </w:rPr>
        <w:lastRenderedPageBreak/>
        <w:t>EK-1.</w:t>
      </w:r>
      <w:r w:rsidRPr="0093250E">
        <w:rPr>
          <w:rFonts w:eastAsia="Times New Roman" w:cs="Arial"/>
          <w:spacing w:val="-6"/>
          <w:lang w:eastAsia="tr-TR"/>
        </w:rPr>
        <w:t xml:space="preserve"> </w:t>
      </w:r>
      <w:r w:rsidR="00527518">
        <w:rPr>
          <w:rFonts w:eastAsia="Times New Roman" w:cs="Arial"/>
          <w:spacing w:val="-6"/>
          <w:lang w:eastAsia="tr-TR"/>
        </w:rPr>
        <w:t>Toz Metal Üretimi</w:t>
      </w:r>
      <w:r w:rsidR="00481C14">
        <w:rPr>
          <w:rFonts w:eastAsia="Times New Roman" w:cs="Arial"/>
          <w:spacing w:val="-6"/>
          <w:lang w:eastAsia="tr-TR"/>
        </w:rPr>
        <w:t xml:space="preserve"> </w:t>
      </w:r>
    </w:p>
    <w:p w14:paraId="0E8AE8FE" w14:textId="77777777" w:rsidR="0093250E" w:rsidRPr="0093250E" w:rsidRDefault="0093250E" w:rsidP="0093250E">
      <w:pPr>
        <w:widowControl w:val="0"/>
        <w:autoSpaceDE w:val="0"/>
        <w:autoSpaceDN w:val="0"/>
        <w:adjustRightInd w:val="0"/>
        <w:spacing w:after="0" w:line="240" w:lineRule="auto"/>
        <w:ind w:left="567" w:hanging="567"/>
        <w:rPr>
          <w:rFonts w:eastAsia="Times New Roman" w:cs="Arial"/>
          <w:lang w:eastAsia="tr-TR"/>
        </w:rPr>
      </w:pPr>
      <w:r w:rsidRPr="0093250E">
        <w:rPr>
          <w:rFonts w:eastAsia="Times New Roman" w:cs="Arial"/>
          <w:lang w:eastAsia="tr-TR"/>
        </w:rPr>
        <w:t xml:space="preserve"> </w:t>
      </w:r>
    </w:p>
    <w:p w14:paraId="02191FFC" w14:textId="77777777" w:rsidR="0093250E" w:rsidRPr="0093250E" w:rsidRDefault="0093250E" w:rsidP="00481C14">
      <w:pPr>
        <w:widowControl w:val="0"/>
        <w:autoSpaceDE w:val="0"/>
        <w:autoSpaceDN w:val="0"/>
        <w:adjustRightInd w:val="0"/>
        <w:spacing w:after="0"/>
        <w:rPr>
          <w:rFonts w:eastAsia="Times New Roman" w:cs="Arial"/>
          <w:lang w:eastAsia="tr-TR"/>
        </w:rPr>
      </w:pPr>
      <w:r>
        <w:rPr>
          <w:rFonts w:eastAsia="Times New Roman" w:cs="Arial"/>
          <w:noProof/>
          <w:lang w:eastAsia="tr-TR"/>
        </w:rPr>
        <w:drawing>
          <wp:inline distT="0" distB="0" distL="0" distR="0" wp14:anchorId="6F16675D" wp14:editId="546325A3">
            <wp:extent cx="5546384" cy="3119841"/>
            <wp:effectExtent l="0" t="0" r="0" b="444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546384" cy="3119841"/>
                    </a:xfrm>
                    <a:prstGeom prst="rect">
                      <a:avLst/>
                    </a:prstGeom>
                    <a:noFill/>
                    <a:ln>
                      <a:noFill/>
                    </a:ln>
                    <a:extLst>
                      <a:ext uri="{53640926-AAD7-44D8-BBD7-CCE9431645EC}">
                        <a14:shadowObscured xmlns:a14="http://schemas.microsoft.com/office/drawing/2010/main"/>
                      </a:ext>
                    </a:extLst>
                  </pic:spPr>
                </pic:pic>
              </a:graphicData>
            </a:graphic>
          </wp:inline>
        </w:drawing>
      </w:r>
    </w:p>
    <w:p w14:paraId="18ECB382" w14:textId="77777777" w:rsidR="0093250E" w:rsidRDefault="0093250E" w:rsidP="00481C14">
      <w:pPr>
        <w:spacing w:after="0" w:line="240" w:lineRule="auto"/>
        <w:rPr>
          <w:rFonts w:eastAsia="Times New Roman" w:cs="Arial"/>
          <w:lang w:eastAsia="tr-TR"/>
        </w:rPr>
      </w:pPr>
      <w:bookmarkStart w:id="111" w:name="_Toc372234223"/>
      <w:r w:rsidRPr="0093250E">
        <w:rPr>
          <w:rFonts w:eastAsia="Times New Roman" w:cs="Arial"/>
          <w:lang w:eastAsia="tr-TR"/>
        </w:rPr>
        <w:t xml:space="preserve">Şekil 1.1. </w:t>
      </w:r>
      <w:bookmarkEnd w:id="111"/>
      <w:r w:rsidR="00527518">
        <w:rPr>
          <w:rFonts w:eastAsia="Times New Roman" w:cs="Arial"/>
          <w:lang w:eastAsia="tr-TR"/>
        </w:rPr>
        <w:t>Toz metalurjisi</w:t>
      </w:r>
    </w:p>
    <w:p w14:paraId="4BAF351B" w14:textId="77777777" w:rsidR="0093250E" w:rsidRDefault="0093250E">
      <w:pPr>
        <w:rPr>
          <w:rFonts w:eastAsia="Times New Roman" w:cs="Arial"/>
          <w:lang w:eastAsia="tr-TR"/>
        </w:rPr>
      </w:pPr>
      <w:r>
        <w:rPr>
          <w:rFonts w:eastAsia="Times New Roman" w:cs="Arial"/>
          <w:lang w:eastAsia="tr-TR"/>
        </w:rPr>
        <w:br w:type="page"/>
      </w:r>
    </w:p>
    <w:p w14:paraId="1B95241A" w14:textId="77777777" w:rsidR="00481C14" w:rsidRDefault="00481C14" w:rsidP="00481C14">
      <w:pPr>
        <w:widowControl w:val="0"/>
        <w:autoSpaceDE w:val="0"/>
        <w:autoSpaceDN w:val="0"/>
        <w:adjustRightInd w:val="0"/>
        <w:spacing w:after="0" w:line="240" w:lineRule="auto"/>
        <w:rPr>
          <w:rFonts w:eastAsia="Times New Roman" w:cs="Arial"/>
          <w:spacing w:val="-6"/>
          <w:lang w:eastAsia="tr-TR"/>
        </w:rPr>
      </w:pPr>
      <w:r>
        <w:rPr>
          <w:rFonts w:eastAsia="Times New Roman" w:cs="Arial"/>
          <w:lang w:eastAsia="tr-TR"/>
        </w:rPr>
        <w:lastRenderedPageBreak/>
        <w:t xml:space="preserve"> </w:t>
      </w:r>
      <w:r w:rsidRPr="0093250E">
        <w:rPr>
          <w:rFonts w:eastAsia="Times New Roman" w:cs="Arial"/>
          <w:lang w:eastAsia="tr-TR"/>
        </w:rPr>
        <w:t>EK-1.</w:t>
      </w:r>
      <w:r w:rsidR="002F729F">
        <w:rPr>
          <w:rFonts w:eastAsia="Times New Roman" w:cs="Arial"/>
          <w:lang w:eastAsia="tr-TR"/>
        </w:rPr>
        <w:t xml:space="preserve"> </w:t>
      </w:r>
      <w:r>
        <w:rPr>
          <w:rFonts w:eastAsia="Times New Roman" w:cs="Arial"/>
          <w:lang w:eastAsia="tr-TR"/>
        </w:rPr>
        <w:t>(devam)</w:t>
      </w:r>
      <w:r w:rsidRPr="0093250E">
        <w:rPr>
          <w:rFonts w:eastAsia="Times New Roman" w:cs="Arial"/>
          <w:spacing w:val="-6"/>
          <w:lang w:eastAsia="tr-TR"/>
        </w:rPr>
        <w:t xml:space="preserve"> </w:t>
      </w:r>
      <w:r w:rsidR="00527518">
        <w:rPr>
          <w:rFonts w:eastAsia="Times New Roman" w:cs="Arial"/>
          <w:spacing w:val="-6"/>
          <w:lang w:eastAsia="tr-TR"/>
        </w:rPr>
        <w:t xml:space="preserve">Sivas </w:t>
      </w:r>
      <w:r w:rsidRPr="0093250E">
        <w:rPr>
          <w:rFonts w:eastAsia="Times New Roman" w:cs="Arial"/>
          <w:spacing w:val="-6"/>
          <w:lang w:eastAsia="tr-TR"/>
        </w:rPr>
        <w:t>ili turistik ziyaret yerleri</w:t>
      </w:r>
      <w:r>
        <w:rPr>
          <w:rFonts w:eastAsia="Times New Roman" w:cs="Arial"/>
          <w:spacing w:val="-6"/>
          <w:lang w:eastAsia="tr-TR"/>
        </w:rPr>
        <w:t xml:space="preserve"> </w:t>
      </w:r>
    </w:p>
    <w:p w14:paraId="4396C460" w14:textId="77777777" w:rsidR="00481C14" w:rsidRPr="0093250E" w:rsidRDefault="00481C14" w:rsidP="00481C14">
      <w:pPr>
        <w:widowControl w:val="0"/>
        <w:autoSpaceDE w:val="0"/>
        <w:autoSpaceDN w:val="0"/>
        <w:adjustRightInd w:val="0"/>
        <w:spacing w:after="0" w:line="240" w:lineRule="auto"/>
        <w:rPr>
          <w:rFonts w:eastAsia="Times New Roman" w:cs="Arial"/>
          <w:lang w:eastAsia="tr-TR"/>
        </w:rPr>
      </w:pPr>
    </w:p>
    <w:p w14:paraId="09F862EE" w14:textId="77777777" w:rsidR="00481C14" w:rsidRDefault="00481C14">
      <w:pPr>
        <w:rPr>
          <w:rFonts w:eastAsia="Times New Roman" w:cs="Arial"/>
          <w:lang w:eastAsia="tr-TR"/>
        </w:rPr>
      </w:pPr>
      <w:r>
        <w:rPr>
          <w:rFonts w:eastAsia="Times New Roman" w:cs="Arial"/>
          <w:noProof/>
          <w:lang w:eastAsia="tr-TR"/>
        </w:rPr>
        <w:drawing>
          <wp:inline distT="0" distB="0" distL="0" distR="0" wp14:anchorId="0F56AAD1" wp14:editId="324ACFB7">
            <wp:extent cx="4235921" cy="2452375"/>
            <wp:effectExtent l="0" t="0" r="0" b="508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235921" cy="2452375"/>
                    </a:xfrm>
                    <a:prstGeom prst="rect">
                      <a:avLst/>
                    </a:prstGeom>
                    <a:noFill/>
                    <a:ln>
                      <a:noFill/>
                    </a:ln>
                  </pic:spPr>
                </pic:pic>
              </a:graphicData>
            </a:graphic>
          </wp:inline>
        </w:drawing>
      </w:r>
    </w:p>
    <w:p w14:paraId="18F805F3" w14:textId="77777777" w:rsidR="00481C14" w:rsidRDefault="00481C14">
      <w:pPr>
        <w:rPr>
          <w:rFonts w:eastAsia="Times New Roman" w:cs="Arial"/>
          <w:lang w:eastAsia="tr-TR"/>
        </w:rPr>
      </w:pPr>
    </w:p>
    <w:p w14:paraId="7E090BAC" w14:textId="77777777" w:rsidR="00F42505" w:rsidRDefault="00F42505">
      <w:pPr>
        <w:rPr>
          <w:rFonts w:eastAsia="Times New Roman" w:cs="Arial"/>
          <w:position w:val="-1"/>
          <w:lang w:eastAsia="tr-TR"/>
        </w:rPr>
      </w:pPr>
      <w:r>
        <w:rPr>
          <w:rFonts w:eastAsia="Times New Roman" w:cs="Arial"/>
          <w:position w:val="-1"/>
          <w:lang w:eastAsia="tr-TR"/>
        </w:rPr>
        <w:br w:type="page"/>
      </w:r>
    </w:p>
    <w:permEnd w:id="1185243030"/>
    <w:p w14:paraId="3C11C1DE" w14:textId="77777777" w:rsidR="00AB1E21" w:rsidRPr="003E175B" w:rsidRDefault="003D3228" w:rsidP="00AB1E21">
      <w:pPr>
        <w:widowControl w:val="0"/>
        <w:autoSpaceDE w:val="0"/>
        <w:autoSpaceDN w:val="0"/>
        <w:adjustRightInd w:val="0"/>
        <w:spacing w:before="29" w:after="0" w:line="240" w:lineRule="auto"/>
        <w:jc w:val="center"/>
        <w:rPr>
          <w:rFonts w:cs="Times New Roman"/>
        </w:rPr>
      </w:pPr>
      <w:r w:rsidRPr="003D3228">
        <w:rPr>
          <w:rFonts w:cs="Times New Roman"/>
          <w:b/>
          <w:bCs/>
          <w:spacing w:val="1"/>
          <w:w w:val="99"/>
        </w:rPr>
        <w:lastRenderedPageBreak/>
        <w:t>CURRICULUM VITAE</w:t>
      </w:r>
    </w:p>
    <w:p w14:paraId="10472935" w14:textId="77777777" w:rsidR="00AB1E21" w:rsidRPr="003E175B" w:rsidRDefault="00AB1E21" w:rsidP="00AB1E21">
      <w:pPr>
        <w:widowControl w:val="0"/>
        <w:autoSpaceDE w:val="0"/>
        <w:autoSpaceDN w:val="0"/>
        <w:adjustRightInd w:val="0"/>
        <w:spacing w:after="0" w:line="200" w:lineRule="exact"/>
        <w:rPr>
          <w:rFonts w:cs="Times New Roman"/>
        </w:rPr>
      </w:pPr>
    </w:p>
    <w:p w14:paraId="15049BA4" w14:textId="77777777" w:rsidR="00AB1E21" w:rsidRPr="003E175B" w:rsidRDefault="00AB1E21" w:rsidP="00AB1E21">
      <w:pPr>
        <w:widowControl w:val="0"/>
        <w:autoSpaceDE w:val="0"/>
        <w:autoSpaceDN w:val="0"/>
        <w:adjustRightInd w:val="0"/>
        <w:spacing w:before="14" w:after="0" w:line="200" w:lineRule="exact"/>
        <w:rPr>
          <w:rFonts w:cs="Times New Roman"/>
        </w:rPr>
      </w:pPr>
    </w:p>
    <w:p w14:paraId="6CD39DB2" w14:textId="77777777" w:rsidR="00AB1E21" w:rsidRPr="003E175B" w:rsidRDefault="000D4C26" w:rsidP="00BC347F">
      <w:pPr>
        <w:widowControl w:val="0"/>
        <w:autoSpaceDE w:val="0"/>
        <w:autoSpaceDN w:val="0"/>
        <w:adjustRightInd w:val="0"/>
        <w:spacing w:after="0" w:line="480" w:lineRule="auto"/>
        <w:rPr>
          <w:rFonts w:cs="Times New Roman"/>
          <w:b/>
          <w:bCs/>
        </w:rPr>
      </w:pPr>
      <w:permStart w:id="1882614119" w:edGrp="everyone"/>
      <w:r w:rsidRPr="003E175B">
        <w:rPr>
          <w:rFonts w:cs="Times New Roman"/>
          <w:b/>
          <w:bCs/>
          <w:noProof/>
          <w:spacing w:val="1"/>
          <w:lang w:eastAsia="tr-TR"/>
        </w:rPr>
        <w:drawing>
          <wp:anchor distT="0" distB="0" distL="114300" distR="114300" simplePos="0" relativeHeight="251676672" behindDoc="0" locked="0" layoutInCell="1" allowOverlap="1" wp14:anchorId="5E48F8E4" wp14:editId="1F6DE9C0">
            <wp:simplePos x="0" y="0"/>
            <wp:positionH relativeFrom="column">
              <wp:posOffset>4206240</wp:posOffset>
            </wp:positionH>
            <wp:positionV relativeFrom="paragraph">
              <wp:posOffset>350520</wp:posOffset>
            </wp:positionV>
            <wp:extent cx="1410970" cy="1630680"/>
            <wp:effectExtent l="0" t="0" r="0" b="762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kan\AppData\Local\Microsoft\Windows\Temporary Internet Files\Content.Word\20121102_112049.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410970" cy="1630680"/>
                    </a:xfrm>
                    <a:prstGeom prst="rect">
                      <a:avLst/>
                    </a:prstGeom>
                    <a:ln w="12700" cap="sq" cmpd="sng" algn="ctr">
                      <a:no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3228" w:rsidRPr="003D3228">
        <w:t xml:space="preserve"> </w:t>
      </w:r>
      <w:r w:rsidR="003D3228" w:rsidRPr="003D3228">
        <w:rPr>
          <w:rFonts w:cs="Times New Roman"/>
          <w:b/>
          <w:bCs/>
          <w:spacing w:val="1"/>
        </w:rPr>
        <w:t>Personal Information</w:t>
      </w:r>
      <w:permEnd w:id="1882614119"/>
    </w:p>
    <w:p w14:paraId="0D559B92" w14:textId="77777777" w:rsidR="00AB1E21" w:rsidRPr="003E175B" w:rsidRDefault="003D3228" w:rsidP="00BC347F">
      <w:pPr>
        <w:widowControl w:val="0"/>
        <w:autoSpaceDE w:val="0"/>
        <w:autoSpaceDN w:val="0"/>
        <w:adjustRightInd w:val="0"/>
        <w:spacing w:after="0"/>
        <w:rPr>
          <w:rFonts w:cs="Times New Roman"/>
        </w:rPr>
      </w:pPr>
      <w:permStart w:id="217522314" w:edGrp="everyone"/>
      <w:r>
        <w:rPr>
          <w:rFonts w:cs="Times New Roman"/>
        </w:rPr>
        <w:t>Surname, Name</w:t>
      </w:r>
      <w:r w:rsidR="00BC347F">
        <w:rPr>
          <w:rFonts w:cs="Times New Roman"/>
        </w:rPr>
        <w:tab/>
      </w:r>
      <w:r w:rsidR="00BC347F">
        <w:rPr>
          <w:rFonts w:cs="Times New Roman"/>
        </w:rPr>
        <w:tab/>
        <w:t xml:space="preserve">  </w:t>
      </w:r>
      <w:r w:rsidR="00AB1E21" w:rsidRPr="003E175B">
        <w:rPr>
          <w:rFonts w:cs="Times New Roman"/>
        </w:rPr>
        <w:t>:</w:t>
      </w:r>
      <w:r w:rsidR="00AB1E21" w:rsidRPr="003E175B">
        <w:rPr>
          <w:rFonts w:cs="Times New Roman"/>
          <w:spacing w:val="-1"/>
        </w:rPr>
        <w:t xml:space="preserve"> </w:t>
      </w:r>
      <w:r w:rsidR="003C1E98">
        <w:rPr>
          <w:rFonts w:cs="Times New Roman"/>
        </w:rPr>
        <w:t>WWWW</w:t>
      </w:r>
      <w:r w:rsidR="00905F07">
        <w:rPr>
          <w:rFonts w:cs="Times New Roman"/>
        </w:rPr>
        <w:t xml:space="preserve">, </w:t>
      </w:r>
      <w:r w:rsidR="003C1E98">
        <w:rPr>
          <w:rFonts w:cs="Times New Roman"/>
        </w:rPr>
        <w:t>Yyyyy</w:t>
      </w:r>
    </w:p>
    <w:p w14:paraId="283DE4B7" w14:textId="77777777" w:rsidR="00AB1E21" w:rsidRPr="003E175B" w:rsidRDefault="003D3228" w:rsidP="00BC347F">
      <w:pPr>
        <w:widowControl w:val="0"/>
        <w:tabs>
          <w:tab w:val="left" w:pos="2940"/>
        </w:tabs>
        <w:autoSpaceDE w:val="0"/>
        <w:autoSpaceDN w:val="0"/>
        <w:adjustRightInd w:val="0"/>
        <w:spacing w:after="0"/>
        <w:rPr>
          <w:rFonts w:cs="Times New Roman"/>
        </w:rPr>
      </w:pPr>
      <w:r w:rsidRPr="003D3228">
        <w:rPr>
          <w:rFonts w:cs="Times New Roman"/>
        </w:rPr>
        <w:t>Nationality</w:t>
      </w:r>
      <w:r w:rsidR="00BC347F">
        <w:rPr>
          <w:rFonts w:cs="Times New Roman"/>
        </w:rPr>
        <w:tab/>
      </w:r>
      <w:r w:rsidR="00AB1E21" w:rsidRPr="003E175B">
        <w:rPr>
          <w:rFonts w:cs="Times New Roman"/>
        </w:rPr>
        <w:t>:</w:t>
      </w:r>
      <w:r w:rsidR="00AB1E21" w:rsidRPr="003E175B">
        <w:rPr>
          <w:rFonts w:cs="Times New Roman"/>
          <w:spacing w:val="-1"/>
        </w:rPr>
        <w:t xml:space="preserve"> </w:t>
      </w:r>
      <w:r w:rsidR="00AB1E21" w:rsidRPr="003E175B">
        <w:rPr>
          <w:rFonts w:cs="Times New Roman"/>
        </w:rPr>
        <w:t>T.C.</w:t>
      </w:r>
      <w:r w:rsidR="00AB1E21" w:rsidRPr="003E175B">
        <w:rPr>
          <w:rFonts w:cs="Times New Roman"/>
          <w:noProof/>
        </w:rPr>
        <w:t xml:space="preserve"> </w:t>
      </w:r>
    </w:p>
    <w:p w14:paraId="697C0E8E" w14:textId="77777777" w:rsidR="00AB1E21" w:rsidRPr="003E175B" w:rsidRDefault="003D3228" w:rsidP="00BC347F">
      <w:pPr>
        <w:widowControl w:val="0"/>
        <w:tabs>
          <w:tab w:val="left" w:pos="2940"/>
        </w:tabs>
        <w:autoSpaceDE w:val="0"/>
        <w:autoSpaceDN w:val="0"/>
        <w:adjustRightInd w:val="0"/>
        <w:spacing w:after="0"/>
        <w:rPr>
          <w:rFonts w:cs="Times New Roman"/>
        </w:rPr>
      </w:pPr>
      <w:r w:rsidRPr="003D3228">
        <w:rPr>
          <w:rFonts w:cs="Times New Roman"/>
        </w:rPr>
        <w:t>Birth date and place</w:t>
      </w:r>
      <w:r w:rsidR="00AB1E21" w:rsidRPr="003E175B">
        <w:rPr>
          <w:rFonts w:cs="Times New Roman"/>
        </w:rPr>
        <w:tab/>
        <w:t>:</w:t>
      </w:r>
      <w:r w:rsidR="00AB1E21" w:rsidRPr="003E175B">
        <w:rPr>
          <w:rFonts w:cs="Times New Roman"/>
          <w:spacing w:val="-1"/>
        </w:rPr>
        <w:t xml:space="preserve"> </w:t>
      </w:r>
      <w:r w:rsidR="00A22E05">
        <w:rPr>
          <w:rFonts w:cs="Times New Roman"/>
        </w:rPr>
        <w:t>29.10.</w:t>
      </w:r>
      <w:r w:rsidR="003C48E1">
        <w:rPr>
          <w:rFonts w:cs="Times New Roman"/>
        </w:rPr>
        <w:t>2018</w:t>
      </w:r>
      <w:r w:rsidR="00905F07">
        <w:rPr>
          <w:rFonts w:cs="Times New Roman"/>
        </w:rPr>
        <w:t xml:space="preserve">, </w:t>
      </w:r>
      <w:r w:rsidR="003C48E1">
        <w:rPr>
          <w:rFonts w:cs="Times New Roman"/>
        </w:rPr>
        <w:t>Sivas</w:t>
      </w:r>
    </w:p>
    <w:p w14:paraId="574741C4" w14:textId="77777777" w:rsidR="00AB1E21" w:rsidRPr="003E175B" w:rsidRDefault="003D3228" w:rsidP="00BC347F">
      <w:pPr>
        <w:widowControl w:val="0"/>
        <w:tabs>
          <w:tab w:val="left" w:pos="2940"/>
        </w:tabs>
        <w:autoSpaceDE w:val="0"/>
        <w:autoSpaceDN w:val="0"/>
        <w:adjustRightInd w:val="0"/>
        <w:spacing w:after="0"/>
        <w:rPr>
          <w:rFonts w:cs="Times New Roman"/>
        </w:rPr>
      </w:pPr>
      <w:r w:rsidRPr="003D3228">
        <w:rPr>
          <w:rFonts w:cs="Times New Roman"/>
        </w:rPr>
        <w:t>Marital status</w:t>
      </w:r>
      <w:r w:rsidR="00AB1E21" w:rsidRPr="003E175B">
        <w:rPr>
          <w:rFonts w:cs="Times New Roman"/>
        </w:rPr>
        <w:tab/>
        <w:t>:</w:t>
      </w:r>
      <w:r w:rsidR="00AB1E21" w:rsidRPr="003E175B">
        <w:rPr>
          <w:rFonts w:cs="Times New Roman"/>
          <w:spacing w:val="-1"/>
        </w:rPr>
        <w:t xml:space="preserve"> </w:t>
      </w:r>
      <w:r w:rsidR="00FE4A4E">
        <w:rPr>
          <w:rFonts w:cs="Times New Roman"/>
        </w:rPr>
        <w:t>Evli</w:t>
      </w:r>
    </w:p>
    <w:p w14:paraId="63B2D06C" w14:textId="77777777" w:rsidR="00AB1E21" w:rsidRPr="003E175B" w:rsidRDefault="003D3228" w:rsidP="00BC347F">
      <w:pPr>
        <w:widowControl w:val="0"/>
        <w:tabs>
          <w:tab w:val="left" w:pos="2940"/>
        </w:tabs>
        <w:autoSpaceDE w:val="0"/>
        <w:autoSpaceDN w:val="0"/>
        <w:adjustRightInd w:val="0"/>
        <w:spacing w:after="0"/>
        <w:rPr>
          <w:rFonts w:cs="Times New Roman"/>
        </w:rPr>
      </w:pPr>
      <w:r>
        <w:rPr>
          <w:rFonts w:cs="Times New Roman"/>
        </w:rPr>
        <w:t>Telephone</w:t>
      </w:r>
      <w:r w:rsidR="00AB1E21" w:rsidRPr="003E175B">
        <w:rPr>
          <w:rFonts w:cs="Times New Roman"/>
        </w:rPr>
        <w:tab/>
        <w:t>:</w:t>
      </w:r>
      <w:r w:rsidR="00AB1E21" w:rsidRPr="003E175B">
        <w:rPr>
          <w:rFonts w:cs="Times New Roman"/>
          <w:spacing w:val="-1"/>
        </w:rPr>
        <w:t xml:space="preserve"> </w:t>
      </w:r>
      <w:r w:rsidR="00AB1E21" w:rsidRPr="003E175B">
        <w:rPr>
          <w:rFonts w:cs="Times New Roman"/>
        </w:rPr>
        <w:t>0</w:t>
      </w:r>
      <w:r w:rsidR="00AB1E21" w:rsidRPr="003E175B">
        <w:rPr>
          <w:rFonts w:cs="Times New Roman"/>
          <w:spacing w:val="-1"/>
        </w:rPr>
        <w:t xml:space="preserve"> </w:t>
      </w:r>
      <w:r w:rsidR="00AB1E21" w:rsidRPr="003E175B">
        <w:rPr>
          <w:rFonts w:cs="Times New Roman"/>
        </w:rPr>
        <w:t>(</w:t>
      </w:r>
      <w:r w:rsidR="003C48E1">
        <w:rPr>
          <w:rFonts w:cs="Times New Roman"/>
        </w:rPr>
        <w:t>346</w:t>
      </w:r>
      <w:r w:rsidR="00AB1E21" w:rsidRPr="003E175B">
        <w:rPr>
          <w:rFonts w:cs="Times New Roman"/>
        </w:rPr>
        <w:t>)</w:t>
      </w:r>
      <w:r w:rsidR="00AB1E21" w:rsidRPr="003E175B">
        <w:rPr>
          <w:rFonts w:cs="Times New Roman"/>
          <w:spacing w:val="-5"/>
        </w:rPr>
        <w:t xml:space="preserve"> </w:t>
      </w:r>
      <w:r w:rsidR="003C48E1">
        <w:rPr>
          <w:rFonts w:cs="Times New Roman"/>
        </w:rPr>
        <w:t>219</w:t>
      </w:r>
      <w:r w:rsidR="00FE4A4E">
        <w:rPr>
          <w:rFonts w:cs="Times New Roman"/>
        </w:rPr>
        <w:t xml:space="preserve"> </w:t>
      </w:r>
      <w:r w:rsidR="003C48E1">
        <w:rPr>
          <w:rFonts w:cs="Times New Roman"/>
        </w:rPr>
        <w:t>13</w:t>
      </w:r>
      <w:r w:rsidR="00FE4A4E">
        <w:rPr>
          <w:rFonts w:cs="Times New Roman"/>
        </w:rPr>
        <w:t xml:space="preserve"> </w:t>
      </w:r>
      <w:r w:rsidR="003C48E1">
        <w:rPr>
          <w:rFonts w:cs="Times New Roman"/>
        </w:rPr>
        <w:t>9</w:t>
      </w:r>
      <w:r w:rsidR="00FE4A4E">
        <w:rPr>
          <w:rFonts w:cs="Times New Roman"/>
        </w:rPr>
        <w:t>8</w:t>
      </w:r>
    </w:p>
    <w:p w14:paraId="5DF29F5E" w14:textId="77777777" w:rsidR="00AB1E21" w:rsidRPr="003E175B" w:rsidRDefault="003D3228" w:rsidP="00BC347F">
      <w:pPr>
        <w:widowControl w:val="0"/>
        <w:tabs>
          <w:tab w:val="left" w:pos="2960"/>
        </w:tabs>
        <w:autoSpaceDE w:val="0"/>
        <w:autoSpaceDN w:val="0"/>
        <w:adjustRightInd w:val="0"/>
        <w:spacing w:after="0"/>
        <w:rPr>
          <w:rFonts w:cs="Times New Roman"/>
        </w:rPr>
      </w:pPr>
      <w:r w:rsidRPr="003D3228">
        <w:rPr>
          <w:rFonts w:cs="Times New Roman"/>
        </w:rPr>
        <w:t>Fax</w:t>
      </w:r>
      <w:r w:rsidR="00AB1E21" w:rsidRPr="003E175B">
        <w:rPr>
          <w:rFonts w:cs="Times New Roman"/>
        </w:rPr>
        <w:tab/>
        <w:t>:</w:t>
      </w:r>
      <w:r w:rsidR="00AB1E21" w:rsidRPr="003E175B">
        <w:rPr>
          <w:rFonts w:cs="Times New Roman"/>
          <w:spacing w:val="-1"/>
        </w:rPr>
        <w:t xml:space="preserve"> </w:t>
      </w:r>
      <w:r w:rsidR="00AB1E21" w:rsidRPr="003E175B">
        <w:rPr>
          <w:rFonts w:cs="Times New Roman"/>
        </w:rPr>
        <w:t>0</w:t>
      </w:r>
      <w:r w:rsidR="00AB1E21" w:rsidRPr="003E175B">
        <w:rPr>
          <w:rFonts w:cs="Times New Roman"/>
          <w:spacing w:val="-1"/>
        </w:rPr>
        <w:t xml:space="preserve"> </w:t>
      </w:r>
      <w:r w:rsidR="00AB1E21" w:rsidRPr="003E175B">
        <w:rPr>
          <w:rFonts w:cs="Times New Roman"/>
        </w:rPr>
        <w:t>(</w:t>
      </w:r>
      <w:r w:rsidR="003C48E1">
        <w:rPr>
          <w:rFonts w:cs="Times New Roman"/>
        </w:rPr>
        <w:t>346</w:t>
      </w:r>
      <w:r w:rsidR="00AB1E21" w:rsidRPr="003E175B">
        <w:rPr>
          <w:rFonts w:cs="Times New Roman"/>
        </w:rPr>
        <w:t>)</w:t>
      </w:r>
      <w:r w:rsidR="00AB1E21" w:rsidRPr="003E175B">
        <w:rPr>
          <w:rFonts w:cs="Times New Roman"/>
          <w:spacing w:val="-5"/>
        </w:rPr>
        <w:t xml:space="preserve"> </w:t>
      </w:r>
      <w:r w:rsidR="003C48E1">
        <w:rPr>
          <w:rFonts w:cs="Times New Roman"/>
        </w:rPr>
        <w:t>219</w:t>
      </w:r>
      <w:r w:rsidR="00AB1E21" w:rsidRPr="003E175B">
        <w:rPr>
          <w:rFonts w:cs="Times New Roman"/>
        </w:rPr>
        <w:t xml:space="preserve"> </w:t>
      </w:r>
      <w:r w:rsidR="003C48E1">
        <w:rPr>
          <w:rFonts w:cs="Times New Roman"/>
        </w:rPr>
        <w:t>16</w:t>
      </w:r>
      <w:r w:rsidR="00AB1E21" w:rsidRPr="003E175B">
        <w:rPr>
          <w:rFonts w:cs="Times New Roman"/>
        </w:rPr>
        <w:t xml:space="preserve"> </w:t>
      </w:r>
      <w:r w:rsidR="003C48E1">
        <w:rPr>
          <w:rFonts w:cs="Times New Roman"/>
        </w:rPr>
        <w:t>78</w:t>
      </w:r>
    </w:p>
    <w:p w14:paraId="3FD8B4B6" w14:textId="77777777" w:rsidR="00AB1E21" w:rsidRPr="003E175B" w:rsidRDefault="003D3228" w:rsidP="00BC347F">
      <w:pPr>
        <w:widowControl w:val="0"/>
        <w:tabs>
          <w:tab w:val="left" w:pos="2920"/>
        </w:tabs>
        <w:autoSpaceDE w:val="0"/>
        <w:autoSpaceDN w:val="0"/>
        <w:adjustRightInd w:val="0"/>
        <w:spacing w:after="0"/>
        <w:rPr>
          <w:rFonts w:cs="Times New Roman"/>
          <w:color w:val="000000"/>
        </w:rPr>
      </w:pPr>
      <w:r>
        <w:rPr>
          <w:rFonts w:cs="Times New Roman"/>
          <w:position w:val="-1"/>
        </w:rPr>
        <w:t>E</w:t>
      </w:r>
      <w:r w:rsidR="00AB1E21" w:rsidRPr="003E175B">
        <w:rPr>
          <w:rFonts w:cs="Times New Roman"/>
          <w:position w:val="-1"/>
        </w:rPr>
        <w:t>-</w:t>
      </w:r>
      <w:r w:rsidR="00AB1E21" w:rsidRPr="003E175B">
        <w:rPr>
          <w:rFonts w:cs="Times New Roman"/>
          <w:spacing w:val="-1"/>
          <w:position w:val="-1"/>
        </w:rPr>
        <w:t>m</w:t>
      </w:r>
      <w:r w:rsidR="00AB1E21" w:rsidRPr="003E175B">
        <w:rPr>
          <w:rFonts w:cs="Times New Roman"/>
          <w:spacing w:val="1"/>
          <w:position w:val="-1"/>
        </w:rPr>
        <w:t>a</w:t>
      </w:r>
      <w:r w:rsidR="00AB1E21" w:rsidRPr="003E175B">
        <w:rPr>
          <w:rFonts w:cs="Times New Roman"/>
          <w:position w:val="-1"/>
        </w:rPr>
        <w:t>il</w:t>
      </w:r>
      <w:r w:rsidR="00AB1E21" w:rsidRPr="003E175B">
        <w:rPr>
          <w:rFonts w:cs="Times New Roman"/>
          <w:position w:val="-1"/>
        </w:rPr>
        <w:tab/>
        <w:t>:</w:t>
      </w:r>
      <w:r w:rsidR="00AB1E21" w:rsidRPr="003E175B">
        <w:rPr>
          <w:rFonts w:cs="Times New Roman"/>
          <w:spacing w:val="-1"/>
          <w:position w:val="-1"/>
        </w:rPr>
        <w:t xml:space="preserve"> </w:t>
      </w:r>
      <w:r w:rsidR="00AB1E21" w:rsidRPr="003E175B">
        <w:rPr>
          <w:rFonts w:cs="Times New Roman"/>
          <w:color w:val="0000FF"/>
          <w:spacing w:val="-58"/>
          <w:position w:val="-1"/>
        </w:rPr>
        <w:t xml:space="preserve"> </w:t>
      </w:r>
      <w:r w:rsidR="00E43681">
        <w:rPr>
          <w:rFonts w:cs="Times New Roman"/>
        </w:rPr>
        <w:t>ennstitu</w:t>
      </w:r>
      <w:r w:rsidR="00AB1E21" w:rsidRPr="003E175B">
        <w:rPr>
          <w:rFonts w:cs="Times New Roman"/>
        </w:rPr>
        <w:t>@</w:t>
      </w:r>
      <w:r w:rsidR="003C48E1">
        <w:rPr>
          <w:rFonts w:cs="Times New Roman"/>
        </w:rPr>
        <w:t>sivas</w:t>
      </w:r>
      <w:r w:rsidR="00AB1E21" w:rsidRPr="003E175B">
        <w:rPr>
          <w:rFonts w:cs="Times New Roman"/>
        </w:rPr>
        <w:t>.edu.tr</w:t>
      </w:r>
    </w:p>
    <w:p w14:paraId="7799829B" w14:textId="77777777" w:rsidR="00AB1E21" w:rsidRPr="003E175B" w:rsidRDefault="00AB1E21" w:rsidP="00BC347F">
      <w:pPr>
        <w:widowControl w:val="0"/>
        <w:autoSpaceDE w:val="0"/>
        <w:autoSpaceDN w:val="0"/>
        <w:adjustRightInd w:val="0"/>
        <w:spacing w:before="10" w:after="0"/>
        <w:rPr>
          <w:rFonts w:cs="Times New Roman"/>
          <w:color w:val="000000"/>
        </w:rPr>
      </w:pPr>
    </w:p>
    <w:tbl>
      <w:tblPr>
        <w:tblW w:w="5246" w:type="pct"/>
        <w:tblCellMar>
          <w:left w:w="0" w:type="dxa"/>
          <w:right w:w="0" w:type="dxa"/>
        </w:tblCellMar>
        <w:tblLook w:val="0000" w:firstRow="0" w:lastRow="0" w:firstColumn="0" w:lastColumn="0" w:noHBand="0" w:noVBand="0"/>
      </w:tblPr>
      <w:tblGrid>
        <w:gridCol w:w="1959"/>
        <w:gridCol w:w="4988"/>
        <w:gridCol w:w="2267"/>
      </w:tblGrid>
      <w:tr w:rsidR="00AB1E21" w:rsidRPr="003E175B" w14:paraId="0504C972" w14:textId="77777777" w:rsidTr="003D3228">
        <w:trPr>
          <w:trHeight w:hRule="exact" w:val="579"/>
        </w:trPr>
        <w:tc>
          <w:tcPr>
            <w:tcW w:w="1063" w:type="pct"/>
            <w:tcBorders>
              <w:top w:val="nil"/>
              <w:left w:val="nil"/>
              <w:bottom w:val="nil"/>
              <w:right w:val="nil"/>
            </w:tcBorders>
          </w:tcPr>
          <w:p w14:paraId="57346201" w14:textId="77777777" w:rsidR="00AB1E21" w:rsidRDefault="003D3228" w:rsidP="00BC347F">
            <w:pPr>
              <w:widowControl w:val="0"/>
              <w:autoSpaceDE w:val="0"/>
              <w:autoSpaceDN w:val="0"/>
              <w:adjustRightInd w:val="0"/>
              <w:spacing w:before="69" w:after="0"/>
              <w:rPr>
                <w:rFonts w:cs="Times New Roman"/>
                <w:b/>
                <w:bCs/>
              </w:rPr>
            </w:pPr>
            <w:r>
              <w:rPr>
                <w:rFonts w:cs="Times New Roman"/>
                <w:b/>
                <w:bCs/>
              </w:rPr>
              <w:t>Education</w:t>
            </w:r>
          </w:p>
          <w:p w14:paraId="0FA09735" w14:textId="77777777" w:rsidR="005B2B5C" w:rsidRDefault="005B2B5C" w:rsidP="00BC347F">
            <w:pPr>
              <w:widowControl w:val="0"/>
              <w:autoSpaceDE w:val="0"/>
              <w:autoSpaceDN w:val="0"/>
              <w:adjustRightInd w:val="0"/>
              <w:spacing w:before="69" w:after="0"/>
              <w:rPr>
                <w:rFonts w:cs="Times New Roman"/>
                <w:b/>
                <w:bCs/>
              </w:rPr>
            </w:pPr>
          </w:p>
          <w:p w14:paraId="1ED593BD" w14:textId="77777777" w:rsidR="005B2B5C" w:rsidRDefault="005B2B5C" w:rsidP="00BC347F">
            <w:pPr>
              <w:widowControl w:val="0"/>
              <w:autoSpaceDE w:val="0"/>
              <w:autoSpaceDN w:val="0"/>
              <w:adjustRightInd w:val="0"/>
              <w:spacing w:before="69" w:after="0"/>
              <w:rPr>
                <w:rFonts w:cs="Times New Roman"/>
                <w:b/>
                <w:bCs/>
              </w:rPr>
            </w:pPr>
          </w:p>
          <w:p w14:paraId="02917814" w14:textId="77777777" w:rsidR="005B2B5C" w:rsidRDefault="005B2B5C" w:rsidP="00BC347F">
            <w:pPr>
              <w:widowControl w:val="0"/>
              <w:autoSpaceDE w:val="0"/>
              <w:autoSpaceDN w:val="0"/>
              <w:adjustRightInd w:val="0"/>
              <w:spacing w:before="69" w:after="0"/>
              <w:rPr>
                <w:rFonts w:cs="Times New Roman"/>
                <w:b/>
                <w:bCs/>
              </w:rPr>
            </w:pPr>
          </w:p>
          <w:p w14:paraId="21B85682" w14:textId="77777777" w:rsidR="003E175B" w:rsidRDefault="003E175B" w:rsidP="00BC347F">
            <w:pPr>
              <w:widowControl w:val="0"/>
              <w:autoSpaceDE w:val="0"/>
              <w:autoSpaceDN w:val="0"/>
              <w:adjustRightInd w:val="0"/>
              <w:spacing w:before="69" w:after="0"/>
              <w:rPr>
                <w:rFonts w:cs="Times New Roman"/>
                <w:b/>
                <w:bCs/>
              </w:rPr>
            </w:pPr>
          </w:p>
          <w:p w14:paraId="37DB7865" w14:textId="77777777" w:rsidR="003E175B" w:rsidRPr="003E175B" w:rsidRDefault="003E175B" w:rsidP="00BC347F">
            <w:pPr>
              <w:widowControl w:val="0"/>
              <w:autoSpaceDE w:val="0"/>
              <w:autoSpaceDN w:val="0"/>
              <w:adjustRightInd w:val="0"/>
              <w:spacing w:before="69" w:after="0"/>
              <w:rPr>
                <w:rFonts w:cs="Times New Roman"/>
              </w:rPr>
            </w:pPr>
          </w:p>
        </w:tc>
        <w:tc>
          <w:tcPr>
            <w:tcW w:w="3937" w:type="pct"/>
            <w:gridSpan w:val="2"/>
            <w:tcBorders>
              <w:top w:val="nil"/>
              <w:left w:val="nil"/>
              <w:bottom w:val="nil"/>
              <w:right w:val="nil"/>
            </w:tcBorders>
          </w:tcPr>
          <w:p w14:paraId="79A689E3" w14:textId="77777777" w:rsidR="00AB1E21" w:rsidRPr="003E175B" w:rsidRDefault="00AB1E21" w:rsidP="00BC347F">
            <w:pPr>
              <w:widowControl w:val="0"/>
              <w:autoSpaceDE w:val="0"/>
              <w:autoSpaceDN w:val="0"/>
              <w:adjustRightInd w:val="0"/>
              <w:spacing w:after="0"/>
              <w:rPr>
                <w:rFonts w:cs="Times New Roman"/>
              </w:rPr>
            </w:pPr>
          </w:p>
        </w:tc>
      </w:tr>
      <w:tr w:rsidR="00AB1E21" w:rsidRPr="003E175B" w14:paraId="0B37EFC0" w14:textId="77777777" w:rsidTr="003D3228">
        <w:trPr>
          <w:trHeight w:hRule="exact" w:val="818"/>
        </w:trPr>
        <w:tc>
          <w:tcPr>
            <w:tcW w:w="1063" w:type="pct"/>
            <w:tcBorders>
              <w:top w:val="nil"/>
              <w:left w:val="nil"/>
              <w:bottom w:val="nil"/>
              <w:right w:val="nil"/>
            </w:tcBorders>
          </w:tcPr>
          <w:p w14:paraId="23B0D72F" w14:textId="77777777" w:rsidR="00AB1E21" w:rsidRPr="003E175B" w:rsidRDefault="003D3228" w:rsidP="00BC347F">
            <w:pPr>
              <w:widowControl w:val="0"/>
              <w:autoSpaceDE w:val="0"/>
              <w:autoSpaceDN w:val="0"/>
              <w:adjustRightInd w:val="0"/>
              <w:spacing w:after="0"/>
              <w:rPr>
                <w:rFonts w:cs="Times New Roman"/>
              </w:rPr>
            </w:pPr>
            <w:r>
              <w:rPr>
                <w:rFonts w:cs="Times New Roman"/>
                <w:b/>
                <w:bCs/>
              </w:rPr>
              <w:t>Degree</w:t>
            </w:r>
          </w:p>
          <w:p w14:paraId="523BE576" w14:textId="77777777" w:rsidR="00AB1E21" w:rsidRPr="003E175B" w:rsidRDefault="002F729F" w:rsidP="00BC347F">
            <w:pPr>
              <w:widowControl w:val="0"/>
              <w:autoSpaceDE w:val="0"/>
              <w:autoSpaceDN w:val="0"/>
              <w:adjustRightInd w:val="0"/>
              <w:spacing w:after="0"/>
              <w:rPr>
                <w:rFonts w:cs="Times New Roman"/>
              </w:rPr>
            </w:pPr>
            <w:r>
              <w:rPr>
                <w:rFonts w:cs="Times New Roman"/>
              </w:rPr>
              <w:t>Doktora</w:t>
            </w:r>
          </w:p>
        </w:tc>
        <w:tc>
          <w:tcPr>
            <w:tcW w:w="2707" w:type="pct"/>
            <w:tcBorders>
              <w:top w:val="nil"/>
              <w:left w:val="nil"/>
              <w:bottom w:val="nil"/>
              <w:right w:val="nil"/>
            </w:tcBorders>
          </w:tcPr>
          <w:p w14:paraId="5EDED355" w14:textId="77777777" w:rsidR="003D3228" w:rsidRDefault="003D3228" w:rsidP="00BC347F">
            <w:pPr>
              <w:widowControl w:val="0"/>
              <w:autoSpaceDE w:val="0"/>
              <w:autoSpaceDN w:val="0"/>
              <w:adjustRightInd w:val="0"/>
              <w:spacing w:after="0"/>
              <w:rPr>
                <w:rFonts w:cs="Times New Roman"/>
                <w:b/>
                <w:bCs/>
              </w:rPr>
            </w:pPr>
            <w:r w:rsidRPr="003D3228">
              <w:rPr>
                <w:rFonts w:cs="Times New Roman"/>
                <w:b/>
                <w:bCs/>
              </w:rPr>
              <w:t>Education Unit</w:t>
            </w:r>
          </w:p>
          <w:p w14:paraId="255E3A33" w14:textId="77777777" w:rsidR="00AB1E21" w:rsidRDefault="003C48E1" w:rsidP="00BC347F">
            <w:pPr>
              <w:widowControl w:val="0"/>
              <w:autoSpaceDE w:val="0"/>
              <w:autoSpaceDN w:val="0"/>
              <w:adjustRightInd w:val="0"/>
              <w:spacing w:after="0"/>
              <w:rPr>
                <w:rFonts w:cs="Times New Roman"/>
              </w:rPr>
            </w:pPr>
            <w:r>
              <w:rPr>
                <w:rFonts w:cs="Times New Roman"/>
              </w:rPr>
              <w:t>SBTÜ</w:t>
            </w:r>
            <w:r w:rsidR="00AB1E21" w:rsidRPr="003E175B">
              <w:rPr>
                <w:rFonts w:cs="Times New Roman"/>
              </w:rPr>
              <w:t>/</w:t>
            </w:r>
            <w:r w:rsidR="002F729F">
              <w:rPr>
                <w:rFonts w:cs="Times New Roman"/>
              </w:rPr>
              <w:t xml:space="preserve"> </w:t>
            </w:r>
            <w:r>
              <w:rPr>
                <w:rFonts w:cs="Times New Roman"/>
              </w:rPr>
              <w:t>Savunma Teknolojileri</w:t>
            </w:r>
          </w:p>
          <w:p w14:paraId="2AEB7398" w14:textId="77777777" w:rsidR="00905F07" w:rsidRDefault="00905F07" w:rsidP="00BC347F">
            <w:pPr>
              <w:widowControl w:val="0"/>
              <w:autoSpaceDE w:val="0"/>
              <w:autoSpaceDN w:val="0"/>
              <w:adjustRightInd w:val="0"/>
              <w:spacing w:after="0"/>
              <w:rPr>
                <w:rFonts w:cs="Times New Roman"/>
              </w:rPr>
            </w:pPr>
          </w:p>
          <w:p w14:paraId="25BE697C" w14:textId="77777777" w:rsidR="00905F07" w:rsidRPr="003E175B" w:rsidRDefault="00905F07" w:rsidP="00BC347F">
            <w:pPr>
              <w:widowControl w:val="0"/>
              <w:autoSpaceDE w:val="0"/>
              <w:autoSpaceDN w:val="0"/>
              <w:adjustRightInd w:val="0"/>
              <w:spacing w:after="0"/>
              <w:rPr>
                <w:rFonts w:cs="Times New Roman"/>
              </w:rPr>
            </w:pPr>
          </w:p>
        </w:tc>
        <w:tc>
          <w:tcPr>
            <w:tcW w:w="1230" w:type="pct"/>
            <w:tcBorders>
              <w:top w:val="nil"/>
              <w:left w:val="nil"/>
              <w:bottom w:val="nil"/>
              <w:right w:val="nil"/>
            </w:tcBorders>
          </w:tcPr>
          <w:p w14:paraId="14E176AB" w14:textId="77777777" w:rsidR="003D3228" w:rsidRDefault="003D3228" w:rsidP="00BC347F">
            <w:pPr>
              <w:widowControl w:val="0"/>
              <w:autoSpaceDE w:val="0"/>
              <w:autoSpaceDN w:val="0"/>
              <w:adjustRightInd w:val="0"/>
              <w:spacing w:after="0"/>
              <w:rPr>
                <w:rFonts w:cs="Times New Roman"/>
                <w:b/>
                <w:bCs/>
              </w:rPr>
            </w:pPr>
            <w:r w:rsidRPr="003D3228">
              <w:rPr>
                <w:rFonts w:cs="Times New Roman"/>
                <w:b/>
                <w:bCs/>
              </w:rPr>
              <w:t>Graduation</w:t>
            </w:r>
            <w:r>
              <w:rPr>
                <w:rFonts w:cs="Times New Roman"/>
                <w:b/>
                <w:bCs/>
              </w:rPr>
              <w:t xml:space="preserve"> </w:t>
            </w:r>
            <w:r w:rsidRPr="003D3228">
              <w:rPr>
                <w:rFonts w:cs="Times New Roman"/>
                <w:b/>
                <w:bCs/>
              </w:rPr>
              <w:t>Date</w:t>
            </w:r>
          </w:p>
          <w:p w14:paraId="28922F93" w14:textId="77777777" w:rsidR="00AB1E21" w:rsidRPr="003E175B" w:rsidRDefault="002F729F" w:rsidP="00BC347F">
            <w:pPr>
              <w:widowControl w:val="0"/>
              <w:autoSpaceDE w:val="0"/>
              <w:autoSpaceDN w:val="0"/>
              <w:adjustRightInd w:val="0"/>
              <w:spacing w:after="0"/>
              <w:rPr>
                <w:rFonts w:cs="Times New Roman"/>
              </w:rPr>
            </w:pPr>
            <w:r>
              <w:rPr>
                <w:rFonts w:cs="Times New Roman"/>
                <w:spacing w:val="2"/>
              </w:rPr>
              <w:t>Devam ediyor</w:t>
            </w:r>
          </w:p>
        </w:tc>
      </w:tr>
      <w:tr w:rsidR="00AB1E21" w:rsidRPr="003E175B" w14:paraId="0DF955E9" w14:textId="77777777" w:rsidTr="003D3228">
        <w:trPr>
          <w:trHeight w:hRule="exact" w:val="414"/>
        </w:trPr>
        <w:tc>
          <w:tcPr>
            <w:tcW w:w="1063" w:type="pct"/>
            <w:tcBorders>
              <w:top w:val="nil"/>
              <w:left w:val="nil"/>
              <w:bottom w:val="nil"/>
              <w:right w:val="nil"/>
            </w:tcBorders>
          </w:tcPr>
          <w:p w14:paraId="7BF547F4" w14:textId="77777777" w:rsidR="00AB1E21" w:rsidRPr="003E175B" w:rsidRDefault="002F729F" w:rsidP="00BC347F">
            <w:pPr>
              <w:widowControl w:val="0"/>
              <w:autoSpaceDE w:val="0"/>
              <w:autoSpaceDN w:val="0"/>
              <w:adjustRightInd w:val="0"/>
              <w:spacing w:before="56" w:after="0"/>
              <w:rPr>
                <w:rFonts w:cs="Times New Roman"/>
              </w:rPr>
            </w:pPr>
            <w:r w:rsidRPr="003E175B">
              <w:rPr>
                <w:rFonts w:cs="Times New Roman"/>
              </w:rPr>
              <w:t>Yüksek</w:t>
            </w:r>
            <w:r w:rsidRPr="003E175B">
              <w:rPr>
                <w:rFonts w:cs="Times New Roman"/>
                <w:spacing w:val="-7"/>
              </w:rPr>
              <w:t xml:space="preserve"> </w:t>
            </w:r>
            <w:r w:rsidRPr="003E175B">
              <w:rPr>
                <w:rFonts w:cs="Times New Roman"/>
              </w:rPr>
              <w:t>lisans</w:t>
            </w:r>
          </w:p>
        </w:tc>
        <w:tc>
          <w:tcPr>
            <w:tcW w:w="2707" w:type="pct"/>
            <w:tcBorders>
              <w:top w:val="nil"/>
              <w:left w:val="nil"/>
              <w:bottom w:val="nil"/>
              <w:right w:val="nil"/>
            </w:tcBorders>
          </w:tcPr>
          <w:p w14:paraId="0BD6461E" w14:textId="77777777" w:rsidR="003C48E1" w:rsidRDefault="003C48E1" w:rsidP="003C48E1">
            <w:pPr>
              <w:widowControl w:val="0"/>
              <w:autoSpaceDE w:val="0"/>
              <w:autoSpaceDN w:val="0"/>
              <w:adjustRightInd w:val="0"/>
              <w:spacing w:after="0"/>
              <w:rPr>
                <w:rFonts w:cs="Times New Roman"/>
              </w:rPr>
            </w:pPr>
            <w:r>
              <w:rPr>
                <w:rFonts w:cs="Times New Roman"/>
              </w:rPr>
              <w:t>SBTÜ</w:t>
            </w:r>
            <w:r w:rsidRPr="003E175B">
              <w:rPr>
                <w:rFonts w:cs="Times New Roman"/>
              </w:rPr>
              <w:t>/</w:t>
            </w:r>
            <w:r>
              <w:rPr>
                <w:rFonts w:cs="Times New Roman"/>
              </w:rPr>
              <w:t xml:space="preserve"> Savunma Teknolojileri</w:t>
            </w:r>
          </w:p>
          <w:p w14:paraId="364CA4B9" w14:textId="77777777" w:rsidR="00AB1E21" w:rsidRPr="003E175B" w:rsidRDefault="00AB1E21" w:rsidP="00BC347F">
            <w:pPr>
              <w:widowControl w:val="0"/>
              <w:autoSpaceDE w:val="0"/>
              <w:autoSpaceDN w:val="0"/>
              <w:adjustRightInd w:val="0"/>
              <w:spacing w:before="56" w:after="0"/>
              <w:rPr>
                <w:rFonts w:cs="Times New Roman"/>
              </w:rPr>
            </w:pPr>
          </w:p>
        </w:tc>
        <w:tc>
          <w:tcPr>
            <w:tcW w:w="1230" w:type="pct"/>
            <w:tcBorders>
              <w:top w:val="nil"/>
              <w:left w:val="nil"/>
              <w:bottom w:val="nil"/>
              <w:right w:val="nil"/>
            </w:tcBorders>
          </w:tcPr>
          <w:p w14:paraId="35580D0C" w14:textId="77777777" w:rsidR="00AB1E21" w:rsidRPr="003E175B" w:rsidRDefault="002F729F" w:rsidP="00BC347F">
            <w:pPr>
              <w:widowControl w:val="0"/>
              <w:autoSpaceDE w:val="0"/>
              <w:autoSpaceDN w:val="0"/>
              <w:adjustRightInd w:val="0"/>
              <w:spacing w:before="56" w:after="0"/>
              <w:rPr>
                <w:rFonts w:cs="Times New Roman"/>
              </w:rPr>
            </w:pPr>
            <w:r>
              <w:rPr>
                <w:rFonts w:cs="Times New Roman"/>
                <w:spacing w:val="2"/>
              </w:rPr>
              <w:t>2016</w:t>
            </w:r>
          </w:p>
        </w:tc>
      </w:tr>
      <w:tr w:rsidR="002F729F" w:rsidRPr="003E175B" w14:paraId="70303A94" w14:textId="77777777" w:rsidTr="003D3228">
        <w:trPr>
          <w:trHeight w:hRule="exact" w:val="414"/>
        </w:trPr>
        <w:tc>
          <w:tcPr>
            <w:tcW w:w="1063" w:type="pct"/>
            <w:tcBorders>
              <w:top w:val="nil"/>
              <w:left w:val="nil"/>
              <w:bottom w:val="nil"/>
              <w:right w:val="nil"/>
            </w:tcBorders>
          </w:tcPr>
          <w:p w14:paraId="3161893D" w14:textId="77777777" w:rsidR="002F729F" w:rsidRPr="003E175B" w:rsidRDefault="002F729F" w:rsidP="002F729F">
            <w:pPr>
              <w:widowControl w:val="0"/>
              <w:autoSpaceDE w:val="0"/>
              <w:autoSpaceDN w:val="0"/>
              <w:adjustRightInd w:val="0"/>
              <w:spacing w:before="56" w:after="0"/>
              <w:rPr>
                <w:rFonts w:cs="Times New Roman"/>
              </w:rPr>
            </w:pPr>
            <w:r w:rsidRPr="003E175B">
              <w:rPr>
                <w:rFonts w:cs="Times New Roman"/>
              </w:rPr>
              <w:t>Lisans</w:t>
            </w:r>
          </w:p>
        </w:tc>
        <w:tc>
          <w:tcPr>
            <w:tcW w:w="2707" w:type="pct"/>
            <w:tcBorders>
              <w:top w:val="nil"/>
              <w:left w:val="nil"/>
              <w:bottom w:val="nil"/>
              <w:right w:val="nil"/>
            </w:tcBorders>
          </w:tcPr>
          <w:p w14:paraId="05DAA87A" w14:textId="77777777" w:rsidR="002F729F" w:rsidRPr="003E175B" w:rsidRDefault="003C48E1" w:rsidP="002D0101">
            <w:pPr>
              <w:widowControl w:val="0"/>
              <w:autoSpaceDE w:val="0"/>
              <w:autoSpaceDN w:val="0"/>
              <w:adjustRightInd w:val="0"/>
              <w:spacing w:before="56" w:after="0"/>
              <w:rPr>
                <w:rFonts w:cs="Times New Roman"/>
              </w:rPr>
            </w:pPr>
            <w:r>
              <w:rPr>
                <w:rFonts w:cs="Times New Roman"/>
              </w:rPr>
              <w:t>SBTÜ</w:t>
            </w:r>
            <w:r w:rsidRPr="003E175B">
              <w:rPr>
                <w:rFonts w:cs="Times New Roman"/>
              </w:rPr>
              <w:t xml:space="preserve"> </w:t>
            </w:r>
            <w:r w:rsidR="002F729F" w:rsidRPr="003E175B">
              <w:rPr>
                <w:rFonts w:cs="Times New Roman"/>
              </w:rPr>
              <w:t>/</w:t>
            </w:r>
            <w:r w:rsidR="002F729F">
              <w:rPr>
                <w:rFonts w:cs="Times New Roman"/>
              </w:rPr>
              <w:t xml:space="preserve"> </w:t>
            </w:r>
            <w:r w:rsidR="002D0101">
              <w:rPr>
                <w:rFonts w:cs="Times New Roman"/>
              </w:rPr>
              <w:t>WWWW</w:t>
            </w:r>
            <w:r w:rsidR="002F729F">
              <w:rPr>
                <w:rFonts w:cs="Times New Roman"/>
              </w:rPr>
              <w:t xml:space="preserve"> Mühendisliği</w:t>
            </w:r>
          </w:p>
        </w:tc>
        <w:tc>
          <w:tcPr>
            <w:tcW w:w="1230" w:type="pct"/>
            <w:tcBorders>
              <w:top w:val="nil"/>
              <w:left w:val="nil"/>
              <w:bottom w:val="nil"/>
              <w:right w:val="nil"/>
            </w:tcBorders>
          </w:tcPr>
          <w:p w14:paraId="307E1674" w14:textId="77777777" w:rsidR="002F729F" w:rsidRPr="003E175B" w:rsidRDefault="002F729F" w:rsidP="002F729F">
            <w:pPr>
              <w:widowControl w:val="0"/>
              <w:autoSpaceDE w:val="0"/>
              <w:autoSpaceDN w:val="0"/>
              <w:adjustRightInd w:val="0"/>
              <w:spacing w:before="56" w:after="0"/>
              <w:rPr>
                <w:rFonts w:cs="Times New Roman"/>
              </w:rPr>
            </w:pPr>
            <w:r>
              <w:rPr>
                <w:rFonts w:cs="Times New Roman"/>
              </w:rPr>
              <w:t>2011</w:t>
            </w:r>
          </w:p>
        </w:tc>
      </w:tr>
      <w:tr w:rsidR="002F729F" w:rsidRPr="003E175B" w14:paraId="757B3059" w14:textId="77777777" w:rsidTr="003D3228">
        <w:trPr>
          <w:trHeight w:hRule="exact" w:val="456"/>
        </w:trPr>
        <w:tc>
          <w:tcPr>
            <w:tcW w:w="1063" w:type="pct"/>
            <w:tcBorders>
              <w:top w:val="nil"/>
              <w:left w:val="nil"/>
              <w:bottom w:val="nil"/>
              <w:right w:val="nil"/>
            </w:tcBorders>
          </w:tcPr>
          <w:p w14:paraId="054422D3" w14:textId="77777777" w:rsidR="002F729F" w:rsidRPr="003E175B" w:rsidRDefault="002F729F" w:rsidP="002F729F">
            <w:pPr>
              <w:widowControl w:val="0"/>
              <w:autoSpaceDE w:val="0"/>
              <w:autoSpaceDN w:val="0"/>
              <w:adjustRightInd w:val="0"/>
              <w:spacing w:before="56" w:after="0"/>
              <w:rPr>
                <w:rFonts w:cs="Times New Roman"/>
              </w:rPr>
            </w:pPr>
            <w:r w:rsidRPr="003E175B">
              <w:rPr>
                <w:rFonts w:cs="Times New Roman"/>
              </w:rPr>
              <w:t>Lise</w:t>
            </w:r>
          </w:p>
        </w:tc>
        <w:tc>
          <w:tcPr>
            <w:tcW w:w="2707" w:type="pct"/>
            <w:tcBorders>
              <w:top w:val="nil"/>
              <w:left w:val="nil"/>
              <w:bottom w:val="nil"/>
              <w:right w:val="nil"/>
            </w:tcBorders>
          </w:tcPr>
          <w:p w14:paraId="21F8B13A" w14:textId="77777777" w:rsidR="002F729F" w:rsidRPr="003E175B" w:rsidRDefault="003C48E1" w:rsidP="002F729F">
            <w:pPr>
              <w:widowControl w:val="0"/>
              <w:autoSpaceDE w:val="0"/>
              <w:autoSpaceDN w:val="0"/>
              <w:adjustRightInd w:val="0"/>
              <w:spacing w:before="56" w:after="0"/>
              <w:rPr>
                <w:rFonts w:cs="Times New Roman"/>
              </w:rPr>
            </w:pPr>
            <w:r>
              <w:rPr>
                <w:rFonts w:cs="Times New Roman"/>
              </w:rPr>
              <w:t>Cumhuriyet</w:t>
            </w:r>
            <w:r w:rsidR="002F729F">
              <w:rPr>
                <w:rFonts w:cs="Times New Roman"/>
              </w:rPr>
              <w:t xml:space="preserve"> Anadolu</w:t>
            </w:r>
            <w:r w:rsidR="002F729F" w:rsidRPr="003E175B">
              <w:rPr>
                <w:rFonts w:cs="Times New Roman"/>
              </w:rPr>
              <w:t xml:space="preserve"> Lisesi</w:t>
            </w:r>
          </w:p>
        </w:tc>
        <w:tc>
          <w:tcPr>
            <w:tcW w:w="1230" w:type="pct"/>
            <w:tcBorders>
              <w:top w:val="nil"/>
              <w:left w:val="nil"/>
              <w:bottom w:val="nil"/>
              <w:right w:val="nil"/>
            </w:tcBorders>
          </w:tcPr>
          <w:p w14:paraId="5CB3B6DD" w14:textId="77777777" w:rsidR="002F729F" w:rsidRPr="003E175B" w:rsidRDefault="002F729F" w:rsidP="002F729F">
            <w:pPr>
              <w:widowControl w:val="0"/>
              <w:autoSpaceDE w:val="0"/>
              <w:autoSpaceDN w:val="0"/>
              <w:adjustRightInd w:val="0"/>
              <w:spacing w:before="56" w:after="0"/>
              <w:rPr>
                <w:rFonts w:cs="Times New Roman"/>
              </w:rPr>
            </w:pPr>
            <w:r>
              <w:rPr>
                <w:rFonts w:cs="Times New Roman"/>
              </w:rPr>
              <w:t>2006</w:t>
            </w:r>
          </w:p>
        </w:tc>
      </w:tr>
    </w:tbl>
    <w:p w14:paraId="11FAAE09" w14:textId="77777777" w:rsidR="00AB1E21" w:rsidRPr="003E175B" w:rsidRDefault="00AB1E21" w:rsidP="00BC347F">
      <w:pPr>
        <w:widowControl w:val="0"/>
        <w:autoSpaceDE w:val="0"/>
        <w:autoSpaceDN w:val="0"/>
        <w:adjustRightInd w:val="0"/>
        <w:spacing w:after="0"/>
        <w:rPr>
          <w:rFonts w:cs="Times New Roman"/>
        </w:rPr>
      </w:pPr>
    </w:p>
    <w:p w14:paraId="58F351BB" w14:textId="77777777" w:rsidR="005B2B5C" w:rsidRPr="005B2B5C" w:rsidRDefault="003D3228" w:rsidP="00BC347F">
      <w:pPr>
        <w:widowControl w:val="0"/>
        <w:autoSpaceDE w:val="0"/>
        <w:autoSpaceDN w:val="0"/>
        <w:adjustRightInd w:val="0"/>
        <w:spacing w:before="29" w:after="0" w:line="480" w:lineRule="auto"/>
        <w:rPr>
          <w:rFonts w:cs="Times New Roman"/>
          <w:b/>
          <w:bCs/>
        </w:rPr>
      </w:pPr>
      <w:r w:rsidRPr="003D3228">
        <w:rPr>
          <w:rFonts w:cs="Times New Roman"/>
          <w:b/>
          <w:bCs/>
        </w:rPr>
        <w:t>Work Experience</w:t>
      </w:r>
    </w:p>
    <w:p w14:paraId="09935132" w14:textId="77777777" w:rsidR="00AB1E21" w:rsidRPr="003E175B" w:rsidRDefault="003D3228" w:rsidP="00BC347F">
      <w:pPr>
        <w:widowControl w:val="0"/>
        <w:tabs>
          <w:tab w:val="left" w:pos="2740"/>
          <w:tab w:val="left" w:pos="6804"/>
        </w:tabs>
        <w:autoSpaceDE w:val="0"/>
        <w:autoSpaceDN w:val="0"/>
        <w:adjustRightInd w:val="0"/>
        <w:spacing w:after="0"/>
        <w:rPr>
          <w:rFonts w:cs="Times New Roman"/>
        </w:rPr>
      </w:pPr>
      <w:r>
        <w:rPr>
          <w:rFonts w:cs="Times New Roman"/>
          <w:b/>
          <w:bCs/>
        </w:rPr>
        <w:t>Year</w:t>
      </w:r>
      <w:r w:rsidR="00BC347F">
        <w:rPr>
          <w:rFonts w:cs="Times New Roman"/>
          <w:b/>
          <w:bCs/>
        </w:rPr>
        <w:t xml:space="preserve">                          </w:t>
      </w:r>
      <w:r w:rsidR="002F729F">
        <w:rPr>
          <w:rFonts w:cs="Times New Roman"/>
          <w:b/>
          <w:bCs/>
        </w:rPr>
        <w:t xml:space="preserve"> </w:t>
      </w:r>
      <w:r>
        <w:rPr>
          <w:rFonts w:cs="Times New Roman"/>
          <w:b/>
          <w:bCs/>
        </w:rPr>
        <w:t>Place</w:t>
      </w:r>
      <w:r w:rsidR="003E175B">
        <w:rPr>
          <w:rFonts w:cs="Times New Roman"/>
          <w:b/>
          <w:bCs/>
        </w:rPr>
        <w:t xml:space="preserve">                                        </w:t>
      </w:r>
      <w:r w:rsidR="00BC347F">
        <w:rPr>
          <w:rFonts w:cs="Times New Roman"/>
          <w:b/>
          <w:bCs/>
        </w:rPr>
        <w:t xml:space="preserve">                    </w:t>
      </w:r>
      <w:r w:rsidR="003E175B">
        <w:rPr>
          <w:rFonts w:cs="Times New Roman"/>
          <w:b/>
          <w:bCs/>
        </w:rPr>
        <w:t xml:space="preserve"> </w:t>
      </w:r>
      <w:r w:rsidR="00BC347F">
        <w:rPr>
          <w:rFonts w:cs="Times New Roman"/>
          <w:b/>
          <w:bCs/>
        </w:rPr>
        <w:t xml:space="preserve"> </w:t>
      </w:r>
      <w:r>
        <w:rPr>
          <w:rFonts w:cs="Times New Roman"/>
          <w:b/>
          <w:bCs/>
        </w:rPr>
        <w:t>Duty</w:t>
      </w:r>
    </w:p>
    <w:p w14:paraId="739EB1F8" w14:textId="77777777" w:rsidR="00AB1E21" w:rsidRDefault="00FE4A4E" w:rsidP="00BC347F">
      <w:pPr>
        <w:widowControl w:val="0"/>
        <w:tabs>
          <w:tab w:val="left" w:pos="2760"/>
          <w:tab w:val="left" w:pos="6240"/>
        </w:tabs>
        <w:autoSpaceDE w:val="0"/>
        <w:autoSpaceDN w:val="0"/>
        <w:adjustRightInd w:val="0"/>
        <w:spacing w:after="0"/>
        <w:rPr>
          <w:rFonts w:cs="Times New Roman"/>
          <w:spacing w:val="-9"/>
        </w:rPr>
      </w:pPr>
      <w:r>
        <w:rPr>
          <w:rFonts w:cs="Times New Roman"/>
        </w:rPr>
        <w:t>2014</w:t>
      </w:r>
      <w:r w:rsidR="00BC347F">
        <w:rPr>
          <w:rFonts w:cs="Times New Roman"/>
        </w:rPr>
        <w:t>-Hale</w:t>
      </w:r>
      <w:r>
        <w:rPr>
          <w:rFonts w:cs="Times New Roman"/>
        </w:rPr>
        <w:t>n</w:t>
      </w:r>
      <w:r w:rsidR="00BC347F">
        <w:rPr>
          <w:rFonts w:cs="Times New Roman"/>
        </w:rPr>
        <w:t xml:space="preserve">            </w:t>
      </w:r>
      <w:r w:rsidR="00AE6DD2">
        <w:rPr>
          <w:rFonts w:cs="Times New Roman"/>
        </w:rPr>
        <w:t xml:space="preserve">  </w:t>
      </w:r>
      <w:r w:rsidR="003C48E1">
        <w:rPr>
          <w:rFonts w:cs="Times New Roman"/>
        </w:rPr>
        <w:t>Sivas Bilim ve Teknoloji</w:t>
      </w:r>
      <w:r w:rsidR="00AB1E21" w:rsidRPr="003E175B">
        <w:rPr>
          <w:rFonts w:cs="Times New Roman"/>
          <w:spacing w:val="-5"/>
        </w:rPr>
        <w:t xml:space="preserve"> </w:t>
      </w:r>
      <w:r w:rsidR="003E175B">
        <w:rPr>
          <w:rFonts w:cs="Times New Roman"/>
        </w:rPr>
        <w:t xml:space="preserve">Üniversitesi    </w:t>
      </w:r>
      <w:r w:rsidR="003C48E1">
        <w:rPr>
          <w:rFonts w:cs="Times New Roman"/>
        </w:rPr>
        <w:t xml:space="preserve">   </w:t>
      </w:r>
      <w:r w:rsidR="00AB1E21" w:rsidRPr="003E175B">
        <w:rPr>
          <w:rFonts w:cs="Times New Roman"/>
        </w:rPr>
        <w:t>Ar</w:t>
      </w:r>
      <w:r w:rsidR="00AB1E21" w:rsidRPr="003E175B">
        <w:rPr>
          <w:rFonts w:cs="Times New Roman"/>
          <w:spacing w:val="1"/>
        </w:rPr>
        <w:t>a</w:t>
      </w:r>
      <w:r w:rsidR="00AB1E21" w:rsidRPr="003E175B">
        <w:rPr>
          <w:rFonts w:cs="Times New Roman"/>
        </w:rPr>
        <w:t>ş</w:t>
      </w:r>
      <w:r w:rsidR="00AB1E21" w:rsidRPr="003E175B">
        <w:rPr>
          <w:rFonts w:cs="Times New Roman"/>
          <w:spacing w:val="1"/>
        </w:rPr>
        <w:t>t</w:t>
      </w:r>
      <w:r w:rsidR="00AB1E21" w:rsidRPr="003E175B">
        <w:rPr>
          <w:rFonts w:cs="Times New Roman"/>
          <w:spacing w:val="-1"/>
        </w:rPr>
        <w:t>ı</w:t>
      </w:r>
      <w:r w:rsidR="00AB1E21" w:rsidRPr="003E175B">
        <w:rPr>
          <w:rFonts w:cs="Times New Roman"/>
          <w:spacing w:val="1"/>
        </w:rPr>
        <w:t>r</w:t>
      </w:r>
      <w:r w:rsidR="00AB1E21" w:rsidRPr="003E175B">
        <w:rPr>
          <w:rFonts w:cs="Times New Roman"/>
          <w:spacing w:val="-1"/>
        </w:rPr>
        <w:t>m</w:t>
      </w:r>
      <w:r w:rsidR="00AB1E21" w:rsidRPr="003E175B">
        <w:rPr>
          <w:rFonts w:cs="Times New Roman"/>
        </w:rPr>
        <w:t>a</w:t>
      </w:r>
      <w:r w:rsidR="003E175B">
        <w:rPr>
          <w:rFonts w:cs="Times New Roman"/>
          <w:spacing w:val="-9"/>
        </w:rPr>
        <w:t xml:space="preserve"> Görevlisi</w:t>
      </w:r>
    </w:p>
    <w:p w14:paraId="2A1E69E3" w14:textId="77777777" w:rsidR="00AE6DD2" w:rsidRPr="003E175B" w:rsidRDefault="00AE6DD2" w:rsidP="00BC347F">
      <w:pPr>
        <w:widowControl w:val="0"/>
        <w:tabs>
          <w:tab w:val="left" w:pos="2760"/>
          <w:tab w:val="left" w:pos="6240"/>
        </w:tabs>
        <w:autoSpaceDE w:val="0"/>
        <w:autoSpaceDN w:val="0"/>
        <w:adjustRightInd w:val="0"/>
        <w:spacing w:after="0"/>
        <w:rPr>
          <w:rFonts w:cs="Times New Roman"/>
          <w:spacing w:val="-9"/>
        </w:rPr>
      </w:pPr>
      <w:r>
        <w:rPr>
          <w:rFonts w:cs="Times New Roman"/>
          <w:spacing w:val="-9"/>
        </w:rPr>
        <w:t xml:space="preserve">2013-2014                    </w:t>
      </w:r>
      <w:r w:rsidR="003C48E1">
        <w:rPr>
          <w:rFonts w:cs="Times New Roman"/>
          <w:spacing w:val="-9"/>
        </w:rPr>
        <w:t>TAI</w:t>
      </w:r>
      <w:r w:rsidR="003C48E1">
        <w:rPr>
          <w:rFonts w:cs="Times New Roman"/>
          <w:spacing w:val="-9"/>
        </w:rPr>
        <w:tab/>
        <w:t xml:space="preserve">                                     </w:t>
      </w:r>
      <w:r>
        <w:rPr>
          <w:rFonts w:cs="Times New Roman"/>
          <w:spacing w:val="-9"/>
        </w:rPr>
        <w:t xml:space="preserve">                           Proje Asistanı</w:t>
      </w:r>
    </w:p>
    <w:p w14:paraId="6BD0E76E" w14:textId="77777777" w:rsidR="00AB1E21" w:rsidRPr="003E175B" w:rsidRDefault="00AB1E21" w:rsidP="00BC347F">
      <w:pPr>
        <w:widowControl w:val="0"/>
        <w:autoSpaceDE w:val="0"/>
        <w:autoSpaceDN w:val="0"/>
        <w:adjustRightInd w:val="0"/>
        <w:spacing w:before="4" w:after="0"/>
        <w:rPr>
          <w:rFonts w:cs="Times New Roman"/>
        </w:rPr>
      </w:pPr>
    </w:p>
    <w:p w14:paraId="484B491E" w14:textId="77777777" w:rsidR="00AB1E21" w:rsidRPr="003E175B" w:rsidRDefault="003D3228" w:rsidP="00BC347F">
      <w:pPr>
        <w:widowControl w:val="0"/>
        <w:autoSpaceDE w:val="0"/>
        <w:autoSpaceDN w:val="0"/>
        <w:adjustRightInd w:val="0"/>
        <w:spacing w:after="0"/>
        <w:rPr>
          <w:rFonts w:cs="Times New Roman"/>
        </w:rPr>
      </w:pPr>
      <w:r w:rsidRPr="003D3228">
        <w:rPr>
          <w:rFonts w:cs="Times New Roman"/>
          <w:b/>
          <w:bCs/>
        </w:rPr>
        <w:t xml:space="preserve">Foreign </w:t>
      </w:r>
      <w:r>
        <w:rPr>
          <w:rFonts w:cs="Times New Roman"/>
          <w:b/>
          <w:bCs/>
        </w:rPr>
        <w:t>L</w:t>
      </w:r>
      <w:r w:rsidRPr="003D3228">
        <w:rPr>
          <w:rFonts w:cs="Times New Roman"/>
          <w:b/>
          <w:bCs/>
        </w:rPr>
        <w:t>anguage</w:t>
      </w:r>
    </w:p>
    <w:p w14:paraId="0B40DBF1" w14:textId="77777777" w:rsidR="00AB1E21" w:rsidRPr="003E175B" w:rsidRDefault="00FE4A4E" w:rsidP="00BC347F">
      <w:pPr>
        <w:widowControl w:val="0"/>
        <w:autoSpaceDE w:val="0"/>
        <w:autoSpaceDN w:val="0"/>
        <w:adjustRightInd w:val="0"/>
        <w:spacing w:after="0"/>
        <w:rPr>
          <w:rFonts w:cs="Times New Roman"/>
        </w:rPr>
      </w:pPr>
      <w:r>
        <w:rPr>
          <w:rFonts w:cs="Times New Roman"/>
          <w:spacing w:val="1"/>
        </w:rPr>
        <w:t>İngilizce</w:t>
      </w:r>
    </w:p>
    <w:p w14:paraId="5242706F" w14:textId="77777777" w:rsidR="00AB1E21" w:rsidRPr="003E175B" w:rsidRDefault="00AB1E21" w:rsidP="00BC347F">
      <w:pPr>
        <w:widowControl w:val="0"/>
        <w:autoSpaceDE w:val="0"/>
        <w:autoSpaceDN w:val="0"/>
        <w:adjustRightInd w:val="0"/>
        <w:spacing w:after="0"/>
        <w:rPr>
          <w:rFonts w:cs="Times New Roman"/>
        </w:rPr>
      </w:pPr>
    </w:p>
    <w:p w14:paraId="59E041E4" w14:textId="77777777" w:rsidR="00AB1E21" w:rsidRPr="003E175B" w:rsidRDefault="000B17BD" w:rsidP="00BC347F">
      <w:pPr>
        <w:widowControl w:val="0"/>
        <w:autoSpaceDE w:val="0"/>
        <w:autoSpaceDN w:val="0"/>
        <w:adjustRightInd w:val="0"/>
        <w:spacing w:after="0" w:line="480" w:lineRule="auto"/>
        <w:rPr>
          <w:rFonts w:cs="Times New Roman"/>
        </w:rPr>
      </w:pPr>
      <w:commentRangeStart w:id="112"/>
      <w:commentRangeEnd w:id="112"/>
      <w:r>
        <w:rPr>
          <w:rStyle w:val="AklamaBavurusu"/>
          <w:rFonts w:eastAsia="Times New Roman"/>
          <w:lang w:eastAsia="tr-TR"/>
        </w:rPr>
        <w:commentReference w:id="112"/>
      </w:r>
      <w:r w:rsidR="003D3228" w:rsidRPr="003D3228">
        <w:rPr>
          <w:rFonts w:cs="Times New Roman"/>
          <w:b/>
          <w:bCs/>
        </w:rPr>
        <w:t>Publications</w:t>
      </w:r>
    </w:p>
    <w:p w14:paraId="0B4CB36E" w14:textId="77777777" w:rsidR="00AB1E21" w:rsidRPr="003E175B" w:rsidRDefault="00BC347F" w:rsidP="001B22DF">
      <w:pPr>
        <w:widowControl w:val="0"/>
        <w:autoSpaceDE w:val="0"/>
        <w:autoSpaceDN w:val="0"/>
        <w:adjustRightInd w:val="0"/>
        <w:spacing w:after="0"/>
        <w:ind w:left="284" w:hanging="357"/>
        <w:rPr>
          <w:rFonts w:cs="Times New Roman"/>
        </w:rPr>
      </w:pPr>
      <w:r>
        <w:rPr>
          <w:rFonts w:cs="Times New Roman"/>
        </w:rPr>
        <w:t xml:space="preserve">       </w:t>
      </w:r>
      <w:r w:rsidR="00905F07">
        <w:rPr>
          <w:rFonts w:cs="Times New Roman"/>
        </w:rPr>
        <w:t>-</w:t>
      </w:r>
    </w:p>
    <w:p w14:paraId="188C3025" w14:textId="77777777" w:rsidR="00AB1E21" w:rsidRPr="003E175B" w:rsidRDefault="00AB1E21" w:rsidP="00BC347F">
      <w:pPr>
        <w:widowControl w:val="0"/>
        <w:autoSpaceDE w:val="0"/>
        <w:autoSpaceDN w:val="0"/>
        <w:adjustRightInd w:val="0"/>
        <w:spacing w:before="2" w:after="0"/>
        <w:rPr>
          <w:rFonts w:cs="Times New Roman"/>
        </w:rPr>
      </w:pPr>
    </w:p>
    <w:p w14:paraId="551FC339" w14:textId="77777777" w:rsidR="00AB1E21" w:rsidRPr="003E175B" w:rsidRDefault="003D3228" w:rsidP="00BC347F">
      <w:pPr>
        <w:widowControl w:val="0"/>
        <w:autoSpaceDE w:val="0"/>
        <w:autoSpaceDN w:val="0"/>
        <w:adjustRightInd w:val="0"/>
        <w:spacing w:after="0" w:line="480" w:lineRule="auto"/>
        <w:rPr>
          <w:rFonts w:cs="Times New Roman"/>
        </w:rPr>
      </w:pPr>
      <w:r w:rsidRPr="003D3228">
        <w:rPr>
          <w:rFonts w:cs="Times New Roman"/>
          <w:b/>
          <w:bCs/>
          <w:spacing w:val="1"/>
        </w:rPr>
        <w:t>Hobbies</w:t>
      </w:r>
    </w:p>
    <w:p w14:paraId="3E913BFF" w14:textId="77777777" w:rsidR="00467F34" w:rsidRDefault="00905F07" w:rsidP="00BC347F">
      <w:pPr>
        <w:widowControl w:val="0"/>
        <w:autoSpaceDE w:val="0"/>
        <w:autoSpaceDN w:val="0"/>
        <w:adjustRightInd w:val="0"/>
        <w:spacing w:after="0"/>
        <w:rPr>
          <w:rFonts w:cs="Times New Roman"/>
        </w:rPr>
      </w:pPr>
      <w:r>
        <w:rPr>
          <w:rFonts w:cs="Times New Roman"/>
        </w:rPr>
        <w:t xml:space="preserve">Yüzme, </w:t>
      </w:r>
      <w:r w:rsidR="003C48E1">
        <w:rPr>
          <w:rFonts w:cs="Times New Roman"/>
        </w:rPr>
        <w:t>Müzik</w:t>
      </w:r>
      <w:r>
        <w:rPr>
          <w:rFonts w:cs="Times New Roman"/>
        </w:rPr>
        <w:t xml:space="preserve">, Dans </w:t>
      </w:r>
    </w:p>
    <w:permEnd w:id="217522314"/>
    <w:p w14:paraId="64B77AC1" w14:textId="77777777" w:rsidR="007B4FEE" w:rsidRDefault="004747F9" w:rsidP="007B4FEE">
      <w:pPr>
        <w:pStyle w:val="zelBalk"/>
      </w:pPr>
      <w:r w:rsidRPr="004747F9">
        <w:br w:type="page"/>
      </w:r>
      <w:bookmarkStart w:id="113" w:name="_Toc216259730"/>
      <w:r w:rsidR="007B4FEE" w:rsidRPr="00B46C59">
        <w:lastRenderedPageBreak/>
        <w:t>PUBLICATIONS MADE FROM THE CONTENT OF THE THESIS</w:t>
      </w:r>
      <w:bookmarkEnd w:id="113"/>
    </w:p>
    <w:p w14:paraId="6DED2523" w14:textId="77777777" w:rsidR="007B4FEE" w:rsidRDefault="007B4FEE" w:rsidP="007B4FEE">
      <w:pPr>
        <w:widowControl w:val="0"/>
        <w:autoSpaceDE w:val="0"/>
        <w:autoSpaceDN w:val="0"/>
        <w:adjustRightInd w:val="0"/>
        <w:spacing w:after="0"/>
      </w:pPr>
    </w:p>
    <w:p w14:paraId="3DB6A68D" w14:textId="77777777" w:rsidR="007B4FEE" w:rsidRPr="00391106" w:rsidRDefault="007B4FEE" w:rsidP="007B4FEE">
      <w:pPr>
        <w:pStyle w:val="ListeParagraf"/>
        <w:widowControl w:val="0"/>
        <w:numPr>
          <w:ilvl w:val="0"/>
          <w:numId w:val="34"/>
        </w:numPr>
        <w:autoSpaceDE w:val="0"/>
        <w:autoSpaceDN w:val="0"/>
        <w:adjustRightInd w:val="0"/>
        <w:spacing w:after="0"/>
        <w:rPr>
          <w:rFonts w:ascii="Times New Roman" w:hAnsi="Times New Roman"/>
        </w:rPr>
      </w:pPr>
      <w:r w:rsidRPr="00391106">
        <w:rPr>
          <w:rFonts w:ascii="Times New Roman" w:hAnsi="Times New Roman"/>
        </w:rPr>
        <w:t>Aktas-Aydin, H., &amp; Yalcin, G. (2025). Spec17Tre: A New Dataset in Hardware Security and Using Deep Learning for Detecting Spectre Attacks. </w:t>
      </w:r>
      <w:r w:rsidRPr="00391106">
        <w:rPr>
          <w:rFonts w:ascii="Times New Roman" w:hAnsi="Times New Roman"/>
          <w:i/>
          <w:iCs/>
        </w:rPr>
        <w:t>Arabian Journal for Science and Engineering</w:t>
      </w:r>
      <w:r w:rsidRPr="00391106">
        <w:rPr>
          <w:rFonts w:ascii="Times New Roman" w:hAnsi="Times New Roman"/>
        </w:rPr>
        <w:t>, 1-12.</w:t>
      </w:r>
    </w:p>
    <w:p w14:paraId="23204C5C" w14:textId="77777777" w:rsidR="007B4FEE" w:rsidRPr="00391106" w:rsidRDefault="007B4FEE" w:rsidP="007B4FEE">
      <w:pPr>
        <w:pStyle w:val="ListeParagraf"/>
        <w:widowControl w:val="0"/>
        <w:numPr>
          <w:ilvl w:val="0"/>
          <w:numId w:val="34"/>
        </w:numPr>
        <w:autoSpaceDE w:val="0"/>
        <w:autoSpaceDN w:val="0"/>
        <w:adjustRightInd w:val="0"/>
        <w:spacing w:after="0"/>
        <w:rPr>
          <w:rFonts w:ascii="Times New Roman" w:hAnsi="Times New Roman"/>
          <w:bCs/>
          <w:lang w:val="en-US"/>
        </w:rPr>
      </w:pPr>
      <w:r w:rsidRPr="00391106">
        <w:rPr>
          <w:rFonts w:ascii="Times New Roman" w:hAnsi="Times New Roman"/>
          <w:bCs/>
          <w:lang w:val="en-US"/>
        </w:rPr>
        <w:t xml:space="preserve">Aktas-Aydın, H., Alkan-Yalcın, G. (2023). Spectre: Analysis of Attacks and Defense Mechanisms Against to Spectre. </w:t>
      </w:r>
      <w:r w:rsidRPr="00391106">
        <w:rPr>
          <w:rFonts w:ascii="Times New Roman" w:hAnsi="Times New Roman"/>
          <w:bCs/>
          <w:i/>
          <w:lang w:val="en-US"/>
        </w:rPr>
        <w:t>International Congress on Advanced Research and Applications</w:t>
      </w:r>
      <w:r w:rsidRPr="00391106">
        <w:rPr>
          <w:rFonts w:ascii="Times New Roman" w:hAnsi="Times New Roman"/>
          <w:bCs/>
          <w:lang w:val="en-US"/>
        </w:rPr>
        <w:t>, pp. 290-294.</w:t>
      </w:r>
    </w:p>
    <w:p w14:paraId="291E36CC" w14:textId="77777777" w:rsidR="007B4FEE" w:rsidRDefault="007B4FEE" w:rsidP="007B4FEE">
      <w:pPr>
        <w:widowControl w:val="0"/>
        <w:autoSpaceDE w:val="0"/>
        <w:autoSpaceDN w:val="0"/>
        <w:adjustRightInd w:val="0"/>
        <w:spacing w:after="0"/>
      </w:pPr>
      <w:r>
        <w:br w:type="page"/>
      </w:r>
    </w:p>
    <w:p w14:paraId="0728EDA1" w14:textId="77777777" w:rsidR="004747F9" w:rsidRPr="004747F9" w:rsidRDefault="003D3228" w:rsidP="004747F9">
      <w:pPr>
        <w:widowControl w:val="0"/>
        <w:autoSpaceDE w:val="0"/>
        <w:autoSpaceDN w:val="0"/>
        <w:adjustRightInd w:val="0"/>
        <w:spacing w:before="29" w:after="0" w:line="240" w:lineRule="auto"/>
        <w:jc w:val="center"/>
        <w:rPr>
          <w:rFonts w:cs="Times New Roman"/>
          <w:b/>
          <w:bCs/>
          <w:spacing w:val="1"/>
          <w:w w:val="99"/>
        </w:rPr>
      </w:pPr>
      <w:permStart w:id="569903041" w:edGrp="everyone"/>
      <w:commentRangeStart w:id="114"/>
      <w:r w:rsidRPr="003D3228">
        <w:rPr>
          <w:rFonts w:cs="Times New Roman"/>
          <w:b/>
          <w:bCs/>
          <w:spacing w:val="-3"/>
          <w:w w:val="99"/>
        </w:rPr>
        <w:lastRenderedPageBreak/>
        <w:t>INDEX</w:t>
      </w:r>
      <w:commentRangeEnd w:id="114"/>
      <w:r w:rsidR="000B17BD">
        <w:rPr>
          <w:rStyle w:val="AklamaBavurusu"/>
          <w:rFonts w:eastAsia="Times New Roman"/>
          <w:lang w:eastAsia="tr-TR"/>
        </w:rPr>
        <w:commentReference w:id="114"/>
      </w:r>
    </w:p>
    <w:p w14:paraId="4830F1D6" w14:textId="77777777" w:rsidR="004747F9" w:rsidRPr="004747F9" w:rsidRDefault="004747F9" w:rsidP="004747F9">
      <w:pPr>
        <w:widowControl w:val="0"/>
        <w:autoSpaceDE w:val="0"/>
        <w:autoSpaceDN w:val="0"/>
        <w:adjustRightInd w:val="0"/>
        <w:spacing w:after="0" w:line="240" w:lineRule="auto"/>
        <w:jc w:val="center"/>
        <w:rPr>
          <w:rFonts w:cs="Times New Roman"/>
        </w:rPr>
      </w:pPr>
    </w:p>
    <w:p w14:paraId="18BA6900" w14:textId="77777777" w:rsidR="004747F9" w:rsidRDefault="004747F9" w:rsidP="004747F9">
      <w:pPr>
        <w:keepNext/>
        <w:pBdr>
          <w:top w:val="single" w:sz="12" w:space="0" w:color="auto"/>
        </w:pBdr>
        <w:tabs>
          <w:tab w:val="right" w:leader="dot" w:pos="2445"/>
        </w:tabs>
        <w:spacing w:after="240"/>
        <w:rPr>
          <w:rFonts w:eastAsia="Times New Roman" w:cs="Calibri"/>
          <w:b/>
          <w:bCs/>
          <w:i/>
          <w:iCs/>
          <w:noProof/>
          <w:sz w:val="26"/>
          <w:szCs w:val="26"/>
          <w:lang w:eastAsia="tr-TR"/>
        </w:rPr>
        <w:sectPr w:rsidR="004747F9" w:rsidSect="00925441">
          <w:type w:val="oddPage"/>
          <w:pgSz w:w="11900" w:h="16840"/>
          <w:pgMar w:top="1701" w:right="1559" w:bottom="1134" w:left="1559" w:header="1134" w:footer="567" w:gutter="0"/>
          <w:cols w:space="708"/>
          <w:formProt w:val="0"/>
          <w:noEndnote/>
          <w:docGrid w:linePitch="326"/>
        </w:sectPr>
      </w:pPr>
    </w:p>
    <w:p w14:paraId="425AD8B3" w14:textId="77777777" w:rsidR="004747F9" w:rsidRPr="004747F9" w:rsidRDefault="004747F9" w:rsidP="004747F9">
      <w:pPr>
        <w:keepNext/>
        <w:pBdr>
          <w:top w:val="single" w:sz="12" w:space="0" w:color="auto"/>
        </w:pBdr>
        <w:tabs>
          <w:tab w:val="right" w:leader="dot" w:pos="2445"/>
        </w:tabs>
        <w:spacing w:after="240"/>
        <w:rPr>
          <w:rFonts w:ascii="Calibri" w:eastAsia="Times New Roman" w:hAnsi="Calibri" w:cs="Arial"/>
          <w:b/>
          <w:bCs/>
          <w:i/>
          <w:iCs/>
          <w:noProof/>
          <w:sz w:val="26"/>
          <w:szCs w:val="26"/>
          <w:lang w:eastAsia="tr-TR"/>
        </w:rPr>
      </w:pPr>
      <w:r w:rsidRPr="004747F9">
        <w:rPr>
          <w:rFonts w:eastAsia="Times New Roman" w:cs="Calibri"/>
          <w:b/>
          <w:bCs/>
          <w:i/>
          <w:iCs/>
          <w:noProof/>
          <w:sz w:val="26"/>
          <w:szCs w:val="26"/>
          <w:lang w:eastAsia="tr-TR"/>
        </w:rPr>
        <w:t>A</w:t>
      </w:r>
    </w:p>
    <w:p w14:paraId="3238319B"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bCs/>
          <w:noProof/>
          <w:sz w:val="18"/>
          <w:szCs w:val="18"/>
          <w:lang w:eastAsia="tr-TR"/>
        </w:rPr>
        <w:t>Abstract</w:t>
      </w:r>
      <w:r w:rsidRPr="004747F9">
        <w:rPr>
          <w:rFonts w:eastAsia="Times New Roman" w:cs="Calibri"/>
          <w:noProof/>
          <w:sz w:val="18"/>
          <w:szCs w:val="18"/>
          <w:lang w:eastAsia="tr-TR"/>
        </w:rPr>
        <w:t xml:space="preserve"> · 25, 66, 68</w:t>
      </w:r>
    </w:p>
    <w:p w14:paraId="30D3D456"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Alıntılar · 14</w:t>
      </w:r>
    </w:p>
    <w:p w14:paraId="4985B697"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Alt Bölümler · 10</w:t>
      </w:r>
    </w:p>
    <w:p w14:paraId="29BAA668"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APA · 35, 45</w:t>
      </w:r>
    </w:p>
    <w:p w14:paraId="788EBEAB"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rPr>
        <w:t>Araştırma</w:t>
      </w:r>
      <w:r w:rsidRPr="004747F9">
        <w:rPr>
          <w:rFonts w:eastAsia="Times New Roman" w:cs="Calibri"/>
          <w:noProof/>
          <w:sz w:val="18"/>
          <w:szCs w:val="18"/>
          <w:lang w:eastAsia="tr-TR"/>
        </w:rPr>
        <w:t xml:space="preserve"> · 30</w:t>
      </w:r>
    </w:p>
    <w:p w14:paraId="17358CA0"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i/>
          <w:noProof/>
          <w:color w:val="000000"/>
          <w:sz w:val="18"/>
          <w:szCs w:val="18"/>
          <w:lang w:eastAsia="tr-TR"/>
        </w:rPr>
        <w:t>Arial</w:t>
      </w:r>
      <w:r w:rsidRPr="004747F9">
        <w:rPr>
          <w:rFonts w:eastAsia="Times New Roman" w:cs="Calibri"/>
          <w:noProof/>
          <w:sz w:val="18"/>
          <w:szCs w:val="18"/>
          <w:lang w:eastAsia="tr-TR"/>
        </w:rPr>
        <w:t xml:space="preserve"> · 6</w:t>
      </w:r>
    </w:p>
    <w:p w14:paraId="7C609C2E" w14:textId="77777777" w:rsidR="004747F9" w:rsidRPr="004747F9" w:rsidRDefault="004747F9" w:rsidP="004747F9">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4747F9">
        <w:rPr>
          <w:rFonts w:eastAsia="Times New Roman" w:cs="Calibri"/>
          <w:b/>
          <w:bCs/>
          <w:i/>
          <w:iCs/>
          <w:noProof/>
          <w:sz w:val="26"/>
          <w:szCs w:val="26"/>
          <w:lang w:eastAsia="tr-TR"/>
        </w:rPr>
        <w:t>B</w:t>
      </w:r>
    </w:p>
    <w:p w14:paraId="21548A8C"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Bak</w:t>
      </w:r>
      <w:r w:rsidRPr="004747F9">
        <w:rPr>
          <w:rFonts w:eastAsia="Times New Roman" w:cs="Calibri"/>
          <w:noProof/>
          <w:spacing w:val="1"/>
          <w:sz w:val="18"/>
          <w:szCs w:val="18"/>
          <w:lang w:eastAsia="tr-TR"/>
        </w:rPr>
        <w:t>ı</w:t>
      </w:r>
      <w:r w:rsidRPr="004747F9">
        <w:rPr>
          <w:rFonts w:eastAsia="Times New Roman" w:cs="Calibri"/>
          <w:noProof/>
          <w:spacing w:val="-1"/>
          <w:sz w:val="18"/>
          <w:szCs w:val="18"/>
          <w:lang w:eastAsia="tr-TR"/>
        </w:rPr>
        <w:t>nı</w:t>
      </w:r>
      <w:r w:rsidRPr="004747F9">
        <w:rPr>
          <w:rFonts w:eastAsia="Times New Roman" w:cs="Calibri"/>
          <w:noProof/>
          <w:sz w:val="18"/>
          <w:szCs w:val="18"/>
          <w:lang w:eastAsia="tr-TR"/>
        </w:rPr>
        <w:t>z · 23</w:t>
      </w:r>
    </w:p>
    <w:p w14:paraId="4353DDD3"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Baskı · 36, 42</w:t>
      </w:r>
    </w:p>
    <w:p w14:paraId="0371ADA4"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ba</w:t>
      </w:r>
      <w:r w:rsidRPr="004747F9">
        <w:rPr>
          <w:rFonts w:eastAsia="Times New Roman" w:cs="Calibri"/>
          <w:noProof/>
          <w:spacing w:val="-1"/>
          <w:sz w:val="18"/>
          <w:szCs w:val="18"/>
          <w:lang w:eastAsia="tr-TR"/>
        </w:rPr>
        <w:t>ş</w:t>
      </w:r>
      <w:r w:rsidRPr="004747F9">
        <w:rPr>
          <w:rFonts w:eastAsia="Times New Roman" w:cs="Calibri"/>
          <w:noProof/>
          <w:spacing w:val="1"/>
          <w:sz w:val="18"/>
          <w:szCs w:val="18"/>
          <w:lang w:eastAsia="tr-TR"/>
        </w:rPr>
        <w:t>l</w:t>
      </w:r>
      <w:r w:rsidRPr="004747F9">
        <w:rPr>
          <w:rFonts w:eastAsia="Times New Roman" w:cs="Calibri"/>
          <w:noProof/>
          <w:spacing w:val="-1"/>
          <w:sz w:val="18"/>
          <w:szCs w:val="18"/>
          <w:lang w:eastAsia="tr-TR"/>
        </w:rPr>
        <w:t>ı</w:t>
      </w:r>
      <w:r w:rsidRPr="004747F9">
        <w:rPr>
          <w:rFonts w:eastAsia="Times New Roman" w:cs="Calibri"/>
          <w:noProof/>
          <w:sz w:val="18"/>
          <w:szCs w:val="18"/>
          <w:lang w:eastAsia="tr-TR"/>
        </w:rPr>
        <w:t>k · 10, 15, 20, 29, 31, 34, 40, 47</w:t>
      </w:r>
    </w:p>
    <w:p w14:paraId="3B1F12B8"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color w:val="000000"/>
          <w:sz w:val="18"/>
          <w:szCs w:val="18"/>
          <w:lang w:eastAsia="tr-TR"/>
        </w:rPr>
        <w:t>bölü</w:t>
      </w:r>
      <w:r w:rsidRPr="004747F9">
        <w:rPr>
          <w:rFonts w:eastAsia="Times New Roman" w:cs="Calibri"/>
          <w:noProof/>
          <w:color w:val="000000"/>
          <w:spacing w:val="-2"/>
          <w:sz w:val="18"/>
          <w:szCs w:val="18"/>
          <w:lang w:eastAsia="tr-TR"/>
        </w:rPr>
        <w:t>m</w:t>
      </w:r>
      <w:r w:rsidRPr="004747F9">
        <w:rPr>
          <w:rFonts w:eastAsia="Times New Roman" w:cs="Calibri"/>
          <w:noProof/>
          <w:sz w:val="18"/>
          <w:szCs w:val="18"/>
          <w:lang w:eastAsia="tr-TR"/>
        </w:rPr>
        <w:t xml:space="preserve"> · 6, 31, 47</w:t>
      </w:r>
    </w:p>
    <w:p w14:paraId="321DE1C7" w14:textId="77777777" w:rsidR="004747F9" w:rsidRPr="004747F9" w:rsidRDefault="004747F9" w:rsidP="004747F9">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4747F9">
        <w:rPr>
          <w:rFonts w:eastAsia="Times New Roman" w:cs="Calibri"/>
          <w:b/>
          <w:bCs/>
          <w:i/>
          <w:iCs/>
          <w:noProof/>
          <w:sz w:val="26"/>
          <w:szCs w:val="26"/>
          <w:lang w:eastAsia="tr-TR"/>
        </w:rPr>
        <w:t>C</w:t>
      </w:r>
    </w:p>
    <w:p w14:paraId="3F6B6D54"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CD · 3</w:t>
      </w:r>
    </w:p>
    <w:p w14:paraId="174E07C9"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color w:val="000000"/>
          <w:sz w:val="18"/>
          <w:szCs w:val="18"/>
          <w:lang w:eastAsia="tr-TR"/>
        </w:rPr>
        <w:t>Cilt</w:t>
      </w:r>
      <w:r w:rsidRPr="004747F9">
        <w:rPr>
          <w:rFonts w:eastAsia="Times New Roman" w:cs="Calibri"/>
          <w:noProof/>
          <w:sz w:val="18"/>
          <w:szCs w:val="18"/>
          <w:lang w:eastAsia="tr-TR"/>
        </w:rPr>
        <w:t xml:space="preserve"> · 8</w:t>
      </w:r>
    </w:p>
    <w:p w14:paraId="278D5C73" w14:textId="77777777" w:rsidR="004747F9" w:rsidRPr="004747F9" w:rsidRDefault="004747F9" w:rsidP="004747F9">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4747F9">
        <w:rPr>
          <w:rFonts w:eastAsia="Times New Roman" w:cs="Calibri"/>
          <w:b/>
          <w:bCs/>
          <w:i/>
          <w:iCs/>
          <w:noProof/>
          <w:sz w:val="26"/>
          <w:szCs w:val="26"/>
          <w:lang w:eastAsia="tr-TR"/>
        </w:rPr>
        <w:t>Ç</w:t>
      </w:r>
    </w:p>
    <w:p w14:paraId="7520649E"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color w:val="000000"/>
          <w:sz w:val="18"/>
          <w:szCs w:val="18"/>
          <w:lang w:eastAsia="tr-TR"/>
        </w:rPr>
        <w:t>çizelge</w:t>
      </w:r>
      <w:r w:rsidRPr="004747F9">
        <w:rPr>
          <w:rFonts w:eastAsia="Times New Roman" w:cs="Calibri"/>
          <w:noProof/>
          <w:sz w:val="18"/>
          <w:szCs w:val="18"/>
          <w:lang w:eastAsia="tr-TR"/>
        </w:rPr>
        <w:t xml:space="preserve"> · 4, 19, 20, 21, 23, 25, 28, 47, 81</w:t>
      </w:r>
    </w:p>
    <w:p w14:paraId="76C0EE1E"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Çizelge · 9, 27, 70, 71, 72, 73, 74, 75, 76, 77</w:t>
      </w:r>
    </w:p>
    <w:p w14:paraId="627BE451" w14:textId="77777777" w:rsidR="004747F9" w:rsidRPr="004747F9" w:rsidRDefault="004747F9" w:rsidP="004747F9">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4747F9">
        <w:rPr>
          <w:rFonts w:eastAsia="Times New Roman" w:cs="Calibri"/>
          <w:b/>
          <w:bCs/>
          <w:i/>
          <w:iCs/>
          <w:noProof/>
          <w:sz w:val="26"/>
          <w:szCs w:val="26"/>
          <w:lang w:eastAsia="tr-TR"/>
        </w:rPr>
        <w:t>D</w:t>
      </w:r>
    </w:p>
    <w:p w14:paraId="45F2D529"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Dipnot · 18</w:t>
      </w:r>
    </w:p>
    <w:p w14:paraId="0FE868A7"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Dizin · 50</w:t>
      </w:r>
    </w:p>
    <w:p w14:paraId="62039194"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Doğrudan aktarma · 15</w:t>
      </w:r>
    </w:p>
    <w:p w14:paraId="3DF4BC79"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Dolaylı aktarma · 16</w:t>
      </w:r>
    </w:p>
    <w:p w14:paraId="70EF4266" w14:textId="77777777" w:rsidR="004747F9" w:rsidRPr="004747F9" w:rsidRDefault="004747F9" w:rsidP="004747F9">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4747F9">
        <w:rPr>
          <w:rFonts w:eastAsia="Times New Roman" w:cs="Calibri"/>
          <w:b/>
          <w:bCs/>
          <w:i/>
          <w:iCs/>
          <w:noProof/>
          <w:sz w:val="26"/>
          <w:szCs w:val="26"/>
          <w:lang w:eastAsia="tr-TR"/>
        </w:rPr>
        <w:t>E</w:t>
      </w:r>
    </w:p>
    <w:p w14:paraId="25D33818"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EKLER · 6, 20, 47, 49, 51, 69</w:t>
      </w:r>
    </w:p>
    <w:p w14:paraId="331BC012"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pacing w:val="-1"/>
          <w:sz w:val="18"/>
          <w:szCs w:val="18"/>
          <w:lang w:eastAsia="tr-TR"/>
        </w:rPr>
        <w:t>Eş</w:t>
      </w:r>
      <w:r w:rsidRPr="004747F9">
        <w:rPr>
          <w:rFonts w:eastAsia="Times New Roman" w:cs="Calibri"/>
          <w:noProof/>
          <w:sz w:val="18"/>
          <w:szCs w:val="18"/>
          <w:lang w:eastAsia="tr-TR"/>
        </w:rPr>
        <w:t>itli</w:t>
      </w:r>
      <w:r w:rsidRPr="004747F9">
        <w:rPr>
          <w:rFonts w:eastAsia="Times New Roman" w:cs="Calibri"/>
          <w:noProof/>
          <w:spacing w:val="-1"/>
          <w:sz w:val="18"/>
          <w:szCs w:val="18"/>
          <w:lang w:eastAsia="tr-TR"/>
        </w:rPr>
        <w:t>k</w:t>
      </w:r>
      <w:r w:rsidRPr="004747F9">
        <w:rPr>
          <w:rFonts w:eastAsia="Times New Roman" w:cs="Calibri"/>
          <w:noProof/>
          <w:sz w:val="18"/>
          <w:szCs w:val="18"/>
          <w:lang w:eastAsia="tr-TR"/>
        </w:rPr>
        <w:t xml:space="preserve"> · 20, 21</w:t>
      </w:r>
    </w:p>
    <w:p w14:paraId="4AA433BA"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color w:val="000000"/>
          <w:sz w:val="18"/>
          <w:szCs w:val="18"/>
          <w:lang w:eastAsia="tr-TR"/>
        </w:rPr>
        <w:t>Etik</w:t>
      </w:r>
      <w:r w:rsidRPr="004747F9">
        <w:rPr>
          <w:rFonts w:eastAsia="Times New Roman" w:cs="Calibri"/>
          <w:noProof/>
          <w:sz w:val="18"/>
          <w:szCs w:val="18"/>
          <w:lang w:eastAsia="tr-TR"/>
        </w:rPr>
        <w:t xml:space="preserve"> · 9, 25</w:t>
      </w:r>
    </w:p>
    <w:p w14:paraId="18614176" w14:textId="77777777" w:rsidR="004747F9" w:rsidRPr="004747F9" w:rsidRDefault="004747F9" w:rsidP="004747F9">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4747F9">
        <w:rPr>
          <w:rFonts w:eastAsia="Times New Roman" w:cs="Calibri"/>
          <w:b/>
          <w:bCs/>
          <w:i/>
          <w:iCs/>
          <w:noProof/>
          <w:sz w:val="26"/>
          <w:szCs w:val="26"/>
          <w:lang w:eastAsia="tr-TR"/>
        </w:rPr>
        <w:t>F</w:t>
      </w:r>
    </w:p>
    <w:p w14:paraId="66190C01"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Format · 4, 5</w:t>
      </w:r>
    </w:p>
    <w:p w14:paraId="69EE6EC8"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for</w:t>
      </w:r>
      <w:r w:rsidRPr="004747F9">
        <w:rPr>
          <w:rFonts w:eastAsia="Times New Roman" w:cs="Calibri"/>
          <w:noProof/>
          <w:spacing w:val="-1"/>
          <w:sz w:val="18"/>
          <w:szCs w:val="18"/>
          <w:lang w:eastAsia="tr-TR"/>
        </w:rPr>
        <w:t>m</w:t>
      </w:r>
      <w:r w:rsidRPr="004747F9">
        <w:rPr>
          <w:rFonts w:eastAsia="Times New Roman" w:cs="Calibri"/>
          <w:noProof/>
          <w:sz w:val="18"/>
          <w:szCs w:val="18"/>
          <w:lang w:eastAsia="tr-TR"/>
        </w:rPr>
        <w:t>ü</w:t>
      </w:r>
      <w:r w:rsidRPr="004747F9">
        <w:rPr>
          <w:rFonts w:eastAsia="Times New Roman" w:cs="Calibri"/>
          <w:noProof/>
          <w:spacing w:val="2"/>
          <w:sz w:val="18"/>
          <w:szCs w:val="18"/>
          <w:lang w:eastAsia="tr-TR"/>
        </w:rPr>
        <w:t>l</w:t>
      </w:r>
      <w:r w:rsidRPr="004747F9">
        <w:rPr>
          <w:rFonts w:eastAsia="Times New Roman" w:cs="Calibri"/>
          <w:noProof/>
          <w:sz w:val="18"/>
          <w:szCs w:val="18"/>
          <w:lang w:eastAsia="tr-TR"/>
        </w:rPr>
        <w:t xml:space="preserve"> · 20, 25</w:t>
      </w:r>
    </w:p>
    <w:p w14:paraId="7B1CE87D" w14:textId="77777777" w:rsidR="004747F9" w:rsidRPr="004747F9" w:rsidRDefault="004747F9" w:rsidP="004747F9">
      <w:pPr>
        <w:keepNext/>
        <w:pBdr>
          <w:top w:val="single" w:sz="12" w:space="0" w:color="auto"/>
        </w:pBdr>
        <w:tabs>
          <w:tab w:val="right" w:leader="dot" w:pos="2445"/>
        </w:tabs>
        <w:spacing w:after="240" w:line="240" w:lineRule="auto"/>
        <w:rPr>
          <w:rFonts w:ascii="Calibri" w:eastAsia="Times New Roman" w:hAnsi="Calibri" w:cs="Arial"/>
          <w:i/>
          <w:iCs/>
          <w:noProof/>
          <w:sz w:val="26"/>
          <w:szCs w:val="26"/>
          <w:lang w:eastAsia="tr-TR"/>
        </w:rPr>
      </w:pPr>
      <w:r w:rsidRPr="004747F9">
        <w:rPr>
          <w:rFonts w:eastAsia="Times New Roman" w:cs="Calibri"/>
          <w:b/>
          <w:bCs/>
          <w:i/>
          <w:iCs/>
          <w:noProof/>
          <w:sz w:val="26"/>
          <w:szCs w:val="26"/>
          <w:lang w:eastAsia="tr-TR"/>
        </w:rPr>
        <w:t>G</w:t>
      </w:r>
    </w:p>
    <w:p w14:paraId="1F0FEA97"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Giriş · 2, 4, 5, 9, 29, 31, 80</w:t>
      </w:r>
    </w:p>
    <w:p w14:paraId="40A75AFA"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Görüntü · 4</w:t>
      </w:r>
    </w:p>
    <w:p w14:paraId="6F5A0488"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color w:val="000000"/>
          <w:sz w:val="18"/>
          <w:szCs w:val="18"/>
          <w:lang w:eastAsia="tr-TR"/>
        </w:rPr>
        <w:t>grafik</w:t>
      </w:r>
      <w:r w:rsidRPr="004747F9">
        <w:rPr>
          <w:rFonts w:eastAsia="Times New Roman" w:cs="Calibri"/>
          <w:noProof/>
          <w:sz w:val="18"/>
          <w:szCs w:val="18"/>
          <w:lang w:eastAsia="tr-TR"/>
        </w:rPr>
        <w:t xml:space="preserve"> · 4, 20, 25</w:t>
      </w:r>
    </w:p>
    <w:p w14:paraId="6B6CBBD5" w14:textId="77777777" w:rsidR="004747F9" w:rsidRPr="004747F9" w:rsidRDefault="004747F9" w:rsidP="004747F9">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4747F9">
        <w:rPr>
          <w:rFonts w:eastAsia="Times New Roman" w:cs="Calibri"/>
          <w:b/>
          <w:bCs/>
          <w:i/>
          <w:iCs/>
          <w:noProof/>
          <w:sz w:val="26"/>
          <w:szCs w:val="26"/>
          <w:lang w:eastAsia="tr-TR"/>
        </w:rPr>
        <w:t>H</w:t>
      </w:r>
    </w:p>
    <w:p w14:paraId="456EBFE8"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color w:val="000000"/>
          <w:sz w:val="18"/>
          <w:szCs w:val="18"/>
          <w:lang w:eastAsia="tr-TR"/>
        </w:rPr>
        <w:t>Harit</w:t>
      </w:r>
      <w:r w:rsidRPr="004747F9">
        <w:rPr>
          <w:rFonts w:eastAsia="Times New Roman" w:cs="Calibri"/>
          <w:noProof/>
          <w:color w:val="000000"/>
          <w:spacing w:val="-1"/>
          <w:sz w:val="18"/>
          <w:szCs w:val="18"/>
          <w:lang w:eastAsia="tr-TR"/>
        </w:rPr>
        <w:t>a</w:t>
      </w:r>
      <w:r w:rsidRPr="004747F9">
        <w:rPr>
          <w:rFonts w:eastAsia="Times New Roman" w:cs="Calibri"/>
          <w:noProof/>
          <w:sz w:val="18"/>
          <w:szCs w:val="18"/>
          <w:lang w:eastAsia="tr-TR"/>
        </w:rPr>
        <w:t xml:space="preserve"> · 9</w:t>
      </w:r>
    </w:p>
    <w:p w14:paraId="44C505EA"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Haritalar · 27</w:t>
      </w:r>
    </w:p>
    <w:p w14:paraId="5580CBA8" w14:textId="77777777" w:rsidR="004747F9" w:rsidRPr="004747F9" w:rsidRDefault="004747F9" w:rsidP="004747F9">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4747F9">
        <w:rPr>
          <w:rFonts w:eastAsia="Times New Roman" w:cs="Calibri"/>
          <w:b/>
          <w:bCs/>
          <w:i/>
          <w:iCs/>
          <w:noProof/>
          <w:sz w:val="26"/>
          <w:szCs w:val="26"/>
          <w:lang w:eastAsia="tr-TR"/>
        </w:rPr>
        <w:t>İ</w:t>
      </w:r>
    </w:p>
    <w:p w14:paraId="4911CA37"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i/>
          <w:iCs/>
          <w:noProof/>
          <w:color w:val="000000"/>
          <w:spacing w:val="1"/>
          <w:sz w:val="18"/>
          <w:szCs w:val="18"/>
          <w:lang w:eastAsia="tr-TR"/>
        </w:rPr>
        <w:t>İ</w:t>
      </w:r>
      <w:r w:rsidRPr="004747F9">
        <w:rPr>
          <w:rFonts w:eastAsia="Times New Roman" w:cs="Calibri"/>
          <w:i/>
          <w:iCs/>
          <w:noProof/>
          <w:color w:val="000000"/>
          <w:sz w:val="18"/>
          <w:szCs w:val="18"/>
          <w:lang w:eastAsia="tr-TR"/>
        </w:rPr>
        <w:t>lk</w:t>
      </w:r>
      <w:r w:rsidRPr="004747F9">
        <w:rPr>
          <w:rFonts w:eastAsia="Times New Roman" w:cs="Calibri"/>
          <w:i/>
          <w:iCs/>
          <w:noProof/>
          <w:color w:val="000000"/>
          <w:spacing w:val="7"/>
          <w:sz w:val="18"/>
          <w:szCs w:val="18"/>
          <w:lang w:eastAsia="tr-TR"/>
        </w:rPr>
        <w:t xml:space="preserve"> </w:t>
      </w:r>
      <w:r w:rsidRPr="004747F9">
        <w:rPr>
          <w:rFonts w:eastAsia="Times New Roman" w:cs="Calibri"/>
          <w:i/>
          <w:iCs/>
          <w:noProof/>
          <w:color w:val="000000"/>
          <w:sz w:val="18"/>
          <w:szCs w:val="18"/>
          <w:lang w:eastAsia="tr-TR"/>
        </w:rPr>
        <w:t>kontro</w:t>
      </w:r>
      <w:r w:rsidRPr="004747F9">
        <w:rPr>
          <w:rFonts w:eastAsia="Times New Roman" w:cs="Calibri"/>
          <w:i/>
          <w:iCs/>
          <w:noProof/>
          <w:color w:val="000000"/>
          <w:spacing w:val="1"/>
          <w:sz w:val="18"/>
          <w:szCs w:val="18"/>
          <w:lang w:eastAsia="tr-TR"/>
        </w:rPr>
        <w:t>l</w:t>
      </w:r>
      <w:r w:rsidRPr="004747F9">
        <w:rPr>
          <w:rFonts w:eastAsia="Times New Roman" w:cs="Calibri"/>
          <w:noProof/>
          <w:sz w:val="18"/>
          <w:szCs w:val="18"/>
          <w:lang w:eastAsia="tr-TR"/>
        </w:rPr>
        <w:t xml:space="preserve"> · 3</w:t>
      </w:r>
    </w:p>
    <w:p w14:paraId="4A87862F"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color w:val="000000"/>
          <w:sz w:val="18"/>
          <w:szCs w:val="18"/>
          <w:lang w:eastAsia="tr-TR"/>
        </w:rPr>
        <w:t>indis</w:t>
      </w:r>
      <w:r w:rsidRPr="004747F9">
        <w:rPr>
          <w:rFonts w:eastAsia="Times New Roman" w:cs="Calibri"/>
          <w:noProof/>
          <w:sz w:val="18"/>
          <w:szCs w:val="18"/>
          <w:lang w:eastAsia="tr-TR"/>
        </w:rPr>
        <w:t xml:space="preserve"> · 6</w:t>
      </w:r>
    </w:p>
    <w:p w14:paraId="4C33899F"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color w:val="000000"/>
          <w:spacing w:val="1"/>
          <w:sz w:val="18"/>
          <w:szCs w:val="18"/>
          <w:lang w:eastAsia="tr-TR"/>
        </w:rPr>
        <w:t>İ</w:t>
      </w:r>
      <w:r w:rsidRPr="004747F9">
        <w:rPr>
          <w:rFonts w:eastAsia="Times New Roman" w:cs="Calibri"/>
          <w:noProof/>
          <w:color w:val="000000"/>
          <w:sz w:val="18"/>
          <w:szCs w:val="18"/>
          <w:lang w:eastAsia="tr-TR"/>
        </w:rPr>
        <w:t>spat</w:t>
      </w:r>
      <w:r w:rsidRPr="004747F9">
        <w:rPr>
          <w:rFonts w:eastAsia="Times New Roman" w:cs="Calibri"/>
          <w:noProof/>
          <w:sz w:val="18"/>
          <w:szCs w:val="18"/>
          <w:lang w:eastAsia="tr-TR"/>
        </w:rPr>
        <w:t xml:space="preserve"> · 11</w:t>
      </w:r>
    </w:p>
    <w:p w14:paraId="70337CB7" w14:textId="77777777" w:rsidR="004747F9" w:rsidRPr="004747F9" w:rsidRDefault="004747F9" w:rsidP="004747F9">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4747F9">
        <w:rPr>
          <w:rFonts w:eastAsia="Times New Roman" w:cs="Calibri"/>
          <w:b/>
          <w:bCs/>
          <w:i/>
          <w:iCs/>
          <w:noProof/>
          <w:sz w:val="26"/>
          <w:szCs w:val="26"/>
          <w:lang w:eastAsia="tr-TR"/>
        </w:rPr>
        <w:t>K</w:t>
      </w:r>
    </w:p>
    <w:p w14:paraId="02445E2A"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Kabul ve Onay · 25</w:t>
      </w:r>
    </w:p>
    <w:p w14:paraId="13DD111B"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Kaynak · 11</w:t>
      </w:r>
    </w:p>
    <w:p w14:paraId="22E5F3DB"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Kenar Boşlukları · 7</w:t>
      </w:r>
    </w:p>
    <w:p w14:paraId="6AC8E821"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i/>
          <w:iCs/>
          <w:noProof/>
          <w:sz w:val="18"/>
          <w:szCs w:val="18"/>
          <w:lang w:eastAsia="tr-TR"/>
        </w:rPr>
        <w:t>Key</w:t>
      </w:r>
      <w:r w:rsidRPr="004747F9">
        <w:rPr>
          <w:rFonts w:eastAsia="Times New Roman" w:cs="Calibri"/>
          <w:i/>
          <w:iCs/>
          <w:noProof/>
          <w:spacing w:val="34"/>
          <w:sz w:val="18"/>
          <w:szCs w:val="18"/>
          <w:lang w:eastAsia="tr-TR"/>
        </w:rPr>
        <w:t xml:space="preserve"> </w:t>
      </w:r>
      <w:r w:rsidRPr="004747F9">
        <w:rPr>
          <w:rFonts w:eastAsia="Times New Roman" w:cs="Calibri"/>
          <w:i/>
          <w:iCs/>
          <w:noProof/>
          <w:sz w:val="18"/>
          <w:szCs w:val="18"/>
          <w:lang w:eastAsia="tr-TR"/>
        </w:rPr>
        <w:t>W</w:t>
      </w:r>
      <w:r w:rsidRPr="004747F9">
        <w:rPr>
          <w:rFonts w:eastAsia="Times New Roman" w:cs="Calibri"/>
          <w:i/>
          <w:iCs/>
          <w:noProof/>
          <w:spacing w:val="-1"/>
          <w:sz w:val="18"/>
          <w:szCs w:val="18"/>
          <w:lang w:eastAsia="tr-TR"/>
        </w:rPr>
        <w:t>o</w:t>
      </w:r>
      <w:r w:rsidRPr="004747F9">
        <w:rPr>
          <w:rFonts w:eastAsia="Times New Roman" w:cs="Calibri"/>
          <w:i/>
          <w:iCs/>
          <w:noProof/>
          <w:sz w:val="18"/>
          <w:szCs w:val="18"/>
          <w:lang w:eastAsia="tr-TR"/>
        </w:rPr>
        <w:t>rds</w:t>
      </w:r>
      <w:r w:rsidRPr="004747F9">
        <w:rPr>
          <w:rFonts w:eastAsia="Times New Roman" w:cs="Calibri"/>
          <w:noProof/>
          <w:sz w:val="18"/>
          <w:szCs w:val="18"/>
          <w:lang w:eastAsia="tr-TR"/>
        </w:rPr>
        <w:t xml:space="preserve"> · 25, 65, 66</w:t>
      </w:r>
    </w:p>
    <w:p w14:paraId="387E3672"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K</w:t>
      </w:r>
      <w:r w:rsidRPr="004747F9">
        <w:rPr>
          <w:rFonts w:eastAsia="Times New Roman" w:cs="Calibri"/>
          <w:noProof/>
          <w:spacing w:val="1"/>
          <w:sz w:val="18"/>
          <w:szCs w:val="18"/>
          <w:lang w:eastAsia="tr-TR"/>
        </w:rPr>
        <w:t>ı</w:t>
      </w:r>
      <w:r w:rsidRPr="004747F9">
        <w:rPr>
          <w:rFonts w:eastAsia="Times New Roman" w:cs="Calibri"/>
          <w:noProof/>
          <w:sz w:val="18"/>
          <w:szCs w:val="18"/>
          <w:lang w:eastAsia="tr-TR"/>
        </w:rPr>
        <w:t>lavuz · 1</w:t>
      </w:r>
    </w:p>
    <w:p w14:paraId="5CFB8203" w14:textId="77777777" w:rsidR="004747F9" w:rsidRPr="004747F9" w:rsidRDefault="004747F9" w:rsidP="004747F9">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4747F9">
        <w:rPr>
          <w:rFonts w:eastAsia="Times New Roman" w:cs="Calibri"/>
          <w:b/>
          <w:bCs/>
          <w:i/>
          <w:iCs/>
          <w:noProof/>
          <w:sz w:val="26"/>
          <w:szCs w:val="26"/>
          <w:lang w:eastAsia="tr-TR"/>
        </w:rPr>
        <w:t>L</w:t>
      </w:r>
    </w:p>
    <w:p w14:paraId="37B79BAF"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color w:val="000000"/>
          <w:sz w:val="18"/>
          <w:szCs w:val="18"/>
          <w:lang w:eastAsia="tr-TR"/>
        </w:rPr>
        <w:t>L</w:t>
      </w:r>
      <w:r w:rsidRPr="004747F9">
        <w:rPr>
          <w:rFonts w:eastAsia="Times New Roman" w:cs="Calibri"/>
          <w:noProof/>
          <w:color w:val="000000"/>
          <w:spacing w:val="2"/>
          <w:sz w:val="18"/>
          <w:szCs w:val="18"/>
          <w:lang w:eastAsia="tr-TR"/>
        </w:rPr>
        <w:t>e</w:t>
      </w:r>
      <w:r w:rsidRPr="004747F9">
        <w:rPr>
          <w:rFonts w:eastAsia="Times New Roman" w:cs="Calibri"/>
          <w:noProof/>
          <w:color w:val="000000"/>
          <w:sz w:val="18"/>
          <w:szCs w:val="18"/>
          <w:lang w:eastAsia="tr-TR"/>
        </w:rPr>
        <w:t>m</w:t>
      </w:r>
      <w:r w:rsidRPr="004747F9">
        <w:rPr>
          <w:rFonts w:eastAsia="Times New Roman" w:cs="Calibri"/>
          <w:noProof/>
          <w:color w:val="000000"/>
          <w:spacing w:val="-2"/>
          <w:sz w:val="18"/>
          <w:szCs w:val="18"/>
          <w:lang w:eastAsia="tr-TR"/>
        </w:rPr>
        <w:t>m</w:t>
      </w:r>
      <w:r w:rsidRPr="004747F9">
        <w:rPr>
          <w:rFonts w:eastAsia="Times New Roman" w:cs="Calibri"/>
          <w:noProof/>
          <w:color w:val="000000"/>
          <w:sz w:val="18"/>
          <w:szCs w:val="18"/>
          <w:lang w:eastAsia="tr-TR"/>
        </w:rPr>
        <w:t>a</w:t>
      </w:r>
      <w:r w:rsidRPr="004747F9">
        <w:rPr>
          <w:rFonts w:eastAsia="Times New Roman" w:cs="Calibri"/>
          <w:noProof/>
          <w:sz w:val="18"/>
          <w:szCs w:val="18"/>
          <w:lang w:eastAsia="tr-TR"/>
        </w:rPr>
        <w:t xml:space="preserve"> · 11</w:t>
      </w:r>
    </w:p>
    <w:p w14:paraId="19DC6650"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literatür · 11, 14, 29</w:t>
      </w:r>
    </w:p>
    <w:p w14:paraId="374DC775" w14:textId="77777777" w:rsidR="004747F9" w:rsidRPr="004747F9" w:rsidRDefault="004747F9" w:rsidP="004747F9">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4747F9">
        <w:rPr>
          <w:rFonts w:eastAsia="Times New Roman" w:cs="Calibri"/>
          <w:b/>
          <w:bCs/>
          <w:i/>
          <w:iCs/>
          <w:noProof/>
          <w:sz w:val="26"/>
          <w:szCs w:val="26"/>
          <w:lang w:eastAsia="tr-TR"/>
        </w:rPr>
        <w:t>N</w:t>
      </w:r>
    </w:p>
    <w:p w14:paraId="3DE9966A"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Numaralandırılma · 9, 11, 20</w:t>
      </w:r>
    </w:p>
    <w:p w14:paraId="453C4237" w14:textId="77777777" w:rsidR="004747F9" w:rsidRPr="004747F9" w:rsidRDefault="004747F9" w:rsidP="004747F9">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4747F9">
        <w:rPr>
          <w:rFonts w:eastAsia="Times New Roman" w:cs="Calibri"/>
          <w:b/>
          <w:bCs/>
          <w:i/>
          <w:iCs/>
          <w:noProof/>
          <w:sz w:val="26"/>
          <w:szCs w:val="26"/>
          <w:lang w:eastAsia="tr-TR"/>
        </w:rPr>
        <w:t>O</w:t>
      </w:r>
    </w:p>
    <w:p w14:paraId="33C50C6D"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color w:val="000000"/>
          <w:sz w:val="18"/>
          <w:szCs w:val="18"/>
          <w:lang w:eastAsia="tr-TR"/>
        </w:rPr>
        <w:t>Onay</w:t>
      </w:r>
      <w:r w:rsidRPr="004747F9">
        <w:rPr>
          <w:rFonts w:eastAsia="Times New Roman" w:cs="Calibri"/>
          <w:noProof/>
          <w:sz w:val="18"/>
          <w:szCs w:val="18"/>
          <w:lang w:eastAsia="tr-TR"/>
        </w:rPr>
        <w:t xml:space="preserve"> · 2, 9</w:t>
      </w:r>
    </w:p>
    <w:p w14:paraId="297A8046"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color w:val="000000"/>
          <w:sz w:val="18"/>
          <w:szCs w:val="18"/>
          <w:lang w:eastAsia="tr-TR"/>
        </w:rPr>
        <w:t>Ondalık Say</w:t>
      </w:r>
      <w:r w:rsidRPr="004747F9">
        <w:rPr>
          <w:rFonts w:eastAsia="Times New Roman" w:cs="Calibri"/>
          <w:noProof/>
          <w:color w:val="000000"/>
          <w:spacing w:val="1"/>
          <w:sz w:val="18"/>
          <w:szCs w:val="18"/>
          <w:lang w:eastAsia="tr-TR"/>
        </w:rPr>
        <w:t>ı</w:t>
      </w:r>
      <w:r w:rsidRPr="004747F9">
        <w:rPr>
          <w:rFonts w:eastAsia="Times New Roman" w:cs="Calibri"/>
          <w:noProof/>
          <w:color w:val="000000"/>
          <w:sz w:val="18"/>
          <w:szCs w:val="18"/>
          <w:lang w:eastAsia="tr-TR"/>
        </w:rPr>
        <w:t>l</w:t>
      </w:r>
      <w:r w:rsidRPr="004747F9">
        <w:rPr>
          <w:rFonts w:eastAsia="Times New Roman" w:cs="Calibri"/>
          <w:noProof/>
          <w:color w:val="000000"/>
          <w:spacing w:val="-1"/>
          <w:sz w:val="18"/>
          <w:szCs w:val="18"/>
          <w:lang w:eastAsia="tr-TR"/>
        </w:rPr>
        <w:t>a</w:t>
      </w:r>
      <w:r w:rsidRPr="004747F9">
        <w:rPr>
          <w:rFonts w:eastAsia="Times New Roman" w:cs="Calibri"/>
          <w:noProof/>
          <w:color w:val="000000"/>
          <w:sz w:val="18"/>
          <w:szCs w:val="18"/>
          <w:lang w:eastAsia="tr-TR"/>
        </w:rPr>
        <w:t>r</w:t>
      </w:r>
      <w:r w:rsidRPr="004747F9">
        <w:rPr>
          <w:rFonts w:eastAsia="Times New Roman" w:cs="Calibri"/>
          <w:noProof/>
          <w:sz w:val="18"/>
          <w:szCs w:val="18"/>
          <w:lang w:eastAsia="tr-TR"/>
        </w:rPr>
        <w:t xml:space="preserve"> · 19</w:t>
      </w:r>
    </w:p>
    <w:p w14:paraId="5B97CCA1" w14:textId="77777777" w:rsidR="004747F9" w:rsidRPr="004747F9" w:rsidRDefault="004747F9" w:rsidP="004747F9">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4747F9">
        <w:rPr>
          <w:rFonts w:eastAsia="Times New Roman" w:cs="Calibri"/>
          <w:b/>
          <w:bCs/>
          <w:i/>
          <w:iCs/>
          <w:noProof/>
          <w:sz w:val="26"/>
          <w:szCs w:val="26"/>
          <w:lang w:eastAsia="tr-TR"/>
        </w:rPr>
        <w:t>Ö</w:t>
      </w:r>
    </w:p>
    <w:p w14:paraId="6992161A"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bCs/>
          <w:noProof/>
          <w:spacing w:val="1"/>
          <w:sz w:val="18"/>
          <w:szCs w:val="18"/>
          <w:lang w:eastAsia="tr-TR"/>
        </w:rPr>
        <w:t>Özet</w:t>
      </w:r>
      <w:r w:rsidRPr="004747F9">
        <w:rPr>
          <w:rFonts w:eastAsia="Times New Roman" w:cs="Calibri"/>
          <w:noProof/>
          <w:sz w:val="18"/>
          <w:szCs w:val="18"/>
          <w:lang w:eastAsia="tr-TR"/>
        </w:rPr>
        <w:t xml:space="preserve"> · 10, 25, 64, 68</w:t>
      </w:r>
    </w:p>
    <w:p w14:paraId="2466C694"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bCs/>
          <w:noProof/>
          <w:spacing w:val="1"/>
          <w:w w:val="99"/>
          <w:sz w:val="18"/>
          <w:szCs w:val="18"/>
          <w:lang w:eastAsia="tr-TR"/>
        </w:rPr>
        <w:t>Özgeçmiş</w:t>
      </w:r>
      <w:r w:rsidRPr="004747F9">
        <w:rPr>
          <w:rFonts w:eastAsia="Times New Roman" w:cs="Calibri"/>
          <w:noProof/>
          <w:sz w:val="18"/>
          <w:szCs w:val="18"/>
          <w:lang w:eastAsia="tr-TR"/>
        </w:rPr>
        <w:t xml:space="preserve"> · 10, 49, 69, 76</w:t>
      </w:r>
    </w:p>
    <w:p w14:paraId="15DCDB28" w14:textId="77777777" w:rsidR="004747F9" w:rsidRPr="004747F9" w:rsidRDefault="004747F9" w:rsidP="004747F9">
      <w:pPr>
        <w:keepNext/>
        <w:pBdr>
          <w:top w:val="single" w:sz="12" w:space="0" w:color="auto"/>
        </w:pBdr>
        <w:tabs>
          <w:tab w:val="right" w:leader="dot" w:pos="2445"/>
        </w:tabs>
        <w:spacing w:after="240" w:line="240" w:lineRule="auto"/>
        <w:rPr>
          <w:rFonts w:ascii="Calibri" w:eastAsia="Times New Roman" w:hAnsi="Calibri" w:cs="Arial"/>
          <w:i/>
          <w:iCs/>
          <w:noProof/>
          <w:sz w:val="26"/>
          <w:szCs w:val="26"/>
          <w:lang w:eastAsia="tr-TR"/>
        </w:rPr>
      </w:pPr>
      <w:r w:rsidRPr="004747F9">
        <w:rPr>
          <w:rFonts w:eastAsia="Times New Roman" w:cs="Calibri"/>
          <w:b/>
          <w:bCs/>
          <w:i/>
          <w:iCs/>
          <w:noProof/>
          <w:sz w:val="26"/>
          <w:szCs w:val="26"/>
          <w:lang w:eastAsia="tr-TR"/>
        </w:rPr>
        <w:t>P</w:t>
      </w:r>
    </w:p>
    <w:p w14:paraId="54D05AA2"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color w:val="000000"/>
          <w:sz w:val="18"/>
          <w:szCs w:val="18"/>
          <w:lang w:eastAsia="tr-TR"/>
        </w:rPr>
        <w:t>patent</w:t>
      </w:r>
      <w:r w:rsidRPr="004747F9">
        <w:rPr>
          <w:rFonts w:eastAsia="Times New Roman" w:cs="Calibri"/>
          <w:noProof/>
          <w:sz w:val="18"/>
          <w:szCs w:val="18"/>
          <w:lang w:eastAsia="tr-TR"/>
        </w:rPr>
        <w:t xml:space="preserve"> · 5</w:t>
      </w:r>
    </w:p>
    <w:p w14:paraId="5831CF2B"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color w:val="000000"/>
          <w:sz w:val="18"/>
          <w:szCs w:val="18"/>
          <w:lang w:eastAsia="tr-TR"/>
        </w:rPr>
        <w:t>pdf</w:t>
      </w:r>
      <w:r w:rsidRPr="004747F9">
        <w:rPr>
          <w:rFonts w:eastAsia="Times New Roman" w:cs="Calibri"/>
          <w:noProof/>
          <w:sz w:val="18"/>
          <w:szCs w:val="18"/>
          <w:lang w:eastAsia="tr-TR"/>
        </w:rPr>
        <w:t xml:space="preserve"> · 1, 3, 4</w:t>
      </w:r>
    </w:p>
    <w:p w14:paraId="09E5880E"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color w:val="000000"/>
          <w:spacing w:val="-1"/>
          <w:sz w:val="18"/>
          <w:szCs w:val="18"/>
          <w:lang w:eastAsia="tr-TR"/>
        </w:rPr>
        <w:t>p</w:t>
      </w:r>
      <w:r w:rsidRPr="004747F9">
        <w:rPr>
          <w:rFonts w:eastAsia="Times New Roman" w:cs="Calibri"/>
          <w:noProof/>
          <w:color w:val="000000"/>
          <w:spacing w:val="1"/>
          <w:sz w:val="18"/>
          <w:szCs w:val="18"/>
          <w:lang w:eastAsia="tr-TR"/>
        </w:rPr>
        <w:t>r</w:t>
      </w:r>
      <w:r w:rsidRPr="004747F9">
        <w:rPr>
          <w:rFonts w:eastAsia="Times New Roman" w:cs="Calibri"/>
          <w:noProof/>
          <w:color w:val="000000"/>
          <w:sz w:val="18"/>
          <w:szCs w:val="18"/>
          <w:lang w:eastAsia="tr-TR"/>
        </w:rPr>
        <w:t>ogra</w:t>
      </w:r>
      <w:r w:rsidRPr="004747F9">
        <w:rPr>
          <w:rFonts w:eastAsia="Times New Roman" w:cs="Calibri"/>
          <w:noProof/>
          <w:color w:val="000000"/>
          <w:spacing w:val="-2"/>
          <w:sz w:val="18"/>
          <w:szCs w:val="18"/>
          <w:lang w:eastAsia="tr-TR"/>
        </w:rPr>
        <w:t>m</w:t>
      </w:r>
      <w:r w:rsidRPr="004747F9">
        <w:rPr>
          <w:rFonts w:eastAsia="Times New Roman" w:cs="Calibri"/>
          <w:noProof/>
          <w:sz w:val="18"/>
          <w:szCs w:val="18"/>
          <w:lang w:eastAsia="tr-TR"/>
        </w:rPr>
        <w:t xml:space="preserve"> · 4, 47</w:t>
      </w:r>
    </w:p>
    <w:p w14:paraId="45A135FC"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color w:val="000000"/>
          <w:sz w:val="18"/>
          <w:szCs w:val="18"/>
          <w:lang w:eastAsia="tr-TR"/>
        </w:rPr>
        <w:t>punto</w:t>
      </w:r>
      <w:r w:rsidRPr="004747F9">
        <w:rPr>
          <w:rFonts w:eastAsia="Times New Roman" w:cs="Calibri"/>
          <w:noProof/>
          <w:sz w:val="18"/>
          <w:szCs w:val="18"/>
          <w:lang w:eastAsia="tr-TR"/>
        </w:rPr>
        <w:t xml:space="preserve"> · 6, 9, 10, 18, 24, 25, 26</w:t>
      </w:r>
    </w:p>
    <w:p w14:paraId="54A0E787" w14:textId="77777777" w:rsidR="004747F9" w:rsidRPr="004747F9" w:rsidRDefault="004747F9" w:rsidP="004747F9">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4747F9">
        <w:rPr>
          <w:rFonts w:eastAsia="Times New Roman" w:cs="Calibri"/>
          <w:b/>
          <w:bCs/>
          <w:i/>
          <w:iCs/>
          <w:noProof/>
          <w:sz w:val="26"/>
          <w:szCs w:val="26"/>
          <w:lang w:eastAsia="tr-TR"/>
        </w:rPr>
        <w:t>R</w:t>
      </w:r>
    </w:p>
    <w:p w14:paraId="3BDEFDDC"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color w:val="000000"/>
          <w:sz w:val="18"/>
          <w:szCs w:val="18"/>
          <w:lang w:eastAsia="tr-TR"/>
        </w:rPr>
        <w:t>Referans</w:t>
      </w:r>
      <w:r w:rsidRPr="004747F9">
        <w:rPr>
          <w:rFonts w:eastAsia="Times New Roman" w:cs="Calibri"/>
          <w:noProof/>
          <w:sz w:val="18"/>
          <w:szCs w:val="18"/>
          <w:lang w:eastAsia="tr-TR"/>
        </w:rPr>
        <w:t xml:space="preserve"> · 5, 18</w:t>
      </w:r>
    </w:p>
    <w:p w14:paraId="74BDB643"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color w:val="000000"/>
          <w:sz w:val="18"/>
          <w:szCs w:val="18"/>
          <w:lang w:eastAsia="tr-TR"/>
        </w:rPr>
        <w:t>resi</w:t>
      </w:r>
      <w:r w:rsidRPr="004747F9">
        <w:rPr>
          <w:rFonts w:eastAsia="Times New Roman" w:cs="Calibri"/>
          <w:noProof/>
          <w:color w:val="000000"/>
          <w:spacing w:val="-2"/>
          <w:sz w:val="18"/>
          <w:szCs w:val="18"/>
          <w:lang w:eastAsia="tr-TR"/>
        </w:rPr>
        <w:t>m</w:t>
      </w:r>
      <w:r w:rsidRPr="004747F9">
        <w:rPr>
          <w:rFonts w:eastAsia="Times New Roman" w:cs="Calibri"/>
          <w:noProof/>
          <w:sz w:val="18"/>
          <w:szCs w:val="18"/>
          <w:lang w:eastAsia="tr-TR"/>
        </w:rPr>
        <w:t xml:space="preserve"> · 2, 4, 20, 21, 28, 47</w:t>
      </w:r>
    </w:p>
    <w:p w14:paraId="2D062446"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Resimle · 27</w:t>
      </w:r>
    </w:p>
    <w:p w14:paraId="5FAA55B0"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Resimlemelerin Açıklamaları · 21</w:t>
      </w:r>
    </w:p>
    <w:p w14:paraId="24A62CFC" w14:textId="77777777" w:rsidR="004747F9" w:rsidRPr="004747F9" w:rsidRDefault="004747F9" w:rsidP="004747F9">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4747F9">
        <w:rPr>
          <w:rFonts w:eastAsia="Times New Roman" w:cs="Calibri"/>
          <w:b/>
          <w:bCs/>
          <w:i/>
          <w:iCs/>
          <w:noProof/>
          <w:sz w:val="26"/>
          <w:szCs w:val="26"/>
          <w:lang w:eastAsia="tr-TR"/>
        </w:rPr>
        <w:t>S</w:t>
      </w:r>
    </w:p>
    <w:p w14:paraId="1618968B"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savunma · 1</w:t>
      </w:r>
    </w:p>
    <w:p w14:paraId="4854018D"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se</w:t>
      </w:r>
      <w:r w:rsidRPr="004747F9">
        <w:rPr>
          <w:rFonts w:eastAsia="Times New Roman" w:cs="Calibri"/>
          <w:noProof/>
          <w:spacing w:val="-1"/>
          <w:sz w:val="18"/>
          <w:szCs w:val="18"/>
          <w:lang w:eastAsia="tr-TR"/>
        </w:rPr>
        <w:t>m</w:t>
      </w:r>
      <w:r w:rsidRPr="004747F9">
        <w:rPr>
          <w:rFonts w:eastAsia="Times New Roman" w:cs="Calibri"/>
          <w:noProof/>
          <w:sz w:val="18"/>
          <w:szCs w:val="18"/>
          <w:lang w:eastAsia="tr-TR"/>
        </w:rPr>
        <w:t>bol · 25, 40</w:t>
      </w:r>
    </w:p>
    <w:p w14:paraId="59CC5AC2"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si</w:t>
      </w:r>
      <w:r w:rsidRPr="004747F9">
        <w:rPr>
          <w:rFonts w:eastAsia="Times New Roman" w:cs="Calibri"/>
          <w:noProof/>
          <w:spacing w:val="-1"/>
          <w:sz w:val="18"/>
          <w:szCs w:val="18"/>
          <w:lang w:eastAsia="tr-TR"/>
        </w:rPr>
        <w:t>m</w:t>
      </w:r>
      <w:r w:rsidRPr="004747F9">
        <w:rPr>
          <w:rFonts w:eastAsia="Times New Roman" w:cs="Calibri"/>
          <w:noProof/>
          <w:sz w:val="18"/>
          <w:szCs w:val="18"/>
          <w:lang w:eastAsia="tr-TR"/>
        </w:rPr>
        <w:t>ge · 6, 25, 28</w:t>
      </w:r>
    </w:p>
    <w:p w14:paraId="0FC2AAD5"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Simgeler ve kısaltmalar · 28, 75</w:t>
      </w:r>
    </w:p>
    <w:p w14:paraId="3A206580"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Simgeler ve Kısaltmalar · 9, 19</w:t>
      </w:r>
    </w:p>
    <w:p w14:paraId="07E2BB37"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Sonuç  ve  öneriler · 31</w:t>
      </w:r>
    </w:p>
    <w:p w14:paraId="2034ED0C" w14:textId="77777777" w:rsidR="004747F9" w:rsidRPr="004747F9" w:rsidRDefault="004747F9" w:rsidP="004747F9">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4747F9">
        <w:rPr>
          <w:rFonts w:eastAsia="Times New Roman" w:cs="Calibri"/>
          <w:b/>
          <w:bCs/>
          <w:i/>
          <w:iCs/>
          <w:noProof/>
          <w:sz w:val="26"/>
          <w:szCs w:val="26"/>
          <w:lang w:eastAsia="tr-TR"/>
        </w:rPr>
        <w:t>Ş</w:t>
      </w:r>
    </w:p>
    <w:p w14:paraId="2976A473"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color w:val="000000"/>
          <w:sz w:val="18"/>
          <w:szCs w:val="18"/>
          <w:lang w:eastAsia="tr-TR"/>
        </w:rPr>
        <w:t>şekil</w:t>
      </w:r>
      <w:r w:rsidRPr="004747F9">
        <w:rPr>
          <w:rFonts w:eastAsia="Times New Roman" w:cs="Calibri"/>
          <w:noProof/>
          <w:sz w:val="18"/>
          <w:szCs w:val="18"/>
          <w:lang w:eastAsia="tr-TR"/>
        </w:rPr>
        <w:t xml:space="preserve"> · 4, 20, 21, 23, 25, 28, 47</w:t>
      </w:r>
    </w:p>
    <w:p w14:paraId="478FA75E"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bCs/>
          <w:noProof/>
          <w:sz w:val="18"/>
          <w:szCs w:val="18"/>
          <w:lang w:eastAsia="tr-TR"/>
        </w:rPr>
        <w:t>Şekil</w:t>
      </w:r>
      <w:r w:rsidRPr="004747F9">
        <w:rPr>
          <w:rFonts w:eastAsia="Times New Roman" w:cs="Calibri"/>
          <w:noProof/>
          <w:sz w:val="18"/>
          <w:szCs w:val="18"/>
          <w:lang w:eastAsia="tr-TR"/>
        </w:rPr>
        <w:t xml:space="preserve"> · 27, 68, 71</w:t>
      </w:r>
    </w:p>
    <w:p w14:paraId="6D14A7F3"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Şekille · 9, 27</w:t>
      </w:r>
    </w:p>
    <w:p w14:paraId="4C7BF735" w14:textId="77777777" w:rsidR="004747F9" w:rsidRPr="004747F9" w:rsidRDefault="004747F9" w:rsidP="004747F9">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4747F9">
        <w:rPr>
          <w:rFonts w:eastAsia="Times New Roman" w:cs="Calibri"/>
          <w:b/>
          <w:bCs/>
          <w:i/>
          <w:iCs/>
          <w:noProof/>
          <w:sz w:val="26"/>
          <w:szCs w:val="26"/>
          <w:lang w:eastAsia="tr-TR"/>
        </w:rPr>
        <w:t>T</w:t>
      </w:r>
    </w:p>
    <w:p w14:paraId="4AC795AD"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color w:val="000000"/>
          <w:sz w:val="18"/>
          <w:szCs w:val="18"/>
          <w:lang w:eastAsia="tr-TR"/>
        </w:rPr>
        <w:t>Tan</w:t>
      </w:r>
      <w:r w:rsidRPr="004747F9">
        <w:rPr>
          <w:rFonts w:eastAsia="Times New Roman" w:cs="Calibri"/>
          <w:noProof/>
          <w:color w:val="000000"/>
          <w:spacing w:val="1"/>
          <w:sz w:val="18"/>
          <w:szCs w:val="18"/>
          <w:lang w:eastAsia="tr-TR"/>
        </w:rPr>
        <w:t>ı</w:t>
      </w:r>
      <w:r w:rsidRPr="004747F9">
        <w:rPr>
          <w:rFonts w:eastAsia="Times New Roman" w:cs="Calibri"/>
          <w:noProof/>
          <w:color w:val="000000"/>
          <w:sz w:val="18"/>
          <w:szCs w:val="18"/>
          <w:lang w:eastAsia="tr-TR"/>
        </w:rPr>
        <w:t>m</w:t>
      </w:r>
      <w:r w:rsidRPr="004747F9">
        <w:rPr>
          <w:rFonts w:eastAsia="Times New Roman" w:cs="Calibri"/>
          <w:noProof/>
          <w:sz w:val="18"/>
          <w:szCs w:val="18"/>
          <w:lang w:eastAsia="tr-TR"/>
        </w:rPr>
        <w:t xml:space="preserve"> · 11, 19</w:t>
      </w:r>
    </w:p>
    <w:p w14:paraId="65C5FD7D"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Teşekkür · 9, 10, 26, 67, 68, 70, 71, 73, 74</w:t>
      </w:r>
    </w:p>
    <w:p w14:paraId="779A96F9"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Tet</w:t>
      </w:r>
      <w:r w:rsidRPr="004747F9">
        <w:rPr>
          <w:rFonts w:eastAsia="Times New Roman" w:cs="Calibri"/>
          <w:noProof/>
          <w:spacing w:val="-1"/>
          <w:sz w:val="18"/>
          <w:szCs w:val="18"/>
          <w:lang w:eastAsia="tr-TR"/>
        </w:rPr>
        <w:t>k</w:t>
      </w:r>
      <w:r w:rsidRPr="004747F9">
        <w:rPr>
          <w:rFonts w:eastAsia="Times New Roman" w:cs="Calibri"/>
          <w:noProof/>
          <w:sz w:val="18"/>
          <w:szCs w:val="18"/>
          <w:lang w:eastAsia="tr-TR"/>
        </w:rPr>
        <w:t>ik · 75</w:t>
      </w:r>
    </w:p>
    <w:p w14:paraId="009EC440"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i/>
          <w:noProof/>
          <w:color w:val="000000"/>
          <w:sz w:val="18"/>
          <w:szCs w:val="18"/>
          <w:lang w:eastAsia="tr-TR"/>
        </w:rPr>
        <w:t>Ti</w:t>
      </w:r>
      <w:r w:rsidRPr="004747F9">
        <w:rPr>
          <w:rFonts w:eastAsia="Times New Roman" w:cs="Calibri"/>
          <w:i/>
          <w:noProof/>
          <w:color w:val="000000"/>
          <w:spacing w:val="-2"/>
          <w:sz w:val="18"/>
          <w:szCs w:val="18"/>
          <w:lang w:eastAsia="tr-TR"/>
        </w:rPr>
        <w:t>m</w:t>
      </w:r>
      <w:r w:rsidRPr="004747F9">
        <w:rPr>
          <w:rFonts w:eastAsia="Times New Roman" w:cs="Calibri"/>
          <w:i/>
          <w:noProof/>
          <w:color w:val="000000"/>
          <w:sz w:val="18"/>
          <w:szCs w:val="18"/>
          <w:lang w:eastAsia="tr-TR"/>
        </w:rPr>
        <w:t>es</w:t>
      </w:r>
      <w:r w:rsidRPr="004747F9">
        <w:rPr>
          <w:rFonts w:eastAsia="Times New Roman" w:cs="Calibri"/>
          <w:i/>
          <w:noProof/>
          <w:color w:val="000000"/>
          <w:spacing w:val="6"/>
          <w:sz w:val="18"/>
          <w:szCs w:val="18"/>
          <w:lang w:eastAsia="tr-TR"/>
        </w:rPr>
        <w:t xml:space="preserve"> </w:t>
      </w:r>
      <w:r w:rsidRPr="004747F9">
        <w:rPr>
          <w:rFonts w:eastAsia="Times New Roman" w:cs="Calibri"/>
          <w:i/>
          <w:noProof/>
          <w:color w:val="000000"/>
          <w:sz w:val="18"/>
          <w:szCs w:val="18"/>
          <w:lang w:eastAsia="tr-TR"/>
        </w:rPr>
        <w:t>New</w:t>
      </w:r>
      <w:r w:rsidRPr="004747F9">
        <w:rPr>
          <w:rFonts w:eastAsia="Times New Roman" w:cs="Calibri"/>
          <w:i/>
          <w:noProof/>
          <w:color w:val="000000"/>
          <w:spacing w:val="7"/>
          <w:sz w:val="18"/>
          <w:szCs w:val="18"/>
          <w:lang w:eastAsia="tr-TR"/>
        </w:rPr>
        <w:t xml:space="preserve"> </w:t>
      </w:r>
      <w:r w:rsidRPr="004747F9">
        <w:rPr>
          <w:rFonts w:eastAsia="Times New Roman" w:cs="Calibri"/>
          <w:i/>
          <w:noProof/>
          <w:color w:val="000000"/>
          <w:sz w:val="18"/>
          <w:szCs w:val="18"/>
          <w:lang w:eastAsia="tr-TR"/>
        </w:rPr>
        <w:t>R</w:t>
      </w:r>
      <w:r w:rsidRPr="004747F9">
        <w:rPr>
          <w:rFonts w:eastAsia="Times New Roman" w:cs="Calibri"/>
          <w:i/>
          <w:noProof/>
          <w:color w:val="000000"/>
          <w:spacing w:val="1"/>
          <w:sz w:val="18"/>
          <w:szCs w:val="18"/>
          <w:lang w:eastAsia="tr-TR"/>
        </w:rPr>
        <w:t>o</w:t>
      </w:r>
      <w:r w:rsidRPr="004747F9">
        <w:rPr>
          <w:rFonts w:eastAsia="Times New Roman" w:cs="Calibri"/>
          <w:i/>
          <w:noProof/>
          <w:color w:val="000000"/>
          <w:spacing w:val="-2"/>
          <w:sz w:val="18"/>
          <w:szCs w:val="18"/>
          <w:lang w:eastAsia="tr-TR"/>
        </w:rPr>
        <w:t>m</w:t>
      </w:r>
      <w:r w:rsidRPr="004747F9">
        <w:rPr>
          <w:rFonts w:eastAsia="Times New Roman" w:cs="Calibri"/>
          <w:i/>
          <w:noProof/>
          <w:color w:val="000000"/>
          <w:sz w:val="18"/>
          <w:szCs w:val="18"/>
          <w:lang w:eastAsia="tr-TR"/>
        </w:rPr>
        <w:t>an</w:t>
      </w:r>
      <w:r w:rsidRPr="004747F9">
        <w:rPr>
          <w:rFonts w:eastAsia="Times New Roman" w:cs="Calibri"/>
          <w:noProof/>
          <w:sz w:val="18"/>
          <w:szCs w:val="18"/>
          <w:lang w:eastAsia="tr-TR"/>
        </w:rPr>
        <w:t xml:space="preserve"> · 6</w:t>
      </w:r>
    </w:p>
    <w:p w14:paraId="65DB6D0A" w14:textId="77777777" w:rsidR="004747F9" w:rsidRPr="004747F9" w:rsidRDefault="004747F9" w:rsidP="004747F9">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4747F9">
        <w:rPr>
          <w:rFonts w:eastAsia="Times New Roman" w:cs="Calibri"/>
          <w:b/>
          <w:bCs/>
          <w:i/>
          <w:iCs/>
          <w:noProof/>
          <w:sz w:val="26"/>
          <w:szCs w:val="26"/>
          <w:lang w:eastAsia="tr-TR"/>
        </w:rPr>
        <w:t>U</w:t>
      </w:r>
    </w:p>
    <w:p w14:paraId="2DF315C4"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sz w:val="18"/>
          <w:szCs w:val="18"/>
          <w:lang w:eastAsia="tr-TR"/>
        </w:rPr>
        <w:t>Unvan · 34</w:t>
      </w:r>
    </w:p>
    <w:p w14:paraId="6196CC2E" w14:textId="77777777" w:rsidR="004747F9" w:rsidRPr="004747F9" w:rsidRDefault="004747F9" w:rsidP="004747F9">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4747F9">
        <w:rPr>
          <w:rFonts w:eastAsia="Times New Roman" w:cs="Calibri"/>
          <w:b/>
          <w:bCs/>
          <w:i/>
          <w:iCs/>
          <w:noProof/>
          <w:sz w:val="26"/>
          <w:szCs w:val="26"/>
          <w:lang w:eastAsia="tr-TR"/>
        </w:rPr>
        <w:t>Y</w:t>
      </w:r>
    </w:p>
    <w:p w14:paraId="7123E197" w14:textId="77777777" w:rsidR="004747F9" w:rsidRPr="004747F9" w:rsidRDefault="004747F9" w:rsidP="004747F9">
      <w:pPr>
        <w:tabs>
          <w:tab w:val="right" w:leader="dot" w:pos="2445"/>
        </w:tabs>
        <w:spacing w:after="0" w:line="240" w:lineRule="auto"/>
        <w:ind w:left="220" w:hanging="220"/>
        <w:rPr>
          <w:rFonts w:eastAsia="Times New Roman" w:cs="Calibri"/>
          <w:noProof/>
          <w:sz w:val="18"/>
          <w:szCs w:val="18"/>
          <w:lang w:eastAsia="tr-TR"/>
        </w:rPr>
      </w:pPr>
      <w:r w:rsidRPr="004747F9">
        <w:rPr>
          <w:rFonts w:eastAsia="Times New Roman" w:cs="Calibri"/>
          <w:noProof/>
          <w:color w:val="000000"/>
          <w:sz w:val="18"/>
          <w:szCs w:val="18"/>
          <w:lang w:eastAsia="tr-TR"/>
        </w:rPr>
        <w:t>yazar</w:t>
      </w:r>
      <w:r w:rsidRPr="004747F9">
        <w:rPr>
          <w:rFonts w:eastAsia="Times New Roman" w:cs="Calibri"/>
          <w:noProof/>
          <w:sz w:val="18"/>
          <w:szCs w:val="18"/>
          <w:lang w:eastAsia="tr-TR"/>
        </w:rPr>
        <w:t xml:space="preserve"> · 13, 14, 15, 16, 34, 38, 42</w:t>
      </w:r>
    </w:p>
    <w:p w14:paraId="089258BE" w14:textId="77777777" w:rsidR="004747F9" w:rsidRDefault="004747F9" w:rsidP="004747F9">
      <w:pPr>
        <w:spacing w:after="200"/>
        <w:rPr>
          <w:rFonts w:cs="Times New Roman"/>
        </w:rPr>
      </w:pPr>
    </w:p>
    <w:p w14:paraId="7163204D" w14:textId="77777777" w:rsidR="004747F9" w:rsidRDefault="004747F9" w:rsidP="004747F9">
      <w:pPr>
        <w:spacing w:after="200"/>
        <w:rPr>
          <w:rFonts w:cs="Times New Roman"/>
        </w:rPr>
        <w:sectPr w:rsidR="004747F9" w:rsidSect="004747F9">
          <w:type w:val="continuous"/>
          <w:pgSz w:w="11900" w:h="16840"/>
          <w:pgMar w:top="1701" w:right="1559" w:bottom="1134" w:left="1559" w:header="1134" w:footer="567" w:gutter="0"/>
          <w:cols w:num="3" w:space="709"/>
          <w:formProt w:val="0"/>
          <w:noEndnote/>
          <w:docGrid w:linePitch="299"/>
        </w:sectPr>
      </w:pPr>
    </w:p>
    <w:permEnd w:id="569903041"/>
    <w:p w14:paraId="02DB1B6B" w14:textId="77777777" w:rsidR="004747F9" w:rsidRDefault="004747F9" w:rsidP="004747F9">
      <w:pPr>
        <w:spacing w:after="200"/>
        <w:rPr>
          <w:rFonts w:cs="Times New Roman"/>
        </w:rPr>
      </w:pPr>
    </w:p>
    <w:p w14:paraId="2AB78BA6" w14:textId="77777777" w:rsidR="004747F9" w:rsidRDefault="004747F9" w:rsidP="004747F9">
      <w:pPr>
        <w:spacing w:after="200"/>
        <w:rPr>
          <w:rFonts w:cs="Times New Roman"/>
        </w:rPr>
        <w:sectPr w:rsidR="004747F9" w:rsidSect="004747F9">
          <w:type w:val="continuous"/>
          <w:pgSz w:w="11900" w:h="16840"/>
          <w:pgMar w:top="1701" w:right="1559" w:bottom="1134" w:left="1559" w:header="1134" w:footer="567" w:gutter="0"/>
          <w:cols w:space="708"/>
          <w:formProt w:val="0"/>
          <w:noEndnote/>
          <w:docGrid w:linePitch="299"/>
        </w:sectPr>
      </w:pPr>
    </w:p>
    <w:p w14:paraId="5E75267D" w14:textId="77777777" w:rsidR="001479CE" w:rsidRDefault="001479CE" w:rsidP="004747F9">
      <w:pPr>
        <w:spacing w:after="200"/>
        <w:rPr>
          <w:rFonts w:cs="Times New Roman"/>
        </w:rPr>
        <w:sectPr w:rsidR="001479CE" w:rsidSect="001479CE">
          <w:pgSz w:w="11900" w:h="16840"/>
          <w:pgMar w:top="1701" w:right="1559" w:bottom="1134" w:left="1559" w:header="1134" w:footer="567" w:gutter="0"/>
          <w:pgNumType w:start="1"/>
          <w:cols w:space="708"/>
          <w:formProt w:val="0"/>
          <w:noEndnote/>
          <w:titlePg/>
          <w:docGrid w:linePitch="326"/>
        </w:sectPr>
      </w:pPr>
    </w:p>
    <w:p w14:paraId="4F526951" w14:textId="77777777" w:rsidR="004747F9" w:rsidRPr="004747F9" w:rsidRDefault="004747F9" w:rsidP="004747F9">
      <w:pPr>
        <w:spacing w:after="200"/>
        <w:rPr>
          <w:rFonts w:cs="Times New Roman"/>
        </w:rPr>
      </w:pPr>
    </w:p>
    <w:p w14:paraId="279F3573" w14:textId="77777777" w:rsidR="004747F9" w:rsidRPr="004747F9" w:rsidRDefault="004747F9" w:rsidP="004747F9">
      <w:pPr>
        <w:spacing w:after="200"/>
        <w:rPr>
          <w:rFonts w:cs="Times New Roman"/>
        </w:rPr>
      </w:pPr>
    </w:p>
    <w:p w14:paraId="21D23B45" w14:textId="77777777" w:rsidR="004747F9" w:rsidRPr="004747F9" w:rsidRDefault="004747F9" w:rsidP="004747F9">
      <w:pPr>
        <w:spacing w:after="200"/>
        <w:rPr>
          <w:rFonts w:cs="Times New Roman"/>
        </w:rPr>
      </w:pPr>
    </w:p>
    <w:p w14:paraId="19388C47" w14:textId="77777777" w:rsidR="004747F9" w:rsidRDefault="004747F9" w:rsidP="004747F9">
      <w:pPr>
        <w:spacing w:afterLines="200" w:after="480"/>
        <w:rPr>
          <w:rFonts w:cs="Times New Roman"/>
        </w:rPr>
      </w:pPr>
    </w:p>
    <w:p w14:paraId="296A3AD7" w14:textId="77777777" w:rsidR="001874AA" w:rsidRPr="004747F9" w:rsidRDefault="001874AA" w:rsidP="004747F9">
      <w:pPr>
        <w:spacing w:afterLines="200" w:after="480"/>
        <w:rPr>
          <w:rFonts w:cs="Times New Roman"/>
        </w:rPr>
      </w:pPr>
    </w:p>
    <w:p w14:paraId="6B6002AD" w14:textId="77777777" w:rsidR="004747F9" w:rsidRPr="004747F9" w:rsidRDefault="003C48E1" w:rsidP="004747F9">
      <w:pPr>
        <w:spacing w:afterLines="200" w:after="480"/>
        <w:rPr>
          <w:rFonts w:cs="Times New Roman"/>
        </w:rPr>
      </w:pPr>
      <w:r w:rsidRPr="004747F9">
        <w:rPr>
          <w:rFonts w:asciiTheme="minorHAnsi" w:hAnsiTheme="minorHAnsi"/>
          <w:b/>
          <w:noProof/>
          <w:sz w:val="22"/>
          <w:lang w:eastAsia="tr-TR"/>
        </w:rPr>
        <w:drawing>
          <wp:anchor distT="0" distB="0" distL="114300" distR="114300" simplePos="0" relativeHeight="251763712" behindDoc="0" locked="0" layoutInCell="1" allowOverlap="0" wp14:anchorId="67CA9489" wp14:editId="61AA5D0C">
            <wp:simplePos x="0" y="0"/>
            <wp:positionH relativeFrom="margin">
              <wp:posOffset>95885</wp:posOffset>
            </wp:positionH>
            <wp:positionV relativeFrom="margin">
              <wp:posOffset>3371215</wp:posOffset>
            </wp:positionV>
            <wp:extent cx="5392420" cy="2147570"/>
            <wp:effectExtent l="0" t="0" r="0" b="5080"/>
            <wp:wrapSquare wrapText="bothSides"/>
            <wp:docPr id="11" name="Resi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392420" cy="2147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538601" w14:textId="77777777" w:rsidR="004747F9" w:rsidRPr="004747F9" w:rsidRDefault="004747F9" w:rsidP="004747F9">
      <w:pPr>
        <w:spacing w:after="0" w:line="240" w:lineRule="auto"/>
        <w:jc w:val="center"/>
        <w:rPr>
          <w:rFonts w:ascii="Monotype Corsiva" w:eastAsia="Times New Roman" w:hAnsi="Monotype Corsiva" w:cs="Arial"/>
          <w:b/>
          <w:sz w:val="36"/>
          <w:szCs w:val="36"/>
          <w:lang w:eastAsia="tr-TR"/>
        </w:rPr>
      </w:pPr>
    </w:p>
    <w:p w14:paraId="6848C893" w14:textId="77777777" w:rsidR="008C0D88" w:rsidRPr="00C47743" w:rsidRDefault="00963D31" w:rsidP="00C47743">
      <w:pPr>
        <w:spacing w:after="0" w:line="240" w:lineRule="auto"/>
        <w:jc w:val="center"/>
        <w:rPr>
          <w:rFonts w:eastAsia="Times New Roman" w:cs="Arial"/>
          <w:szCs w:val="22"/>
          <w:lang w:eastAsia="tr-TR"/>
        </w:rPr>
      </w:pPr>
      <w:r>
        <w:rPr>
          <w:rFonts w:ascii="Monotype Corsiva" w:eastAsia="Times New Roman" w:hAnsi="Monotype Corsiva" w:cs="Arial"/>
          <w:b/>
          <w:sz w:val="36"/>
          <w:szCs w:val="36"/>
          <w:lang w:eastAsia="tr-TR"/>
        </w:rPr>
        <w:t>K</w:t>
      </w:r>
      <w:r w:rsidR="003C48E1">
        <w:rPr>
          <w:rFonts w:ascii="Monotype Corsiva" w:eastAsia="Times New Roman" w:hAnsi="Monotype Corsiva" w:cs="Arial"/>
          <w:b/>
          <w:sz w:val="36"/>
          <w:szCs w:val="36"/>
          <w:lang w:eastAsia="tr-TR"/>
        </w:rPr>
        <w:t>ÖKLERDEN GÖKLERE…</w:t>
      </w:r>
    </w:p>
    <w:sectPr w:rsidR="008C0D88" w:rsidRPr="00C47743" w:rsidSect="001479CE">
      <w:type w:val="continuous"/>
      <w:pgSz w:w="11900" w:h="16840"/>
      <w:pgMar w:top="1701" w:right="1559" w:bottom="1134" w:left="1559" w:header="1134" w:footer="567" w:gutter="0"/>
      <w:pgNumType w:start="1"/>
      <w:cols w:space="708"/>
      <w:noEndnote/>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BTÜ" w:date="2021-01-12T12:51:00Z" w:initials="SBTÜ">
    <w:p w14:paraId="4B43A50A" w14:textId="77777777" w:rsidR="003B2B0B" w:rsidRDefault="003B2B0B" w:rsidP="000B17BD">
      <w:pPr>
        <w:pStyle w:val="AklamaMetni"/>
      </w:pPr>
      <w:r>
        <w:rPr>
          <w:rStyle w:val="AklamaBavurusu"/>
        </w:rPr>
        <w:annotationRef/>
      </w:r>
      <w:r>
        <w:t>BU SAYFADA FAZLA OLAN HER SATIRI SİLİNİZ.</w:t>
      </w:r>
    </w:p>
    <w:p w14:paraId="7D1F5136" w14:textId="77777777" w:rsidR="003B2B0B" w:rsidRDefault="003B2B0B" w:rsidP="000B17BD">
      <w:pPr>
        <w:pStyle w:val="AklamaMetni"/>
      </w:pPr>
      <w:r>
        <w:t>DANIŞMAN SAYISINA GÖRE JÜRİ 3-5 VEYA 7 KİŞİDEN OLUŞABİLMEKTEDİR. BU DURUMA GÖRE SİLME İŞLEMİNİ GERÇEKLEŞTİRİNİZ.</w:t>
      </w:r>
    </w:p>
    <w:p w14:paraId="357B89FE" w14:textId="77777777" w:rsidR="003B2B0B" w:rsidRDefault="003B2B0B" w:rsidP="000B17BD">
      <w:pPr>
        <w:pStyle w:val="AklamaMetni"/>
      </w:pPr>
    </w:p>
    <w:p w14:paraId="5F699509" w14:textId="77777777" w:rsidR="003B2B0B" w:rsidRDefault="003B2B0B" w:rsidP="000B17BD">
      <w:pPr>
        <w:pStyle w:val="AklamaMetni"/>
      </w:pPr>
      <w:r>
        <w:t>AYRICA OY BİRLİĞİ YA DA OY ÇOKLUĞU SEÇENEĞİNE DİKKAT EDİNİZ.</w:t>
      </w:r>
    </w:p>
    <w:p w14:paraId="70876A36" w14:textId="77777777" w:rsidR="003B2B0B" w:rsidRDefault="003B2B0B" w:rsidP="000B17BD">
      <w:pPr>
        <w:pStyle w:val="AklamaMetni"/>
      </w:pPr>
    </w:p>
    <w:p w14:paraId="160281B2" w14:textId="77777777" w:rsidR="003B2B0B" w:rsidRDefault="003B2B0B" w:rsidP="000B17BD">
      <w:pPr>
        <w:pStyle w:val="AklamaMetni"/>
      </w:pPr>
      <w:r>
        <w:t>OY ÇOKLUĞU DURUMUNDA ONAYLAMIYORUM YAZISINIZ TEK KALMASINA DİKKAT EDİNİZ. KABUL EDEN JÜRİ ÜYELERİ İÇİN ONAYLIYORUM YAZISI KALACAK DİĞER YAZI SİLİNECEKTİR.</w:t>
      </w:r>
    </w:p>
    <w:p w14:paraId="793648AD" w14:textId="77777777" w:rsidR="003B2B0B" w:rsidRDefault="003B2B0B" w:rsidP="000B17BD">
      <w:pPr>
        <w:pStyle w:val="AklamaMetni"/>
      </w:pPr>
    </w:p>
    <w:p w14:paraId="328F0BD6" w14:textId="77777777" w:rsidR="003B2B0B" w:rsidRDefault="003B2B0B">
      <w:pPr>
        <w:pStyle w:val="AklamaMetni"/>
      </w:pPr>
      <w:r>
        <w:t>……. Tezi ŞEKLİNDE BIRAKILAN YERE YÜKSEK LİSANS VEYA DOKTORA OLDUĞUNU YAZINIZ</w:t>
      </w:r>
    </w:p>
  </w:comment>
  <w:comment w:id="15" w:author="SBTÜ" w:date="2021-01-12T12:52:00Z" w:initials="SBTÜ">
    <w:p w14:paraId="34C5D54D" w14:textId="77777777" w:rsidR="003B2B0B" w:rsidRDefault="003B2B0B">
      <w:pPr>
        <w:pStyle w:val="AklamaMetni"/>
      </w:pPr>
      <w:r>
        <w:rPr>
          <w:rStyle w:val="AklamaBavurusu"/>
        </w:rPr>
        <w:annotationRef/>
      </w:r>
      <w:r>
        <w:t>BURADAN SONRAKİ KISIM GENEL KURALLARI İÇERMEKLE BERABER SİZE ÖRNEK BİR TEZ OLMASI AMACI İLE OLUŞTURULMUŞTUR. BURADAN İTİBAREN TÜM KISIMLARI AÇIKLAMALARA DİKKAT EDEREK KENDİNİZ OLUŞTURUNUZ.</w:t>
      </w:r>
    </w:p>
  </w:comment>
  <w:comment w:id="110" w:author="SBTÜ" w:date="2021-01-12T12:53:00Z" w:initials="SBTÜ">
    <w:p w14:paraId="2494CC88" w14:textId="77777777" w:rsidR="003B2B0B" w:rsidRDefault="003B2B0B" w:rsidP="000B17BD">
      <w:pPr>
        <w:pStyle w:val="AklamaMetni"/>
        <w:rPr>
          <w:rFonts w:cs="Times New Roman"/>
        </w:rPr>
      </w:pPr>
      <w:r>
        <w:rPr>
          <w:rStyle w:val="AklamaBavurusu"/>
        </w:rPr>
        <w:annotationRef/>
      </w:r>
      <w:r>
        <w:rPr>
          <w:rFonts w:cs="Times New Roman"/>
        </w:rPr>
        <w:t>40 SAYFADAN FAZLA EKİ OLANLAR İÇİN EKLER CD ORTAMINDA VERİLEBİLİR.</w:t>
      </w:r>
    </w:p>
    <w:p w14:paraId="7B7743E9" w14:textId="77777777" w:rsidR="003B2B0B" w:rsidRDefault="003B2B0B" w:rsidP="000B17BD">
      <w:pPr>
        <w:pStyle w:val="AklamaMetni"/>
        <w:rPr>
          <w:rFonts w:cs="Times New Roman"/>
        </w:rPr>
      </w:pPr>
    </w:p>
    <w:p w14:paraId="29753EED" w14:textId="77777777" w:rsidR="003B2B0B" w:rsidRDefault="003B2B0B" w:rsidP="000B17BD">
      <w:pPr>
        <w:pStyle w:val="AklamaMetni"/>
        <w:rPr>
          <w:rFonts w:cs="Times New Roman"/>
        </w:rPr>
      </w:pPr>
      <w:r>
        <w:rPr>
          <w:rFonts w:cs="Times New Roman"/>
        </w:rPr>
        <w:t>BU DURUMDA EKLER YAZAN YERİN ALTINDAKİ SATIRA</w:t>
      </w:r>
    </w:p>
    <w:p w14:paraId="11FBD88D" w14:textId="77777777" w:rsidR="003B2B0B" w:rsidRDefault="003B2B0B" w:rsidP="000B17BD">
      <w:pPr>
        <w:pStyle w:val="AklamaMetni"/>
        <w:rPr>
          <w:rFonts w:cs="Times New Roman"/>
        </w:rPr>
      </w:pPr>
    </w:p>
    <w:p w14:paraId="05AF5385" w14:textId="77777777" w:rsidR="003B2B0B" w:rsidRPr="00376549" w:rsidRDefault="003B2B0B" w:rsidP="000B17BD">
      <w:pPr>
        <w:suppressAutoHyphens/>
        <w:jc w:val="center"/>
        <w:rPr>
          <w:rFonts w:cs="Times New Roman"/>
          <w:bCs/>
          <w:color w:val="000000"/>
        </w:rPr>
      </w:pPr>
      <w:r w:rsidRPr="00376549">
        <w:rPr>
          <w:rFonts w:cs="Times New Roman"/>
          <w:bCs/>
          <w:color w:val="000000"/>
        </w:rPr>
        <w:t>(Ekler Tezin arka kapağında CD ortamında verilmiştir.)</w:t>
      </w:r>
    </w:p>
    <w:p w14:paraId="3223D4EF" w14:textId="77777777" w:rsidR="003B2B0B" w:rsidRDefault="003B2B0B" w:rsidP="000B17BD">
      <w:pPr>
        <w:pStyle w:val="AklamaMetni"/>
      </w:pPr>
    </w:p>
    <w:p w14:paraId="23AC9078" w14:textId="77777777" w:rsidR="003B2B0B" w:rsidRDefault="003B2B0B" w:rsidP="000B17BD">
      <w:pPr>
        <w:pStyle w:val="AklamaMetni"/>
      </w:pPr>
      <w:r>
        <w:t>YAZILMALIDIR</w:t>
      </w:r>
    </w:p>
  </w:comment>
  <w:comment w:id="112" w:author="SBTÜ" w:date="2021-01-12T12:53:00Z" w:initials="SBTÜ">
    <w:p w14:paraId="2E2F158D" w14:textId="77777777" w:rsidR="003B2B0B" w:rsidRDefault="003B2B0B">
      <w:pPr>
        <w:pStyle w:val="AklamaMetni"/>
      </w:pPr>
      <w:r>
        <w:rPr>
          <w:rStyle w:val="AklamaBavurusu"/>
        </w:rPr>
        <w:annotationRef/>
      </w:r>
      <w:r w:rsidRPr="002F729F">
        <w:rPr>
          <w:rFonts w:cs="Times New Roman"/>
        </w:rPr>
        <w:t>YAYINLAR KAYNAKÇA FORMATINDA YAZILMALIDIR</w:t>
      </w:r>
    </w:p>
  </w:comment>
  <w:comment w:id="114" w:author="SBTÜ" w:date="2021-01-12T12:53:00Z" w:initials="SBTÜ">
    <w:p w14:paraId="5F5A8069" w14:textId="77777777" w:rsidR="003B2B0B" w:rsidRDefault="003B2B0B">
      <w:pPr>
        <w:pStyle w:val="AklamaMetni"/>
      </w:pPr>
      <w:r>
        <w:rPr>
          <w:rStyle w:val="AklamaBavurusu"/>
        </w:rPr>
        <w:annotationRef/>
      </w:r>
      <w:r>
        <w:rPr>
          <w:rStyle w:val="AklamaBavurusu"/>
        </w:rPr>
        <w:t>DİZİN KULLANMAYACAKSANIZ BU SAYFANIN TAMAMINI SİLİNİZ</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28F0BD6" w15:done="0"/>
  <w15:commentEx w15:paraId="34C5D54D" w15:done="0"/>
  <w15:commentEx w15:paraId="23AC9078" w15:done="0"/>
  <w15:commentEx w15:paraId="2E2F158D" w15:done="0"/>
  <w15:commentEx w15:paraId="5F5A806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28F0BD6" w16cid:durableId="23A819BF"/>
  <w16cid:commentId w16cid:paraId="34C5D54D" w16cid:durableId="23A819F1"/>
  <w16cid:commentId w16cid:paraId="23AC9078" w16cid:durableId="7D097221"/>
  <w16cid:commentId w16cid:paraId="2E2F158D" w16cid:durableId="64D58832"/>
  <w16cid:commentId w16cid:paraId="5F5A8069" w16cid:durableId="23A81A3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D8CD5" w14:textId="77777777" w:rsidR="003511DE" w:rsidRDefault="003511DE" w:rsidP="00646D9A">
      <w:pPr>
        <w:spacing w:after="0" w:line="240" w:lineRule="auto"/>
      </w:pPr>
      <w:r>
        <w:separator/>
      </w:r>
    </w:p>
  </w:endnote>
  <w:endnote w:type="continuationSeparator" w:id="0">
    <w:p w14:paraId="3A2018B5" w14:textId="77777777" w:rsidR="003511DE" w:rsidRDefault="003511DE" w:rsidP="00646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TimesNewRomanPSMT Tur">
    <w:altName w:val="Times New Roman"/>
    <w:panose1 w:val="00000000000000000000"/>
    <w:charset w:val="A2"/>
    <w:family w:val="roman"/>
    <w:notTrueType/>
    <w:pitch w:val="default"/>
    <w:sig w:usb0="00000005" w:usb1="00000000" w:usb2="00000000" w:usb3="00000000" w:csb0="0000001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8ABB2" w14:textId="77777777" w:rsidR="003511DE" w:rsidRDefault="003511DE" w:rsidP="00646D9A">
      <w:pPr>
        <w:spacing w:after="0" w:line="240" w:lineRule="auto"/>
      </w:pPr>
      <w:r>
        <w:separator/>
      </w:r>
    </w:p>
  </w:footnote>
  <w:footnote w:type="continuationSeparator" w:id="0">
    <w:p w14:paraId="3BA4379C" w14:textId="77777777" w:rsidR="003511DE" w:rsidRDefault="003511DE" w:rsidP="00646D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815374"/>
      <w:docPartObj>
        <w:docPartGallery w:val="Page Numbers (Top of Page)"/>
        <w:docPartUnique/>
      </w:docPartObj>
    </w:sdtPr>
    <w:sdtEndPr>
      <w:rPr>
        <w:sz w:val="20"/>
      </w:rPr>
    </w:sdtEndPr>
    <w:sdtContent>
      <w:p w14:paraId="136D3236" w14:textId="77777777" w:rsidR="003B2B0B" w:rsidRPr="009844E3" w:rsidRDefault="003B2B0B">
        <w:pPr>
          <w:pStyle w:val="stBilgi"/>
          <w:jc w:val="right"/>
          <w:rPr>
            <w:sz w:val="20"/>
          </w:rPr>
        </w:pPr>
        <w:r>
          <w:rPr>
            <w:noProof/>
            <w:lang w:eastAsia="tr-TR"/>
          </w:rPr>
          <mc:AlternateContent>
            <mc:Choice Requires="wps">
              <w:drawing>
                <wp:anchor distT="0" distB="0" distL="114300" distR="114300" simplePos="0" relativeHeight="251663360" behindDoc="0" locked="0" layoutInCell="1" allowOverlap="1" wp14:anchorId="5B544FBA" wp14:editId="4C8388F5">
                  <wp:simplePos x="0" y="0"/>
                  <wp:positionH relativeFrom="column">
                    <wp:posOffset>5143500</wp:posOffset>
                  </wp:positionH>
                  <wp:positionV relativeFrom="paragraph">
                    <wp:posOffset>-181610</wp:posOffset>
                  </wp:positionV>
                  <wp:extent cx="715618" cy="628153"/>
                  <wp:effectExtent l="0" t="0" r="8890" b="635"/>
                  <wp:wrapNone/>
                  <wp:docPr id="4" name="Dikdörtgen 4"/>
                  <wp:cNvGraphicFramePr/>
                  <a:graphic xmlns:a="http://schemas.openxmlformats.org/drawingml/2006/main">
                    <a:graphicData uri="http://schemas.microsoft.com/office/word/2010/wordprocessingShape">
                      <wps:wsp>
                        <wps:cNvSpPr/>
                        <wps:spPr>
                          <a:xfrm>
                            <a:off x="0" y="0"/>
                            <a:ext cx="715618" cy="628153"/>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48C26" id="Dikdörtgen 4" o:spid="_x0000_s1026" style="position:absolute;margin-left:405pt;margin-top:-14.3pt;width:56.35pt;height:49.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" fillcolor="white [3201]" stroked="f" strokeweight="2pt"/>
              </w:pict>
            </mc:Fallback>
          </mc:AlternateContent>
        </w:r>
        <w:r w:rsidRPr="009844E3">
          <w:rPr>
            <w:sz w:val="20"/>
          </w:rPr>
          <w:fldChar w:fldCharType="begin"/>
        </w:r>
        <w:r w:rsidRPr="009844E3">
          <w:rPr>
            <w:sz w:val="20"/>
          </w:rPr>
          <w:instrText>PAGE   \* MERGEFORMAT</w:instrText>
        </w:r>
        <w:r w:rsidRPr="009844E3">
          <w:rPr>
            <w:sz w:val="20"/>
          </w:rPr>
          <w:fldChar w:fldCharType="separate"/>
        </w:r>
        <w:r>
          <w:rPr>
            <w:noProof/>
            <w:sz w:val="20"/>
          </w:rPr>
          <w:t>4</w:t>
        </w:r>
        <w:r w:rsidRPr="009844E3">
          <w:rPr>
            <w:sz w:val="20"/>
          </w:rPr>
          <w:fldChar w:fldCharType="end"/>
        </w:r>
      </w:p>
    </w:sdtContent>
  </w:sdt>
  <w:p w14:paraId="5F2BFB76" w14:textId="77777777" w:rsidR="003B2B0B" w:rsidRDefault="003B2B0B">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0212417"/>
      <w:docPartObj>
        <w:docPartGallery w:val="Page Numbers (Top of Page)"/>
        <w:docPartUnique/>
      </w:docPartObj>
    </w:sdtPr>
    <w:sdtContent>
      <w:p w14:paraId="7593DD6C" w14:textId="77777777" w:rsidR="003B2B0B" w:rsidRDefault="003B2B0B" w:rsidP="00F208E3">
        <w:pPr>
          <w:pStyle w:val="stBilgi"/>
          <w:jc w:val="right"/>
        </w:pPr>
        <w:r>
          <w:rPr>
            <w:noProof/>
            <w:lang w:eastAsia="tr-TR"/>
          </w:rPr>
          <mc:AlternateContent>
            <mc:Choice Requires="wps">
              <w:drawing>
                <wp:anchor distT="0" distB="0" distL="114300" distR="114300" simplePos="0" relativeHeight="251657216" behindDoc="0" locked="0" layoutInCell="1" allowOverlap="1" wp14:anchorId="6D29F88A" wp14:editId="7E30C8A8">
                  <wp:simplePos x="0" y="0"/>
                  <wp:positionH relativeFrom="column">
                    <wp:posOffset>5187950</wp:posOffset>
                  </wp:positionH>
                  <wp:positionV relativeFrom="paragraph">
                    <wp:posOffset>-406400</wp:posOffset>
                  </wp:positionV>
                  <wp:extent cx="715618" cy="628153"/>
                  <wp:effectExtent l="0" t="0" r="8890" b="635"/>
                  <wp:wrapNone/>
                  <wp:docPr id="12" name="Dikdörtgen 12"/>
                  <wp:cNvGraphicFramePr/>
                  <a:graphic xmlns:a="http://schemas.openxmlformats.org/drawingml/2006/main">
                    <a:graphicData uri="http://schemas.microsoft.com/office/word/2010/wordprocessingShape">
                      <wps:wsp>
                        <wps:cNvSpPr/>
                        <wps:spPr>
                          <a:xfrm>
                            <a:off x="0" y="0"/>
                            <a:ext cx="715618" cy="628153"/>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142C36" id="Dikdörtgen 12" o:spid="_x0000_s1026" style="position:absolute;margin-left:408.5pt;margin-top:-32pt;width:56.35pt;height:49.4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" fillcolor="white [3201]" stroked="f" strokeweight="2pt"/>
              </w:pict>
            </mc:Fallback>
          </mc:AlternateContent>
        </w:r>
        <w:r>
          <w:fldChar w:fldCharType="begin"/>
        </w:r>
        <w:r>
          <w:instrText>PAGE   \* MERGEFORMAT</w:instrText>
        </w:r>
        <w:r>
          <w:fldChar w:fldCharType="separate"/>
        </w:r>
        <w:r>
          <w:rPr>
            <w:noProof/>
          </w:rPr>
          <w:t>5</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9790882"/>
      <w:docPartObj>
        <w:docPartGallery w:val="Page Numbers (Top of Page)"/>
        <w:docPartUnique/>
      </w:docPartObj>
    </w:sdtPr>
    <w:sdtEndPr>
      <w:rPr>
        <w:sz w:val="20"/>
      </w:rPr>
    </w:sdtEndPr>
    <w:sdtContent>
      <w:p w14:paraId="253B91BC" w14:textId="77777777" w:rsidR="003B2B0B" w:rsidRPr="009844E3" w:rsidRDefault="003B2B0B">
        <w:pPr>
          <w:pStyle w:val="stBilgi"/>
          <w:jc w:val="right"/>
          <w:rPr>
            <w:sz w:val="20"/>
          </w:rPr>
        </w:pPr>
        <w:r w:rsidRPr="009844E3">
          <w:rPr>
            <w:sz w:val="20"/>
          </w:rPr>
          <w:fldChar w:fldCharType="begin"/>
        </w:r>
        <w:r w:rsidRPr="009844E3">
          <w:rPr>
            <w:sz w:val="20"/>
          </w:rPr>
          <w:instrText>PAGE   \* MERGEFORMAT</w:instrText>
        </w:r>
        <w:r w:rsidRPr="009844E3">
          <w:rPr>
            <w:sz w:val="20"/>
          </w:rPr>
          <w:fldChar w:fldCharType="separate"/>
        </w:r>
        <w:r>
          <w:rPr>
            <w:noProof/>
            <w:sz w:val="20"/>
          </w:rPr>
          <w:t>xii</w:t>
        </w:r>
        <w:r w:rsidRPr="009844E3">
          <w:rPr>
            <w:sz w:val="20"/>
          </w:rPr>
          <w:fldChar w:fldCharType="end"/>
        </w:r>
      </w:p>
    </w:sdtContent>
  </w:sdt>
  <w:p w14:paraId="79529323" w14:textId="77777777" w:rsidR="003B2B0B" w:rsidRDefault="003B2B0B">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7501018"/>
      <w:docPartObj>
        <w:docPartGallery w:val="Page Numbers (Top of Page)"/>
        <w:docPartUnique/>
      </w:docPartObj>
    </w:sdtPr>
    <w:sdtEndPr>
      <w:rPr>
        <w:sz w:val="20"/>
      </w:rPr>
    </w:sdtEndPr>
    <w:sdtContent>
      <w:p w14:paraId="0CAE6B1F" w14:textId="77777777" w:rsidR="003B2B0B" w:rsidRPr="005A1E31" w:rsidRDefault="003B2B0B" w:rsidP="005A1E31">
        <w:pPr>
          <w:pStyle w:val="stBilgi"/>
          <w:jc w:val="right"/>
          <w:rPr>
            <w:sz w:val="20"/>
          </w:rPr>
        </w:pPr>
        <w:r w:rsidRPr="005A1E31">
          <w:rPr>
            <w:sz w:val="20"/>
          </w:rPr>
          <w:fldChar w:fldCharType="begin"/>
        </w:r>
        <w:r w:rsidRPr="005A1E31">
          <w:rPr>
            <w:sz w:val="20"/>
          </w:rPr>
          <w:instrText>PAGE   \* MERGEFORMAT</w:instrText>
        </w:r>
        <w:r w:rsidRPr="005A1E31">
          <w:rPr>
            <w:sz w:val="20"/>
          </w:rPr>
          <w:fldChar w:fldCharType="separate"/>
        </w:r>
        <w:r>
          <w:rPr>
            <w:noProof/>
            <w:sz w:val="20"/>
          </w:rPr>
          <w:t>5</w:t>
        </w:r>
        <w:r w:rsidRPr="005A1E31">
          <w:rPr>
            <w:sz w:val="20"/>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3249379"/>
      <w:docPartObj>
        <w:docPartGallery w:val="Page Numbers (Top of Page)"/>
        <w:docPartUnique/>
      </w:docPartObj>
    </w:sdtPr>
    <w:sdtEndPr>
      <w:rPr>
        <w:sz w:val="20"/>
      </w:rPr>
    </w:sdtEndPr>
    <w:sdtContent>
      <w:p w14:paraId="10CDB27A" w14:textId="77777777" w:rsidR="003B2B0B" w:rsidRPr="005A1E31" w:rsidRDefault="003B2B0B">
        <w:pPr>
          <w:pStyle w:val="stBilgi"/>
          <w:rPr>
            <w:sz w:val="20"/>
          </w:rPr>
        </w:pPr>
        <w:r w:rsidRPr="005A1E31">
          <w:rPr>
            <w:sz w:val="20"/>
          </w:rPr>
          <w:fldChar w:fldCharType="begin"/>
        </w:r>
        <w:r w:rsidRPr="005A1E31">
          <w:rPr>
            <w:sz w:val="20"/>
          </w:rPr>
          <w:instrText>PAGE   \* MERGEFORMAT</w:instrText>
        </w:r>
        <w:r w:rsidRPr="005A1E31">
          <w:rPr>
            <w:sz w:val="20"/>
          </w:rPr>
          <w:fldChar w:fldCharType="separate"/>
        </w:r>
        <w:r>
          <w:rPr>
            <w:noProof/>
            <w:sz w:val="20"/>
          </w:rPr>
          <w:t>6</w:t>
        </w:r>
        <w:r w:rsidRPr="005A1E31">
          <w:rPr>
            <w:sz w:val="20"/>
          </w:rPr>
          <w:fldChar w:fldCharType="end"/>
        </w:r>
      </w:p>
    </w:sdtContent>
  </w:sdt>
  <w:p w14:paraId="3E44A173" w14:textId="77777777" w:rsidR="003B2B0B" w:rsidRPr="004747F9" w:rsidRDefault="003B2B0B" w:rsidP="004747F9">
    <w:pPr>
      <w:pStyle w:val="stBilgi"/>
      <w:jc w:val="right"/>
      <w:rPr>
        <w:rFonts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3"/>
    <w:lvl w:ilvl="0">
      <w:start w:val="811"/>
      <w:numFmt w:val="bullet"/>
      <w:lvlText w:val=""/>
      <w:lvlJc w:val="left"/>
      <w:pPr>
        <w:tabs>
          <w:tab w:val="num" w:pos="0"/>
        </w:tabs>
        <w:ind w:left="525" w:hanging="360"/>
      </w:pPr>
      <w:rPr>
        <w:rFonts w:ascii="Symbol" w:hAnsi="Symbol" w:cs="Arial"/>
      </w:rPr>
    </w:lvl>
  </w:abstractNum>
  <w:abstractNum w:abstractNumId="1"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5"/>
    <w:multiLevelType w:val="singleLevel"/>
    <w:tmpl w:val="00000005"/>
    <w:name w:val="WW8Num9"/>
    <w:lvl w:ilvl="0">
      <w:start w:val="1"/>
      <w:numFmt w:val="decimal"/>
      <w:lvlText w:val="%1)"/>
      <w:lvlJc w:val="left"/>
      <w:pPr>
        <w:tabs>
          <w:tab w:val="num" w:pos="0"/>
        </w:tabs>
        <w:ind w:left="720" w:hanging="360"/>
      </w:pPr>
      <w:rPr>
        <w:rFonts w:eastAsia="Arial Unicode MS"/>
      </w:rPr>
    </w:lvl>
  </w:abstractNum>
  <w:abstractNum w:abstractNumId="3" w15:restartNumberingAfterBreak="0">
    <w:nsid w:val="00000006"/>
    <w:multiLevelType w:val="singleLevel"/>
    <w:tmpl w:val="00000006"/>
    <w:name w:val="WW8Num14"/>
    <w:lvl w:ilvl="0">
      <w:numFmt w:val="bullet"/>
      <w:lvlText w:val="-"/>
      <w:lvlJc w:val="left"/>
      <w:pPr>
        <w:tabs>
          <w:tab w:val="num" w:pos="0"/>
        </w:tabs>
        <w:ind w:left="720" w:hanging="360"/>
      </w:pPr>
      <w:rPr>
        <w:rFonts w:ascii="Arial" w:hAnsi="Arial" w:cs="Arial"/>
      </w:rPr>
    </w:lvl>
  </w:abstractNum>
  <w:abstractNum w:abstractNumId="4" w15:restartNumberingAfterBreak="0">
    <w:nsid w:val="00000007"/>
    <w:multiLevelType w:val="multilevel"/>
    <w:tmpl w:val="00000007"/>
    <w:name w:val="WW8Num15"/>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5" w15:restartNumberingAfterBreak="0">
    <w:nsid w:val="00000008"/>
    <w:multiLevelType w:val="multilevel"/>
    <w:tmpl w:val="00000008"/>
    <w:name w:val="WW8Num1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0000009"/>
    <w:multiLevelType w:val="multilevel"/>
    <w:tmpl w:val="88C46F70"/>
    <w:name w:val="WW8Num22"/>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360" w:hanging="360"/>
      </w:pPr>
      <w:rPr>
        <w:b w:val="0"/>
        <w:i w:val="0"/>
        <w:color w:val="auto"/>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15:restartNumberingAfterBreak="0">
    <w:nsid w:val="0000000A"/>
    <w:multiLevelType w:val="singleLevel"/>
    <w:tmpl w:val="0000000A"/>
    <w:name w:val="WW8Num26"/>
    <w:lvl w:ilvl="0">
      <w:start w:val="1"/>
      <w:numFmt w:val="lowerLetter"/>
      <w:lvlText w:val="%1)"/>
      <w:lvlJc w:val="left"/>
      <w:pPr>
        <w:tabs>
          <w:tab w:val="num" w:pos="0"/>
        </w:tabs>
        <w:ind w:left="720" w:hanging="360"/>
      </w:pPr>
    </w:lvl>
  </w:abstractNum>
  <w:abstractNum w:abstractNumId="8" w15:restartNumberingAfterBreak="0">
    <w:nsid w:val="007250A4"/>
    <w:multiLevelType w:val="multilevel"/>
    <w:tmpl w:val="CA4430E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0D8546E5"/>
    <w:multiLevelType w:val="hybridMultilevel"/>
    <w:tmpl w:val="4F086A18"/>
    <w:lvl w:ilvl="0" w:tplc="926A967A">
      <w:start w:val="3"/>
      <w:numFmt w:val="bullet"/>
      <w:lvlText w:val="-"/>
      <w:lvlJc w:val="left"/>
      <w:pPr>
        <w:ind w:left="720" w:hanging="360"/>
      </w:pPr>
      <w:rPr>
        <w:rFonts w:ascii="Times New Roman" w:eastAsiaTheme="minorEastAsia" w:hAnsi="Times New Roman" w:cs="Times New Roman" w:hint="default"/>
        <w:b/>
        <w:w w:val="99"/>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0FF2E3A"/>
    <w:multiLevelType w:val="hybridMultilevel"/>
    <w:tmpl w:val="7ABE68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1E4064C"/>
    <w:multiLevelType w:val="multilevel"/>
    <w:tmpl w:val="6E3C565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 w15:restartNumberingAfterBreak="0">
    <w:nsid w:val="11F45E31"/>
    <w:multiLevelType w:val="hybridMultilevel"/>
    <w:tmpl w:val="80B6234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3E72FA3"/>
    <w:multiLevelType w:val="hybridMultilevel"/>
    <w:tmpl w:val="971C8D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63765BC"/>
    <w:multiLevelType w:val="hybridMultilevel"/>
    <w:tmpl w:val="A0406040"/>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15:restartNumberingAfterBreak="0">
    <w:nsid w:val="16880AFA"/>
    <w:multiLevelType w:val="hybridMultilevel"/>
    <w:tmpl w:val="4970DD76"/>
    <w:lvl w:ilvl="0" w:tplc="328CB618">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186C09A3"/>
    <w:multiLevelType w:val="hybridMultilevel"/>
    <w:tmpl w:val="CBECB6D6"/>
    <w:lvl w:ilvl="0" w:tplc="26C80D9E">
      <w:start w:val="1"/>
      <w:numFmt w:val="bullet"/>
      <w:lvlText w:val=""/>
      <w:lvlJc w:val="left"/>
      <w:pPr>
        <w:ind w:left="2574"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17" w15:restartNumberingAfterBreak="0">
    <w:nsid w:val="1A3C161B"/>
    <w:multiLevelType w:val="hybridMultilevel"/>
    <w:tmpl w:val="946442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1D853F2A"/>
    <w:multiLevelType w:val="hybridMultilevel"/>
    <w:tmpl w:val="E6D665FC"/>
    <w:lvl w:ilvl="0" w:tplc="041F0009">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9" w15:restartNumberingAfterBreak="0">
    <w:nsid w:val="1E7A6B8F"/>
    <w:multiLevelType w:val="hybridMultilevel"/>
    <w:tmpl w:val="BE460F24"/>
    <w:lvl w:ilvl="0" w:tplc="6B1C6AE8">
      <w:start w:val="1"/>
      <w:numFmt w:val="decimal"/>
      <w:lvlText w:val="%1-"/>
      <w:lvlJc w:val="left"/>
      <w:pPr>
        <w:ind w:left="948" w:hanging="360"/>
      </w:pPr>
      <w:rPr>
        <w:rFonts w:cs="Times New Roman" w:hint="default"/>
      </w:rPr>
    </w:lvl>
    <w:lvl w:ilvl="1" w:tplc="041F0019" w:tentative="1">
      <w:start w:val="1"/>
      <w:numFmt w:val="lowerLetter"/>
      <w:lvlText w:val="%2."/>
      <w:lvlJc w:val="left"/>
      <w:pPr>
        <w:ind w:left="1668" w:hanging="360"/>
      </w:pPr>
      <w:rPr>
        <w:rFonts w:cs="Times New Roman"/>
      </w:rPr>
    </w:lvl>
    <w:lvl w:ilvl="2" w:tplc="041F001B" w:tentative="1">
      <w:start w:val="1"/>
      <w:numFmt w:val="lowerRoman"/>
      <w:lvlText w:val="%3."/>
      <w:lvlJc w:val="right"/>
      <w:pPr>
        <w:ind w:left="2388" w:hanging="180"/>
      </w:pPr>
      <w:rPr>
        <w:rFonts w:cs="Times New Roman"/>
      </w:rPr>
    </w:lvl>
    <w:lvl w:ilvl="3" w:tplc="041F000F" w:tentative="1">
      <w:start w:val="1"/>
      <w:numFmt w:val="decimal"/>
      <w:lvlText w:val="%4."/>
      <w:lvlJc w:val="left"/>
      <w:pPr>
        <w:ind w:left="3108" w:hanging="360"/>
      </w:pPr>
      <w:rPr>
        <w:rFonts w:cs="Times New Roman"/>
      </w:rPr>
    </w:lvl>
    <w:lvl w:ilvl="4" w:tplc="041F0019" w:tentative="1">
      <w:start w:val="1"/>
      <w:numFmt w:val="lowerLetter"/>
      <w:lvlText w:val="%5."/>
      <w:lvlJc w:val="left"/>
      <w:pPr>
        <w:ind w:left="3828" w:hanging="360"/>
      </w:pPr>
      <w:rPr>
        <w:rFonts w:cs="Times New Roman"/>
      </w:rPr>
    </w:lvl>
    <w:lvl w:ilvl="5" w:tplc="041F001B" w:tentative="1">
      <w:start w:val="1"/>
      <w:numFmt w:val="lowerRoman"/>
      <w:lvlText w:val="%6."/>
      <w:lvlJc w:val="right"/>
      <w:pPr>
        <w:ind w:left="4548" w:hanging="180"/>
      </w:pPr>
      <w:rPr>
        <w:rFonts w:cs="Times New Roman"/>
      </w:rPr>
    </w:lvl>
    <w:lvl w:ilvl="6" w:tplc="041F000F" w:tentative="1">
      <w:start w:val="1"/>
      <w:numFmt w:val="decimal"/>
      <w:lvlText w:val="%7."/>
      <w:lvlJc w:val="left"/>
      <w:pPr>
        <w:ind w:left="5268" w:hanging="360"/>
      </w:pPr>
      <w:rPr>
        <w:rFonts w:cs="Times New Roman"/>
      </w:rPr>
    </w:lvl>
    <w:lvl w:ilvl="7" w:tplc="041F0019" w:tentative="1">
      <w:start w:val="1"/>
      <w:numFmt w:val="lowerLetter"/>
      <w:lvlText w:val="%8."/>
      <w:lvlJc w:val="left"/>
      <w:pPr>
        <w:ind w:left="5988" w:hanging="360"/>
      </w:pPr>
      <w:rPr>
        <w:rFonts w:cs="Times New Roman"/>
      </w:rPr>
    </w:lvl>
    <w:lvl w:ilvl="8" w:tplc="041F001B" w:tentative="1">
      <w:start w:val="1"/>
      <w:numFmt w:val="lowerRoman"/>
      <w:lvlText w:val="%9."/>
      <w:lvlJc w:val="right"/>
      <w:pPr>
        <w:ind w:left="6708" w:hanging="180"/>
      </w:pPr>
      <w:rPr>
        <w:rFonts w:cs="Times New Roman"/>
      </w:rPr>
    </w:lvl>
  </w:abstractNum>
  <w:abstractNum w:abstractNumId="20" w15:restartNumberingAfterBreak="0">
    <w:nsid w:val="29FD7AD5"/>
    <w:multiLevelType w:val="hybridMultilevel"/>
    <w:tmpl w:val="363E5B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2A7C048D"/>
    <w:multiLevelType w:val="hybridMultilevel"/>
    <w:tmpl w:val="A5121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2D636CC7"/>
    <w:multiLevelType w:val="hybridMultilevel"/>
    <w:tmpl w:val="BB8ED5E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15:restartNumberingAfterBreak="0">
    <w:nsid w:val="2F865AF2"/>
    <w:multiLevelType w:val="hybridMultilevel"/>
    <w:tmpl w:val="4752AB44"/>
    <w:lvl w:ilvl="0" w:tplc="7612F9F8">
      <w:start w:val="1"/>
      <w:numFmt w:val="decimal"/>
      <w:lvlText w:val="%1."/>
      <w:lvlJc w:val="left"/>
      <w:pPr>
        <w:ind w:left="1080" w:hanging="360"/>
      </w:pPr>
      <w:rPr>
        <w:rFonts w:cs="Times New Roman" w:hint="default"/>
        <w:color w:val="auto"/>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4" w15:restartNumberingAfterBreak="0">
    <w:nsid w:val="30305AD6"/>
    <w:multiLevelType w:val="hybridMultilevel"/>
    <w:tmpl w:val="5C26B9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5B518C4"/>
    <w:multiLevelType w:val="multilevel"/>
    <w:tmpl w:val="8B7A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56496B"/>
    <w:multiLevelType w:val="hybridMultilevel"/>
    <w:tmpl w:val="B1C2F606"/>
    <w:lvl w:ilvl="0" w:tplc="26C80D9E">
      <w:start w:val="1"/>
      <w:numFmt w:val="bullet"/>
      <w:lvlText w:val=""/>
      <w:lvlJc w:val="left"/>
      <w:pPr>
        <w:ind w:left="2007"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27" w15:restartNumberingAfterBreak="0">
    <w:nsid w:val="3D260ED7"/>
    <w:multiLevelType w:val="hybridMultilevel"/>
    <w:tmpl w:val="81286506"/>
    <w:lvl w:ilvl="0" w:tplc="248EA076">
      <w:start w:val="1"/>
      <w:numFmt w:val="decimal"/>
      <w:lvlText w:val="%1-"/>
      <w:lvlJc w:val="left"/>
      <w:pPr>
        <w:ind w:left="948" w:hanging="36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28" w15:restartNumberingAfterBreak="0">
    <w:nsid w:val="41730F7E"/>
    <w:multiLevelType w:val="hybridMultilevel"/>
    <w:tmpl w:val="BD804842"/>
    <w:lvl w:ilvl="0" w:tplc="05D6276C">
      <w:numFmt w:val="bullet"/>
      <w:lvlText w:val="•"/>
      <w:lvlJc w:val="left"/>
      <w:pPr>
        <w:ind w:left="360" w:hanging="360"/>
      </w:pPr>
      <w:rPr>
        <w:rFonts w:ascii="SymbolMT" w:eastAsia="Times New Roman" w:hAnsi="SymbolMT"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9" w15:restartNumberingAfterBreak="0">
    <w:nsid w:val="48C024C3"/>
    <w:multiLevelType w:val="hybridMultilevel"/>
    <w:tmpl w:val="DCEA9EA0"/>
    <w:lvl w:ilvl="0" w:tplc="09F43692">
      <w:start w:val="1"/>
      <w:numFmt w:val="lowerRoman"/>
      <w:lvlText w:val="%1)"/>
      <w:lvlJc w:val="left"/>
      <w:pPr>
        <w:ind w:left="1308" w:hanging="72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30" w15:restartNumberingAfterBreak="0">
    <w:nsid w:val="4EAD7EA9"/>
    <w:multiLevelType w:val="hybridMultilevel"/>
    <w:tmpl w:val="C450E478"/>
    <w:lvl w:ilvl="0" w:tplc="041F001B">
      <w:start w:val="1"/>
      <w:numFmt w:val="lowerRoman"/>
      <w:lvlText w:val="%1."/>
      <w:lvlJc w:val="righ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A786907"/>
    <w:multiLevelType w:val="hybridMultilevel"/>
    <w:tmpl w:val="54CC6DDA"/>
    <w:lvl w:ilvl="0" w:tplc="0DA85E48">
      <w:start w:val="1"/>
      <w:numFmt w:val="decimal"/>
      <w:lvlText w:val="%1."/>
      <w:lvlJc w:val="left"/>
      <w:pPr>
        <w:ind w:left="397" w:hanging="397"/>
      </w:pPr>
      <w:rPr>
        <w:rFonts w:cs="Times New Roman" w:hint="default"/>
        <w:b w:val="0"/>
        <w:i w:val="0"/>
        <w:sz w:val="24"/>
        <w:szCs w:val="24"/>
      </w:rPr>
    </w:lvl>
    <w:lvl w:ilvl="1" w:tplc="041F0019">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2" w15:restartNumberingAfterBreak="0">
    <w:nsid w:val="686F290E"/>
    <w:multiLevelType w:val="hybridMultilevel"/>
    <w:tmpl w:val="8646AF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A185AF8"/>
    <w:multiLevelType w:val="hybridMultilevel"/>
    <w:tmpl w:val="35BCBE6A"/>
    <w:lvl w:ilvl="0" w:tplc="5172DAA6">
      <w:start w:val="1"/>
      <w:numFmt w:val="bullet"/>
      <w:lvlText w:val=""/>
      <w:lvlJc w:val="left"/>
      <w:pPr>
        <w:ind w:left="261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AE35D4E"/>
    <w:multiLevelType w:val="hybridMultilevel"/>
    <w:tmpl w:val="F6A6C6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BDD4BEE"/>
    <w:multiLevelType w:val="hybridMultilevel"/>
    <w:tmpl w:val="70AA8CC6"/>
    <w:lvl w:ilvl="0" w:tplc="219A713E">
      <w:start w:val="1"/>
      <w:numFmt w:val="bullet"/>
      <w:lvlText w:val=""/>
      <w:lvlJc w:val="left"/>
      <w:pPr>
        <w:ind w:left="1305"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D9E1FEC"/>
    <w:multiLevelType w:val="hybridMultilevel"/>
    <w:tmpl w:val="8F5414CA"/>
    <w:lvl w:ilvl="0" w:tplc="26C80D9E">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F933706"/>
    <w:multiLevelType w:val="hybridMultilevel"/>
    <w:tmpl w:val="1D78FBC8"/>
    <w:lvl w:ilvl="0" w:tplc="09F43692">
      <w:start w:val="1"/>
      <w:numFmt w:val="lowerRoman"/>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18F54BE"/>
    <w:multiLevelType w:val="hybridMultilevel"/>
    <w:tmpl w:val="7E1C6E1E"/>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9" w15:restartNumberingAfterBreak="0">
    <w:nsid w:val="728A786C"/>
    <w:multiLevelType w:val="hybridMultilevel"/>
    <w:tmpl w:val="0E6490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67B2AE1"/>
    <w:multiLevelType w:val="hybridMultilevel"/>
    <w:tmpl w:val="4F04B3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D3115AF"/>
    <w:multiLevelType w:val="hybridMultilevel"/>
    <w:tmpl w:val="0B62FF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487474985">
    <w:abstractNumId w:val="13"/>
  </w:num>
  <w:num w:numId="2" w16cid:durableId="357972638">
    <w:abstractNumId w:val="31"/>
  </w:num>
  <w:num w:numId="3" w16cid:durableId="1643997215">
    <w:abstractNumId w:val="28"/>
  </w:num>
  <w:num w:numId="4" w16cid:durableId="2084331271">
    <w:abstractNumId w:val="39"/>
  </w:num>
  <w:num w:numId="5" w16cid:durableId="1526019072">
    <w:abstractNumId w:val="19"/>
  </w:num>
  <w:num w:numId="6" w16cid:durableId="2034069394">
    <w:abstractNumId w:val="11"/>
  </w:num>
  <w:num w:numId="7" w16cid:durableId="613437528">
    <w:abstractNumId w:val="14"/>
  </w:num>
  <w:num w:numId="8" w16cid:durableId="536742450">
    <w:abstractNumId w:val="38"/>
  </w:num>
  <w:num w:numId="9" w16cid:durableId="1647397922">
    <w:abstractNumId w:val="23"/>
  </w:num>
  <w:num w:numId="10" w16cid:durableId="485782420">
    <w:abstractNumId w:val="21"/>
  </w:num>
  <w:num w:numId="11" w16cid:durableId="1240486355">
    <w:abstractNumId w:val="18"/>
  </w:num>
  <w:num w:numId="12" w16cid:durableId="1019238308">
    <w:abstractNumId w:val="36"/>
  </w:num>
  <w:num w:numId="13" w16cid:durableId="767237415">
    <w:abstractNumId w:val="16"/>
  </w:num>
  <w:num w:numId="14" w16cid:durableId="99107880">
    <w:abstractNumId w:val="26"/>
  </w:num>
  <w:num w:numId="15" w16cid:durableId="584074447">
    <w:abstractNumId w:val="35"/>
  </w:num>
  <w:num w:numId="16" w16cid:durableId="970983674">
    <w:abstractNumId w:val="33"/>
  </w:num>
  <w:num w:numId="17" w16cid:durableId="219371145">
    <w:abstractNumId w:val="9"/>
  </w:num>
  <w:num w:numId="18" w16cid:durableId="1973633529">
    <w:abstractNumId w:val="40"/>
  </w:num>
  <w:num w:numId="19" w16cid:durableId="109666271">
    <w:abstractNumId w:val="8"/>
  </w:num>
  <w:num w:numId="20" w16cid:durableId="881675665">
    <w:abstractNumId w:val="30"/>
  </w:num>
  <w:num w:numId="21" w16cid:durableId="1145470446">
    <w:abstractNumId w:val="29"/>
  </w:num>
  <w:num w:numId="22" w16cid:durableId="31619647">
    <w:abstractNumId w:val="37"/>
  </w:num>
  <w:num w:numId="23" w16cid:durableId="509758869">
    <w:abstractNumId w:val="10"/>
  </w:num>
  <w:num w:numId="24" w16cid:durableId="747657173">
    <w:abstractNumId w:val="20"/>
  </w:num>
  <w:num w:numId="25" w16cid:durableId="257443415">
    <w:abstractNumId w:val="41"/>
  </w:num>
  <w:num w:numId="26" w16cid:durableId="931159209">
    <w:abstractNumId w:val="17"/>
  </w:num>
  <w:num w:numId="27" w16cid:durableId="1347899868">
    <w:abstractNumId w:val="27"/>
  </w:num>
  <w:num w:numId="28" w16cid:durableId="1344278498">
    <w:abstractNumId w:val="25"/>
  </w:num>
  <w:num w:numId="29" w16cid:durableId="472139172">
    <w:abstractNumId w:val="34"/>
  </w:num>
  <w:num w:numId="30" w16cid:durableId="1914004924">
    <w:abstractNumId w:val="24"/>
  </w:num>
  <w:num w:numId="31" w16cid:durableId="1752191676">
    <w:abstractNumId w:val="15"/>
  </w:num>
  <w:num w:numId="32" w16cid:durableId="1289315776">
    <w:abstractNumId w:val="12"/>
  </w:num>
  <w:num w:numId="33" w16cid:durableId="1905411315">
    <w:abstractNumId w:val="32"/>
  </w:num>
  <w:num w:numId="34" w16cid:durableId="1335382301">
    <w:abstractNumId w:val="2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BTÜ">
    <w15:presenceInfo w15:providerId="None" w15:userId="SBTÜ"/>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ocumentProtection w:edit="readOnly" w:enforcement="0"/>
  <w:styleLockTheme/>
  <w:styleLockQFSet/>
  <w:defaultTabStop w:val="709"/>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BAB"/>
    <w:rsid w:val="000005E1"/>
    <w:rsid w:val="00000BDE"/>
    <w:rsid w:val="00001C0E"/>
    <w:rsid w:val="00001DE3"/>
    <w:rsid w:val="0000389C"/>
    <w:rsid w:val="0000660A"/>
    <w:rsid w:val="0000714B"/>
    <w:rsid w:val="00007CE4"/>
    <w:rsid w:val="000108D4"/>
    <w:rsid w:val="000119E0"/>
    <w:rsid w:val="00013E84"/>
    <w:rsid w:val="00014362"/>
    <w:rsid w:val="000147D7"/>
    <w:rsid w:val="00014933"/>
    <w:rsid w:val="000172F4"/>
    <w:rsid w:val="0001766B"/>
    <w:rsid w:val="00022473"/>
    <w:rsid w:val="00022767"/>
    <w:rsid w:val="0002286F"/>
    <w:rsid w:val="00024B11"/>
    <w:rsid w:val="00024C1D"/>
    <w:rsid w:val="000269E6"/>
    <w:rsid w:val="00026CD2"/>
    <w:rsid w:val="00027373"/>
    <w:rsid w:val="000275F8"/>
    <w:rsid w:val="00027897"/>
    <w:rsid w:val="0003016E"/>
    <w:rsid w:val="00031602"/>
    <w:rsid w:val="00031DCB"/>
    <w:rsid w:val="00032FD6"/>
    <w:rsid w:val="00033B5D"/>
    <w:rsid w:val="00034FF9"/>
    <w:rsid w:val="0003563E"/>
    <w:rsid w:val="0003686E"/>
    <w:rsid w:val="00036A98"/>
    <w:rsid w:val="00036B7C"/>
    <w:rsid w:val="00037058"/>
    <w:rsid w:val="0003778B"/>
    <w:rsid w:val="00040C21"/>
    <w:rsid w:val="00040EC8"/>
    <w:rsid w:val="000410DF"/>
    <w:rsid w:val="000430BB"/>
    <w:rsid w:val="00043C69"/>
    <w:rsid w:val="00043CBB"/>
    <w:rsid w:val="0004440A"/>
    <w:rsid w:val="00044674"/>
    <w:rsid w:val="000458C4"/>
    <w:rsid w:val="0004645A"/>
    <w:rsid w:val="0005061D"/>
    <w:rsid w:val="000523F1"/>
    <w:rsid w:val="00052A9A"/>
    <w:rsid w:val="00052EFC"/>
    <w:rsid w:val="00053B4A"/>
    <w:rsid w:val="00054FD4"/>
    <w:rsid w:val="000551BA"/>
    <w:rsid w:val="00055293"/>
    <w:rsid w:val="00055B36"/>
    <w:rsid w:val="000602F6"/>
    <w:rsid w:val="000612C4"/>
    <w:rsid w:val="000621C2"/>
    <w:rsid w:val="0006244E"/>
    <w:rsid w:val="000625E4"/>
    <w:rsid w:val="000637C5"/>
    <w:rsid w:val="00063827"/>
    <w:rsid w:val="00065B78"/>
    <w:rsid w:val="00065F3B"/>
    <w:rsid w:val="0006631D"/>
    <w:rsid w:val="0007071E"/>
    <w:rsid w:val="00072090"/>
    <w:rsid w:val="00072185"/>
    <w:rsid w:val="00072F3D"/>
    <w:rsid w:val="00073EF4"/>
    <w:rsid w:val="00075432"/>
    <w:rsid w:val="00081649"/>
    <w:rsid w:val="00082E38"/>
    <w:rsid w:val="00084852"/>
    <w:rsid w:val="00086654"/>
    <w:rsid w:val="00086B57"/>
    <w:rsid w:val="00087699"/>
    <w:rsid w:val="00087942"/>
    <w:rsid w:val="000909DB"/>
    <w:rsid w:val="00092E4C"/>
    <w:rsid w:val="00093817"/>
    <w:rsid w:val="0009543B"/>
    <w:rsid w:val="00096D96"/>
    <w:rsid w:val="00097766"/>
    <w:rsid w:val="000A09B9"/>
    <w:rsid w:val="000A13E0"/>
    <w:rsid w:val="000A1C98"/>
    <w:rsid w:val="000A21A8"/>
    <w:rsid w:val="000A2DF6"/>
    <w:rsid w:val="000A3139"/>
    <w:rsid w:val="000A3546"/>
    <w:rsid w:val="000A5FC1"/>
    <w:rsid w:val="000A629E"/>
    <w:rsid w:val="000A6970"/>
    <w:rsid w:val="000A7FA5"/>
    <w:rsid w:val="000B0862"/>
    <w:rsid w:val="000B17BD"/>
    <w:rsid w:val="000B20B2"/>
    <w:rsid w:val="000B2402"/>
    <w:rsid w:val="000B32C2"/>
    <w:rsid w:val="000B3B9D"/>
    <w:rsid w:val="000B4652"/>
    <w:rsid w:val="000B4F10"/>
    <w:rsid w:val="000B537E"/>
    <w:rsid w:val="000B5EB0"/>
    <w:rsid w:val="000B65E5"/>
    <w:rsid w:val="000B696B"/>
    <w:rsid w:val="000B7B22"/>
    <w:rsid w:val="000C0051"/>
    <w:rsid w:val="000C064E"/>
    <w:rsid w:val="000C2DA5"/>
    <w:rsid w:val="000C366C"/>
    <w:rsid w:val="000C39A0"/>
    <w:rsid w:val="000C5841"/>
    <w:rsid w:val="000C5F45"/>
    <w:rsid w:val="000C68BC"/>
    <w:rsid w:val="000C7A62"/>
    <w:rsid w:val="000D0DEF"/>
    <w:rsid w:val="000D1F9F"/>
    <w:rsid w:val="000D20C7"/>
    <w:rsid w:val="000D2B4A"/>
    <w:rsid w:val="000D31AD"/>
    <w:rsid w:val="000D4334"/>
    <w:rsid w:val="000D4912"/>
    <w:rsid w:val="000D4C26"/>
    <w:rsid w:val="000D512C"/>
    <w:rsid w:val="000D642C"/>
    <w:rsid w:val="000D6D34"/>
    <w:rsid w:val="000D7177"/>
    <w:rsid w:val="000D750D"/>
    <w:rsid w:val="000E031F"/>
    <w:rsid w:val="000E03AF"/>
    <w:rsid w:val="000E1B02"/>
    <w:rsid w:val="000E2A8F"/>
    <w:rsid w:val="000E3A4D"/>
    <w:rsid w:val="000E3BDB"/>
    <w:rsid w:val="000E500C"/>
    <w:rsid w:val="000E5082"/>
    <w:rsid w:val="000E512A"/>
    <w:rsid w:val="000E530E"/>
    <w:rsid w:val="000E58F9"/>
    <w:rsid w:val="000E5A3C"/>
    <w:rsid w:val="000E6976"/>
    <w:rsid w:val="000E6D22"/>
    <w:rsid w:val="000E789E"/>
    <w:rsid w:val="000F0085"/>
    <w:rsid w:val="000F0336"/>
    <w:rsid w:val="000F037C"/>
    <w:rsid w:val="000F1985"/>
    <w:rsid w:val="000F1F9A"/>
    <w:rsid w:val="000F2FB8"/>
    <w:rsid w:val="000F2FEA"/>
    <w:rsid w:val="000F467E"/>
    <w:rsid w:val="000F505C"/>
    <w:rsid w:val="000F5FC8"/>
    <w:rsid w:val="000F60C6"/>
    <w:rsid w:val="000F6514"/>
    <w:rsid w:val="000F6B1D"/>
    <w:rsid w:val="000F7BFD"/>
    <w:rsid w:val="00101089"/>
    <w:rsid w:val="00102366"/>
    <w:rsid w:val="00102BD5"/>
    <w:rsid w:val="00103603"/>
    <w:rsid w:val="00105771"/>
    <w:rsid w:val="001058A7"/>
    <w:rsid w:val="00105C67"/>
    <w:rsid w:val="00106DFA"/>
    <w:rsid w:val="00107215"/>
    <w:rsid w:val="001079BB"/>
    <w:rsid w:val="00107EE4"/>
    <w:rsid w:val="00110F4A"/>
    <w:rsid w:val="00112BCF"/>
    <w:rsid w:val="00112EA4"/>
    <w:rsid w:val="00113856"/>
    <w:rsid w:val="00114D9B"/>
    <w:rsid w:val="00115271"/>
    <w:rsid w:val="0011540D"/>
    <w:rsid w:val="001159D8"/>
    <w:rsid w:val="00116603"/>
    <w:rsid w:val="001177ED"/>
    <w:rsid w:val="00117B9A"/>
    <w:rsid w:val="0012099F"/>
    <w:rsid w:val="00121243"/>
    <w:rsid w:val="00121264"/>
    <w:rsid w:val="00121489"/>
    <w:rsid w:val="00121D57"/>
    <w:rsid w:val="001220B5"/>
    <w:rsid w:val="00122FE8"/>
    <w:rsid w:val="00123F19"/>
    <w:rsid w:val="001245C1"/>
    <w:rsid w:val="00125637"/>
    <w:rsid w:val="00125B61"/>
    <w:rsid w:val="00127559"/>
    <w:rsid w:val="00130948"/>
    <w:rsid w:val="00131B98"/>
    <w:rsid w:val="00132176"/>
    <w:rsid w:val="00132409"/>
    <w:rsid w:val="00132B98"/>
    <w:rsid w:val="0013337E"/>
    <w:rsid w:val="0013422B"/>
    <w:rsid w:val="00134345"/>
    <w:rsid w:val="001355C8"/>
    <w:rsid w:val="00135979"/>
    <w:rsid w:val="001364CF"/>
    <w:rsid w:val="0013764C"/>
    <w:rsid w:val="00141D68"/>
    <w:rsid w:val="00143F57"/>
    <w:rsid w:val="00145100"/>
    <w:rsid w:val="001451F1"/>
    <w:rsid w:val="00146581"/>
    <w:rsid w:val="00146BA1"/>
    <w:rsid w:val="001479CE"/>
    <w:rsid w:val="00150534"/>
    <w:rsid w:val="00151685"/>
    <w:rsid w:val="0015195B"/>
    <w:rsid w:val="00152AC4"/>
    <w:rsid w:val="00152B6F"/>
    <w:rsid w:val="00153615"/>
    <w:rsid w:val="0015770F"/>
    <w:rsid w:val="00161AFB"/>
    <w:rsid w:val="00161CB3"/>
    <w:rsid w:val="00162012"/>
    <w:rsid w:val="0016477C"/>
    <w:rsid w:val="00165344"/>
    <w:rsid w:val="00165B8A"/>
    <w:rsid w:val="0016608A"/>
    <w:rsid w:val="00167239"/>
    <w:rsid w:val="001678E7"/>
    <w:rsid w:val="0017180A"/>
    <w:rsid w:val="0017229B"/>
    <w:rsid w:val="001723FF"/>
    <w:rsid w:val="0017324A"/>
    <w:rsid w:val="001755AF"/>
    <w:rsid w:val="00175F57"/>
    <w:rsid w:val="001763D8"/>
    <w:rsid w:val="00176D7E"/>
    <w:rsid w:val="0017764E"/>
    <w:rsid w:val="00177B6F"/>
    <w:rsid w:val="00180868"/>
    <w:rsid w:val="00180BA3"/>
    <w:rsid w:val="00180F33"/>
    <w:rsid w:val="001811D5"/>
    <w:rsid w:val="00183225"/>
    <w:rsid w:val="001835C0"/>
    <w:rsid w:val="0018424E"/>
    <w:rsid w:val="00184806"/>
    <w:rsid w:val="00184943"/>
    <w:rsid w:val="00185C3E"/>
    <w:rsid w:val="00185DBB"/>
    <w:rsid w:val="0018628F"/>
    <w:rsid w:val="00186D78"/>
    <w:rsid w:val="001874AA"/>
    <w:rsid w:val="001874D8"/>
    <w:rsid w:val="001878CA"/>
    <w:rsid w:val="00190E58"/>
    <w:rsid w:val="00191BE2"/>
    <w:rsid w:val="00191E60"/>
    <w:rsid w:val="00192040"/>
    <w:rsid w:val="0019272A"/>
    <w:rsid w:val="001929A4"/>
    <w:rsid w:val="00192C02"/>
    <w:rsid w:val="00192EB7"/>
    <w:rsid w:val="00192ED7"/>
    <w:rsid w:val="0019326F"/>
    <w:rsid w:val="00194C1E"/>
    <w:rsid w:val="00194F9F"/>
    <w:rsid w:val="001951EC"/>
    <w:rsid w:val="0019523F"/>
    <w:rsid w:val="00196126"/>
    <w:rsid w:val="001962A9"/>
    <w:rsid w:val="001962F1"/>
    <w:rsid w:val="00196B62"/>
    <w:rsid w:val="00196F6E"/>
    <w:rsid w:val="00196F80"/>
    <w:rsid w:val="0019763F"/>
    <w:rsid w:val="001A1DF5"/>
    <w:rsid w:val="001A3399"/>
    <w:rsid w:val="001A5441"/>
    <w:rsid w:val="001A56E3"/>
    <w:rsid w:val="001A5BD4"/>
    <w:rsid w:val="001B128B"/>
    <w:rsid w:val="001B22DF"/>
    <w:rsid w:val="001B231D"/>
    <w:rsid w:val="001B272D"/>
    <w:rsid w:val="001B2875"/>
    <w:rsid w:val="001B3DAD"/>
    <w:rsid w:val="001B3F71"/>
    <w:rsid w:val="001C1E68"/>
    <w:rsid w:val="001C20FF"/>
    <w:rsid w:val="001C2CE0"/>
    <w:rsid w:val="001C31DB"/>
    <w:rsid w:val="001C368A"/>
    <w:rsid w:val="001C4642"/>
    <w:rsid w:val="001C5B4C"/>
    <w:rsid w:val="001C6B9F"/>
    <w:rsid w:val="001C6E0A"/>
    <w:rsid w:val="001C6EEC"/>
    <w:rsid w:val="001C73E5"/>
    <w:rsid w:val="001C766C"/>
    <w:rsid w:val="001D0C76"/>
    <w:rsid w:val="001D15DF"/>
    <w:rsid w:val="001D17D8"/>
    <w:rsid w:val="001D18E5"/>
    <w:rsid w:val="001D271A"/>
    <w:rsid w:val="001D2867"/>
    <w:rsid w:val="001D2949"/>
    <w:rsid w:val="001D38FD"/>
    <w:rsid w:val="001D3D0A"/>
    <w:rsid w:val="001D44DA"/>
    <w:rsid w:val="001D6426"/>
    <w:rsid w:val="001D7DBB"/>
    <w:rsid w:val="001E02A2"/>
    <w:rsid w:val="001E02FF"/>
    <w:rsid w:val="001E0762"/>
    <w:rsid w:val="001E12B4"/>
    <w:rsid w:val="001E2399"/>
    <w:rsid w:val="001E316F"/>
    <w:rsid w:val="001E3242"/>
    <w:rsid w:val="001E32E0"/>
    <w:rsid w:val="001E3925"/>
    <w:rsid w:val="001E3AC2"/>
    <w:rsid w:val="001E4643"/>
    <w:rsid w:val="001E4E6B"/>
    <w:rsid w:val="001E4EF8"/>
    <w:rsid w:val="001E4F50"/>
    <w:rsid w:val="001E6BEA"/>
    <w:rsid w:val="001E7F01"/>
    <w:rsid w:val="001F04E8"/>
    <w:rsid w:val="001F0605"/>
    <w:rsid w:val="001F0F5F"/>
    <w:rsid w:val="001F17DA"/>
    <w:rsid w:val="001F25C5"/>
    <w:rsid w:val="001F528B"/>
    <w:rsid w:val="001F620E"/>
    <w:rsid w:val="002000FD"/>
    <w:rsid w:val="002007ED"/>
    <w:rsid w:val="00200E27"/>
    <w:rsid w:val="0020213A"/>
    <w:rsid w:val="00203072"/>
    <w:rsid w:val="002046BB"/>
    <w:rsid w:val="00205FD7"/>
    <w:rsid w:val="00207058"/>
    <w:rsid w:val="00207099"/>
    <w:rsid w:val="00207283"/>
    <w:rsid w:val="002073BE"/>
    <w:rsid w:val="00207C48"/>
    <w:rsid w:val="0021054D"/>
    <w:rsid w:val="002116BF"/>
    <w:rsid w:val="0021192B"/>
    <w:rsid w:val="00212C04"/>
    <w:rsid w:val="00212CBF"/>
    <w:rsid w:val="00212CF4"/>
    <w:rsid w:val="0021365F"/>
    <w:rsid w:val="00213778"/>
    <w:rsid w:val="0021399F"/>
    <w:rsid w:val="00213A21"/>
    <w:rsid w:val="00215171"/>
    <w:rsid w:val="00216B33"/>
    <w:rsid w:val="00217AC1"/>
    <w:rsid w:val="002206C6"/>
    <w:rsid w:val="002235C9"/>
    <w:rsid w:val="0022405F"/>
    <w:rsid w:val="00224096"/>
    <w:rsid w:val="00225D96"/>
    <w:rsid w:val="002261D0"/>
    <w:rsid w:val="002300A6"/>
    <w:rsid w:val="00230116"/>
    <w:rsid w:val="00230C2E"/>
    <w:rsid w:val="00230CFE"/>
    <w:rsid w:val="00231EED"/>
    <w:rsid w:val="002363CE"/>
    <w:rsid w:val="0023652A"/>
    <w:rsid w:val="00237FA0"/>
    <w:rsid w:val="002419B7"/>
    <w:rsid w:val="00243645"/>
    <w:rsid w:val="00243650"/>
    <w:rsid w:val="002444F3"/>
    <w:rsid w:val="00246BF6"/>
    <w:rsid w:val="00247069"/>
    <w:rsid w:val="00250305"/>
    <w:rsid w:val="002505D4"/>
    <w:rsid w:val="00253B36"/>
    <w:rsid w:val="00254837"/>
    <w:rsid w:val="00256445"/>
    <w:rsid w:val="002567C9"/>
    <w:rsid w:val="00257CE4"/>
    <w:rsid w:val="002611B4"/>
    <w:rsid w:val="00261207"/>
    <w:rsid w:val="00261500"/>
    <w:rsid w:val="002617BB"/>
    <w:rsid w:val="00264BCC"/>
    <w:rsid w:val="002655C6"/>
    <w:rsid w:val="002660AC"/>
    <w:rsid w:val="002663A5"/>
    <w:rsid w:val="00266ACC"/>
    <w:rsid w:val="00267B9D"/>
    <w:rsid w:val="00271712"/>
    <w:rsid w:val="00271943"/>
    <w:rsid w:val="00272B91"/>
    <w:rsid w:val="00274C9D"/>
    <w:rsid w:val="00275418"/>
    <w:rsid w:val="00276411"/>
    <w:rsid w:val="00276518"/>
    <w:rsid w:val="00276644"/>
    <w:rsid w:val="0028006B"/>
    <w:rsid w:val="00280086"/>
    <w:rsid w:val="002800C3"/>
    <w:rsid w:val="00280952"/>
    <w:rsid w:val="00281B31"/>
    <w:rsid w:val="00281F5A"/>
    <w:rsid w:val="00283F21"/>
    <w:rsid w:val="00284013"/>
    <w:rsid w:val="0028695E"/>
    <w:rsid w:val="00286B9B"/>
    <w:rsid w:val="00286FE7"/>
    <w:rsid w:val="0029116F"/>
    <w:rsid w:val="00292C10"/>
    <w:rsid w:val="00293B47"/>
    <w:rsid w:val="00295BB2"/>
    <w:rsid w:val="002A0C90"/>
    <w:rsid w:val="002A108C"/>
    <w:rsid w:val="002A10CA"/>
    <w:rsid w:val="002A2DBA"/>
    <w:rsid w:val="002A3DFD"/>
    <w:rsid w:val="002A41FE"/>
    <w:rsid w:val="002A42F4"/>
    <w:rsid w:val="002A4878"/>
    <w:rsid w:val="002A58AB"/>
    <w:rsid w:val="002A58B6"/>
    <w:rsid w:val="002A5AAE"/>
    <w:rsid w:val="002A681A"/>
    <w:rsid w:val="002B036A"/>
    <w:rsid w:val="002B14AB"/>
    <w:rsid w:val="002B356D"/>
    <w:rsid w:val="002B39F9"/>
    <w:rsid w:val="002B3A1B"/>
    <w:rsid w:val="002B3B23"/>
    <w:rsid w:val="002B3E6C"/>
    <w:rsid w:val="002B547C"/>
    <w:rsid w:val="002B7515"/>
    <w:rsid w:val="002B7AB5"/>
    <w:rsid w:val="002B7AC0"/>
    <w:rsid w:val="002C04FA"/>
    <w:rsid w:val="002C051C"/>
    <w:rsid w:val="002C0A29"/>
    <w:rsid w:val="002C0ED6"/>
    <w:rsid w:val="002C1312"/>
    <w:rsid w:val="002C17FE"/>
    <w:rsid w:val="002C4659"/>
    <w:rsid w:val="002C5ED2"/>
    <w:rsid w:val="002D0101"/>
    <w:rsid w:val="002D10F5"/>
    <w:rsid w:val="002D16B2"/>
    <w:rsid w:val="002D170E"/>
    <w:rsid w:val="002D1CDB"/>
    <w:rsid w:val="002D55EC"/>
    <w:rsid w:val="002D5795"/>
    <w:rsid w:val="002D5DA2"/>
    <w:rsid w:val="002D643D"/>
    <w:rsid w:val="002D78A4"/>
    <w:rsid w:val="002D7EB3"/>
    <w:rsid w:val="002E064D"/>
    <w:rsid w:val="002E0BE4"/>
    <w:rsid w:val="002E288D"/>
    <w:rsid w:val="002E2AAB"/>
    <w:rsid w:val="002E302F"/>
    <w:rsid w:val="002E4971"/>
    <w:rsid w:val="002E49DD"/>
    <w:rsid w:val="002E4BA2"/>
    <w:rsid w:val="002E7C3E"/>
    <w:rsid w:val="002E7EC2"/>
    <w:rsid w:val="002F0000"/>
    <w:rsid w:val="002F03B4"/>
    <w:rsid w:val="002F054B"/>
    <w:rsid w:val="002F13BA"/>
    <w:rsid w:val="002F168A"/>
    <w:rsid w:val="002F187F"/>
    <w:rsid w:val="002F24AA"/>
    <w:rsid w:val="002F273A"/>
    <w:rsid w:val="002F2DF9"/>
    <w:rsid w:val="002F2F15"/>
    <w:rsid w:val="002F340B"/>
    <w:rsid w:val="002F377D"/>
    <w:rsid w:val="002F4DEF"/>
    <w:rsid w:val="002F4E2D"/>
    <w:rsid w:val="002F55A0"/>
    <w:rsid w:val="002F571F"/>
    <w:rsid w:val="002F61E6"/>
    <w:rsid w:val="002F61EF"/>
    <w:rsid w:val="002F729F"/>
    <w:rsid w:val="002F79D8"/>
    <w:rsid w:val="00300316"/>
    <w:rsid w:val="00300ABA"/>
    <w:rsid w:val="00302043"/>
    <w:rsid w:val="00302DF8"/>
    <w:rsid w:val="003049D0"/>
    <w:rsid w:val="003069A4"/>
    <w:rsid w:val="003105F5"/>
    <w:rsid w:val="00310BEA"/>
    <w:rsid w:val="003111FA"/>
    <w:rsid w:val="00312E0E"/>
    <w:rsid w:val="0031430C"/>
    <w:rsid w:val="00314E0A"/>
    <w:rsid w:val="003154FA"/>
    <w:rsid w:val="00316062"/>
    <w:rsid w:val="0031631D"/>
    <w:rsid w:val="00317F6C"/>
    <w:rsid w:val="00320916"/>
    <w:rsid w:val="00320C31"/>
    <w:rsid w:val="00322014"/>
    <w:rsid w:val="0032323C"/>
    <w:rsid w:val="00323907"/>
    <w:rsid w:val="00325B76"/>
    <w:rsid w:val="00327604"/>
    <w:rsid w:val="003308BE"/>
    <w:rsid w:val="00330AE6"/>
    <w:rsid w:val="00331CD7"/>
    <w:rsid w:val="00332BE2"/>
    <w:rsid w:val="003343D8"/>
    <w:rsid w:val="0033493C"/>
    <w:rsid w:val="00334C88"/>
    <w:rsid w:val="00335819"/>
    <w:rsid w:val="00335C2D"/>
    <w:rsid w:val="00336375"/>
    <w:rsid w:val="003363F3"/>
    <w:rsid w:val="00336E84"/>
    <w:rsid w:val="00336EFC"/>
    <w:rsid w:val="00337728"/>
    <w:rsid w:val="00341CD9"/>
    <w:rsid w:val="00341F6A"/>
    <w:rsid w:val="003421CB"/>
    <w:rsid w:val="00342560"/>
    <w:rsid w:val="00342A0C"/>
    <w:rsid w:val="00343953"/>
    <w:rsid w:val="00343E3A"/>
    <w:rsid w:val="00345A9F"/>
    <w:rsid w:val="00347502"/>
    <w:rsid w:val="003475A9"/>
    <w:rsid w:val="00347D52"/>
    <w:rsid w:val="0035047C"/>
    <w:rsid w:val="003511DE"/>
    <w:rsid w:val="00354156"/>
    <w:rsid w:val="0035416D"/>
    <w:rsid w:val="0035480C"/>
    <w:rsid w:val="00355323"/>
    <w:rsid w:val="00355338"/>
    <w:rsid w:val="0035587C"/>
    <w:rsid w:val="00355D03"/>
    <w:rsid w:val="00356A05"/>
    <w:rsid w:val="0035743D"/>
    <w:rsid w:val="00357477"/>
    <w:rsid w:val="003574F4"/>
    <w:rsid w:val="00357D03"/>
    <w:rsid w:val="0036192A"/>
    <w:rsid w:val="0036234D"/>
    <w:rsid w:val="003625BA"/>
    <w:rsid w:val="00362A4F"/>
    <w:rsid w:val="00363EE0"/>
    <w:rsid w:val="0036402D"/>
    <w:rsid w:val="00365107"/>
    <w:rsid w:val="003654B7"/>
    <w:rsid w:val="0036645B"/>
    <w:rsid w:val="003671B8"/>
    <w:rsid w:val="00370B89"/>
    <w:rsid w:val="00371614"/>
    <w:rsid w:val="003730AB"/>
    <w:rsid w:val="00373280"/>
    <w:rsid w:val="003734DB"/>
    <w:rsid w:val="00374C2B"/>
    <w:rsid w:val="00375504"/>
    <w:rsid w:val="00376549"/>
    <w:rsid w:val="00376713"/>
    <w:rsid w:val="00377555"/>
    <w:rsid w:val="00377ED5"/>
    <w:rsid w:val="00380461"/>
    <w:rsid w:val="003818FA"/>
    <w:rsid w:val="00381AE5"/>
    <w:rsid w:val="00381BE7"/>
    <w:rsid w:val="003828A1"/>
    <w:rsid w:val="00384A63"/>
    <w:rsid w:val="003856B5"/>
    <w:rsid w:val="003857FC"/>
    <w:rsid w:val="0038598C"/>
    <w:rsid w:val="00385DEA"/>
    <w:rsid w:val="003863DA"/>
    <w:rsid w:val="00386FBD"/>
    <w:rsid w:val="003870FA"/>
    <w:rsid w:val="00387375"/>
    <w:rsid w:val="0039084A"/>
    <w:rsid w:val="00390E0B"/>
    <w:rsid w:val="003919B7"/>
    <w:rsid w:val="0039278F"/>
    <w:rsid w:val="00395AE1"/>
    <w:rsid w:val="00396540"/>
    <w:rsid w:val="003968EE"/>
    <w:rsid w:val="00396C94"/>
    <w:rsid w:val="003A1898"/>
    <w:rsid w:val="003A1996"/>
    <w:rsid w:val="003A3629"/>
    <w:rsid w:val="003A4E62"/>
    <w:rsid w:val="003A58DE"/>
    <w:rsid w:val="003A63E4"/>
    <w:rsid w:val="003A6716"/>
    <w:rsid w:val="003A754A"/>
    <w:rsid w:val="003B0F11"/>
    <w:rsid w:val="003B1C15"/>
    <w:rsid w:val="003B221D"/>
    <w:rsid w:val="003B2B0B"/>
    <w:rsid w:val="003B2D3E"/>
    <w:rsid w:val="003B4978"/>
    <w:rsid w:val="003B7FAE"/>
    <w:rsid w:val="003C01D9"/>
    <w:rsid w:val="003C136B"/>
    <w:rsid w:val="003C13CF"/>
    <w:rsid w:val="003C1E98"/>
    <w:rsid w:val="003C24FF"/>
    <w:rsid w:val="003C341C"/>
    <w:rsid w:val="003C36CE"/>
    <w:rsid w:val="003C48E1"/>
    <w:rsid w:val="003C4F76"/>
    <w:rsid w:val="003C5142"/>
    <w:rsid w:val="003D0EBC"/>
    <w:rsid w:val="003D13A9"/>
    <w:rsid w:val="003D1CAF"/>
    <w:rsid w:val="003D27E2"/>
    <w:rsid w:val="003D3228"/>
    <w:rsid w:val="003D4E02"/>
    <w:rsid w:val="003D6C4F"/>
    <w:rsid w:val="003D7133"/>
    <w:rsid w:val="003D7B4F"/>
    <w:rsid w:val="003E01A9"/>
    <w:rsid w:val="003E0AB0"/>
    <w:rsid w:val="003E0DE1"/>
    <w:rsid w:val="003E125C"/>
    <w:rsid w:val="003E1539"/>
    <w:rsid w:val="003E175B"/>
    <w:rsid w:val="003E2284"/>
    <w:rsid w:val="003E504A"/>
    <w:rsid w:val="003E655C"/>
    <w:rsid w:val="003E6B7E"/>
    <w:rsid w:val="003E6BA4"/>
    <w:rsid w:val="003E6D4C"/>
    <w:rsid w:val="003E72C7"/>
    <w:rsid w:val="003F1C7A"/>
    <w:rsid w:val="003F369A"/>
    <w:rsid w:val="003F36E5"/>
    <w:rsid w:val="003F4BB9"/>
    <w:rsid w:val="003F6293"/>
    <w:rsid w:val="003F7018"/>
    <w:rsid w:val="003F73C7"/>
    <w:rsid w:val="003F7895"/>
    <w:rsid w:val="003F7E45"/>
    <w:rsid w:val="004006A0"/>
    <w:rsid w:val="00400C49"/>
    <w:rsid w:val="00401300"/>
    <w:rsid w:val="00401AB8"/>
    <w:rsid w:val="00402518"/>
    <w:rsid w:val="00402D93"/>
    <w:rsid w:val="00402E41"/>
    <w:rsid w:val="004044B3"/>
    <w:rsid w:val="00404FA5"/>
    <w:rsid w:val="00405C15"/>
    <w:rsid w:val="00407846"/>
    <w:rsid w:val="0041007D"/>
    <w:rsid w:val="0041096E"/>
    <w:rsid w:val="0041110B"/>
    <w:rsid w:val="00411A0A"/>
    <w:rsid w:val="00411A8B"/>
    <w:rsid w:val="00413DE1"/>
    <w:rsid w:val="004141AD"/>
    <w:rsid w:val="004152C9"/>
    <w:rsid w:val="00417059"/>
    <w:rsid w:val="00420763"/>
    <w:rsid w:val="00420A17"/>
    <w:rsid w:val="00420C1D"/>
    <w:rsid w:val="00424703"/>
    <w:rsid w:val="00425E87"/>
    <w:rsid w:val="00426C44"/>
    <w:rsid w:val="004279D8"/>
    <w:rsid w:val="00430FBE"/>
    <w:rsid w:val="0043125B"/>
    <w:rsid w:val="004314D1"/>
    <w:rsid w:val="00432E74"/>
    <w:rsid w:val="004339D7"/>
    <w:rsid w:val="00435A8E"/>
    <w:rsid w:val="00436D84"/>
    <w:rsid w:val="004400B2"/>
    <w:rsid w:val="00442678"/>
    <w:rsid w:val="00443A6C"/>
    <w:rsid w:val="00444CB8"/>
    <w:rsid w:val="0044601B"/>
    <w:rsid w:val="00446B76"/>
    <w:rsid w:val="00451475"/>
    <w:rsid w:val="004526A0"/>
    <w:rsid w:val="00452A5B"/>
    <w:rsid w:val="004537D2"/>
    <w:rsid w:val="00454DA6"/>
    <w:rsid w:val="004559A6"/>
    <w:rsid w:val="00456EE9"/>
    <w:rsid w:val="00456FF5"/>
    <w:rsid w:val="004570A2"/>
    <w:rsid w:val="004570EA"/>
    <w:rsid w:val="004608D3"/>
    <w:rsid w:val="00460ABE"/>
    <w:rsid w:val="004610F1"/>
    <w:rsid w:val="00461AAB"/>
    <w:rsid w:val="00461BD7"/>
    <w:rsid w:val="004625CC"/>
    <w:rsid w:val="0046272D"/>
    <w:rsid w:val="0046405B"/>
    <w:rsid w:val="00464B4D"/>
    <w:rsid w:val="0046565F"/>
    <w:rsid w:val="004668B9"/>
    <w:rsid w:val="00467F34"/>
    <w:rsid w:val="00470164"/>
    <w:rsid w:val="00470ABB"/>
    <w:rsid w:val="0047171C"/>
    <w:rsid w:val="00473C47"/>
    <w:rsid w:val="004743FF"/>
    <w:rsid w:val="004747F9"/>
    <w:rsid w:val="00475F2A"/>
    <w:rsid w:val="00476EA4"/>
    <w:rsid w:val="00477273"/>
    <w:rsid w:val="00480823"/>
    <w:rsid w:val="00481053"/>
    <w:rsid w:val="00481C14"/>
    <w:rsid w:val="00483096"/>
    <w:rsid w:val="00487290"/>
    <w:rsid w:val="004878DC"/>
    <w:rsid w:val="00487980"/>
    <w:rsid w:val="00487AC6"/>
    <w:rsid w:val="00487C0B"/>
    <w:rsid w:val="00487CEA"/>
    <w:rsid w:val="00491528"/>
    <w:rsid w:val="004938EF"/>
    <w:rsid w:val="00494101"/>
    <w:rsid w:val="00494A0B"/>
    <w:rsid w:val="004967AE"/>
    <w:rsid w:val="00496D17"/>
    <w:rsid w:val="004974D5"/>
    <w:rsid w:val="004977EB"/>
    <w:rsid w:val="004A098A"/>
    <w:rsid w:val="004A0A81"/>
    <w:rsid w:val="004A0F74"/>
    <w:rsid w:val="004A1E86"/>
    <w:rsid w:val="004A2BB0"/>
    <w:rsid w:val="004A2C9B"/>
    <w:rsid w:val="004A3550"/>
    <w:rsid w:val="004A37A4"/>
    <w:rsid w:val="004A4A1A"/>
    <w:rsid w:val="004A50B5"/>
    <w:rsid w:val="004A5A87"/>
    <w:rsid w:val="004A6294"/>
    <w:rsid w:val="004A678C"/>
    <w:rsid w:val="004A6B25"/>
    <w:rsid w:val="004A789A"/>
    <w:rsid w:val="004B0E19"/>
    <w:rsid w:val="004B181C"/>
    <w:rsid w:val="004B23A3"/>
    <w:rsid w:val="004B27A6"/>
    <w:rsid w:val="004B281B"/>
    <w:rsid w:val="004B296B"/>
    <w:rsid w:val="004B732C"/>
    <w:rsid w:val="004C12E3"/>
    <w:rsid w:val="004C1ED2"/>
    <w:rsid w:val="004C2EA2"/>
    <w:rsid w:val="004C3C0B"/>
    <w:rsid w:val="004C5F06"/>
    <w:rsid w:val="004C63B2"/>
    <w:rsid w:val="004C7871"/>
    <w:rsid w:val="004C792B"/>
    <w:rsid w:val="004D0B9F"/>
    <w:rsid w:val="004D1E2F"/>
    <w:rsid w:val="004D3F1E"/>
    <w:rsid w:val="004D416F"/>
    <w:rsid w:val="004D45DD"/>
    <w:rsid w:val="004D6585"/>
    <w:rsid w:val="004D6F91"/>
    <w:rsid w:val="004D788D"/>
    <w:rsid w:val="004E0148"/>
    <w:rsid w:val="004E1688"/>
    <w:rsid w:val="004E1ABC"/>
    <w:rsid w:val="004E3A4B"/>
    <w:rsid w:val="004E3D86"/>
    <w:rsid w:val="004E4475"/>
    <w:rsid w:val="004E509D"/>
    <w:rsid w:val="004E67EB"/>
    <w:rsid w:val="004F0968"/>
    <w:rsid w:val="004F1B5B"/>
    <w:rsid w:val="004F315F"/>
    <w:rsid w:val="004F4973"/>
    <w:rsid w:val="004F70F2"/>
    <w:rsid w:val="004F72B2"/>
    <w:rsid w:val="004F774E"/>
    <w:rsid w:val="0050039F"/>
    <w:rsid w:val="00500E63"/>
    <w:rsid w:val="005043BC"/>
    <w:rsid w:val="005047F3"/>
    <w:rsid w:val="00504A09"/>
    <w:rsid w:val="00506240"/>
    <w:rsid w:val="00506B1F"/>
    <w:rsid w:val="005071C5"/>
    <w:rsid w:val="005073D7"/>
    <w:rsid w:val="00507BC9"/>
    <w:rsid w:val="00507DB8"/>
    <w:rsid w:val="00510F34"/>
    <w:rsid w:val="00510F42"/>
    <w:rsid w:val="005113B5"/>
    <w:rsid w:val="005114A6"/>
    <w:rsid w:val="00512D38"/>
    <w:rsid w:val="0051365C"/>
    <w:rsid w:val="00514FFC"/>
    <w:rsid w:val="00515682"/>
    <w:rsid w:val="00515E37"/>
    <w:rsid w:val="005163B9"/>
    <w:rsid w:val="00516DC5"/>
    <w:rsid w:val="00517659"/>
    <w:rsid w:val="005202E9"/>
    <w:rsid w:val="005204C7"/>
    <w:rsid w:val="005209E4"/>
    <w:rsid w:val="005211D2"/>
    <w:rsid w:val="00521573"/>
    <w:rsid w:val="00523C23"/>
    <w:rsid w:val="005240FD"/>
    <w:rsid w:val="00524531"/>
    <w:rsid w:val="00524660"/>
    <w:rsid w:val="005250FD"/>
    <w:rsid w:val="005264C5"/>
    <w:rsid w:val="005273F3"/>
    <w:rsid w:val="00527518"/>
    <w:rsid w:val="00527788"/>
    <w:rsid w:val="00530D94"/>
    <w:rsid w:val="00533A44"/>
    <w:rsid w:val="00534198"/>
    <w:rsid w:val="005343D5"/>
    <w:rsid w:val="00535561"/>
    <w:rsid w:val="0053712D"/>
    <w:rsid w:val="00537AED"/>
    <w:rsid w:val="0054074A"/>
    <w:rsid w:val="00541972"/>
    <w:rsid w:val="00541AB1"/>
    <w:rsid w:val="00543A35"/>
    <w:rsid w:val="00544842"/>
    <w:rsid w:val="00544F2F"/>
    <w:rsid w:val="0055000C"/>
    <w:rsid w:val="005501AA"/>
    <w:rsid w:val="005501AF"/>
    <w:rsid w:val="00554AC2"/>
    <w:rsid w:val="0055533D"/>
    <w:rsid w:val="005577C4"/>
    <w:rsid w:val="00562DC1"/>
    <w:rsid w:val="005634B8"/>
    <w:rsid w:val="00563F70"/>
    <w:rsid w:val="005646E4"/>
    <w:rsid w:val="00566662"/>
    <w:rsid w:val="00566B6E"/>
    <w:rsid w:val="00567E59"/>
    <w:rsid w:val="00572FF1"/>
    <w:rsid w:val="00573F3C"/>
    <w:rsid w:val="005749C5"/>
    <w:rsid w:val="00574D14"/>
    <w:rsid w:val="005754BD"/>
    <w:rsid w:val="0057722B"/>
    <w:rsid w:val="005778C0"/>
    <w:rsid w:val="00577A3F"/>
    <w:rsid w:val="00577BC3"/>
    <w:rsid w:val="0058005F"/>
    <w:rsid w:val="0058076C"/>
    <w:rsid w:val="00581F03"/>
    <w:rsid w:val="00583CB6"/>
    <w:rsid w:val="0058503D"/>
    <w:rsid w:val="005852C1"/>
    <w:rsid w:val="00585D66"/>
    <w:rsid w:val="00585F2B"/>
    <w:rsid w:val="005874A9"/>
    <w:rsid w:val="00587E69"/>
    <w:rsid w:val="00591B13"/>
    <w:rsid w:val="00592E6A"/>
    <w:rsid w:val="0059339F"/>
    <w:rsid w:val="00594361"/>
    <w:rsid w:val="005972ED"/>
    <w:rsid w:val="00597B75"/>
    <w:rsid w:val="005A009B"/>
    <w:rsid w:val="005A0414"/>
    <w:rsid w:val="005A04A7"/>
    <w:rsid w:val="005A0C56"/>
    <w:rsid w:val="005A1471"/>
    <w:rsid w:val="005A1B12"/>
    <w:rsid w:val="005A1E31"/>
    <w:rsid w:val="005A2521"/>
    <w:rsid w:val="005A2730"/>
    <w:rsid w:val="005A79BE"/>
    <w:rsid w:val="005B016E"/>
    <w:rsid w:val="005B28AB"/>
    <w:rsid w:val="005B2B5C"/>
    <w:rsid w:val="005B2BF6"/>
    <w:rsid w:val="005B2C47"/>
    <w:rsid w:val="005B2CE2"/>
    <w:rsid w:val="005B3366"/>
    <w:rsid w:val="005B34FF"/>
    <w:rsid w:val="005B38C7"/>
    <w:rsid w:val="005B557E"/>
    <w:rsid w:val="005B5DD1"/>
    <w:rsid w:val="005B5DF9"/>
    <w:rsid w:val="005B7D92"/>
    <w:rsid w:val="005C063C"/>
    <w:rsid w:val="005C15E7"/>
    <w:rsid w:val="005C398B"/>
    <w:rsid w:val="005C3C75"/>
    <w:rsid w:val="005C45E7"/>
    <w:rsid w:val="005C68EF"/>
    <w:rsid w:val="005D04F6"/>
    <w:rsid w:val="005D1775"/>
    <w:rsid w:val="005D17A9"/>
    <w:rsid w:val="005D22B2"/>
    <w:rsid w:val="005D261A"/>
    <w:rsid w:val="005D264D"/>
    <w:rsid w:val="005D3AA4"/>
    <w:rsid w:val="005D423E"/>
    <w:rsid w:val="005D4744"/>
    <w:rsid w:val="005D6333"/>
    <w:rsid w:val="005D7D52"/>
    <w:rsid w:val="005E12D7"/>
    <w:rsid w:val="005E1C45"/>
    <w:rsid w:val="005E221B"/>
    <w:rsid w:val="005E2998"/>
    <w:rsid w:val="005E32BC"/>
    <w:rsid w:val="005E3483"/>
    <w:rsid w:val="005E4944"/>
    <w:rsid w:val="005E4BE1"/>
    <w:rsid w:val="005E5392"/>
    <w:rsid w:val="005E57A3"/>
    <w:rsid w:val="005E6905"/>
    <w:rsid w:val="005E6D50"/>
    <w:rsid w:val="005E7D27"/>
    <w:rsid w:val="005F287B"/>
    <w:rsid w:val="005F38DD"/>
    <w:rsid w:val="005F5A7F"/>
    <w:rsid w:val="005F6EC4"/>
    <w:rsid w:val="005F7A72"/>
    <w:rsid w:val="0060005C"/>
    <w:rsid w:val="00600559"/>
    <w:rsid w:val="00600CFD"/>
    <w:rsid w:val="006024DE"/>
    <w:rsid w:val="0060253A"/>
    <w:rsid w:val="00602551"/>
    <w:rsid w:val="00602D7D"/>
    <w:rsid w:val="00603345"/>
    <w:rsid w:val="00603F94"/>
    <w:rsid w:val="0060405C"/>
    <w:rsid w:val="00604C84"/>
    <w:rsid w:val="00605AF1"/>
    <w:rsid w:val="00605E99"/>
    <w:rsid w:val="00610816"/>
    <w:rsid w:val="006112C5"/>
    <w:rsid w:val="0061190C"/>
    <w:rsid w:val="0061195F"/>
    <w:rsid w:val="00613649"/>
    <w:rsid w:val="00613E9E"/>
    <w:rsid w:val="00614276"/>
    <w:rsid w:val="006153B3"/>
    <w:rsid w:val="00615A3B"/>
    <w:rsid w:val="00616BA3"/>
    <w:rsid w:val="00617C21"/>
    <w:rsid w:val="00620051"/>
    <w:rsid w:val="006221F4"/>
    <w:rsid w:val="00622A55"/>
    <w:rsid w:val="00623560"/>
    <w:rsid w:val="006236EF"/>
    <w:rsid w:val="00625104"/>
    <w:rsid w:val="006252FE"/>
    <w:rsid w:val="00625688"/>
    <w:rsid w:val="00625BBC"/>
    <w:rsid w:val="00626857"/>
    <w:rsid w:val="00626EA3"/>
    <w:rsid w:val="00627F41"/>
    <w:rsid w:val="00627FF3"/>
    <w:rsid w:val="006310F1"/>
    <w:rsid w:val="006314E6"/>
    <w:rsid w:val="00635BA5"/>
    <w:rsid w:val="006367FA"/>
    <w:rsid w:val="00637D66"/>
    <w:rsid w:val="0064018C"/>
    <w:rsid w:val="00640383"/>
    <w:rsid w:val="00641D77"/>
    <w:rsid w:val="006442F2"/>
    <w:rsid w:val="00646C84"/>
    <w:rsid w:val="00646CAC"/>
    <w:rsid w:val="00646D9A"/>
    <w:rsid w:val="006500C6"/>
    <w:rsid w:val="00650281"/>
    <w:rsid w:val="00657018"/>
    <w:rsid w:val="00657403"/>
    <w:rsid w:val="006628B4"/>
    <w:rsid w:val="00662DCF"/>
    <w:rsid w:val="00662F2E"/>
    <w:rsid w:val="006631D2"/>
    <w:rsid w:val="0066369C"/>
    <w:rsid w:val="0066499F"/>
    <w:rsid w:val="00664EA7"/>
    <w:rsid w:val="0066577E"/>
    <w:rsid w:val="00665ED8"/>
    <w:rsid w:val="00666888"/>
    <w:rsid w:val="006703F5"/>
    <w:rsid w:val="00670CFF"/>
    <w:rsid w:val="006722D6"/>
    <w:rsid w:val="00672DEC"/>
    <w:rsid w:val="0067358E"/>
    <w:rsid w:val="0067364D"/>
    <w:rsid w:val="00673EC6"/>
    <w:rsid w:val="00675599"/>
    <w:rsid w:val="00675866"/>
    <w:rsid w:val="00676B91"/>
    <w:rsid w:val="00677F71"/>
    <w:rsid w:val="006811AC"/>
    <w:rsid w:val="0068261A"/>
    <w:rsid w:val="00682DC5"/>
    <w:rsid w:val="006840A5"/>
    <w:rsid w:val="00684429"/>
    <w:rsid w:val="00685899"/>
    <w:rsid w:val="00685941"/>
    <w:rsid w:val="00687024"/>
    <w:rsid w:val="00687299"/>
    <w:rsid w:val="00687476"/>
    <w:rsid w:val="00690104"/>
    <w:rsid w:val="00690A66"/>
    <w:rsid w:val="0069213A"/>
    <w:rsid w:val="00692F3E"/>
    <w:rsid w:val="00693783"/>
    <w:rsid w:val="00695471"/>
    <w:rsid w:val="00695C62"/>
    <w:rsid w:val="00697972"/>
    <w:rsid w:val="00697E1F"/>
    <w:rsid w:val="00697EFD"/>
    <w:rsid w:val="006A01B6"/>
    <w:rsid w:val="006A02C8"/>
    <w:rsid w:val="006A0AEC"/>
    <w:rsid w:val="006A2559"/>
    <w:rsid w:val="006A2C81"/>
    <w:rsid w:val="006A38D6"/>
    <w:rsid w:val="006A3BAA"/>
    <w:rsid w:val="006A3F00"/>
    <w:rsid w:val="006A53FF"/>
    <w:rsid w:val="006A57BD"/>
    <w:rsid w:val="006A5D05"/>
    <w:rsid w:val="006A6756"/>
    <w:rsid w:val="006A76CE"/>
    <w:rsid w:val="006B0B66"/>
    <w:rsid w:val="006B0C52"/>
    <w:rsid w:val="006B267A"/>
    <w:rsid w:val="006B3F00"/>
    <w:rsid w:val="006B4786"/>
    <w:rsid w:val="006B76FC"/>
    <w:rsid w:val="006C0548"/>
    <w:rsid w:val="006C0ABA"/>
    <w:rsid w:val="006C24BA"/>
    <w:rsid w:val="006C291E"/>
    <w:rsid w:val="006C377F"/>
    <w:rsid w:val="006C4FEB"/>
    <w:rsid w:val="006C7C8D"/>
    <w:rsid w:val="006C7D9D"/>
    <w:rsid w:val="006D00C6"/>
    <w:rsid w:val="006D0146"/>
    <w:rsid w:val="006D4325"/>
    <w:rsid w:val="006D44E2"/>
    <w:rsid w:val="006D4B8F"/>
    <w:rsid w:val="006D6D5C"/>
    <w:rsid w:val="006D7369"/>
    <w:rsid w:val="006E1A8C"/>
    <w:rsid w:val="006E20B2"/>
    <w:rsid w:val="006E22CB"/>
    <w:rsid w:val="006E27ED"/>
    <w:rsid w:val="006E2ABF"/>
    <w:rsid w:val="006E2DF6"/>
    <w:rsid w:val="006E363B"/>
    <w:rsid w:val="006E36AE"/>
    <w:rsid w:val="006E3A08"/>
    <w:rsid w:val="006E4BD9"/>
    <w:rsid w:val="006E528C"/>
    <w:rsid w:val="006E659C"/>
    <w:rsid w:val="006F0CF4"/>
    <w:rsid w:val="006F1663"/>
    <w:rsid w:val="006F2700"/>
    <w:rsid w:val="006F3CAC"/>
    <w:rsid w:val="006F3FE2"/>
    <w:rsid w:val="006F4B3A"/>
    <w:rsid w:val="006F5DCD"/>
    <w:rsid w:val="006F6113"/>
    <w:rsid w:val="006F63E4"/>
    <w:rsid w:val="006F651D"/>
    <w:rsid w:val="006F67DA"/>
    <w:rsid w:val="006F6DD6"/>
    <w:rsid w:val="006F7BD2"/>
    <w:rsid w:val="00700AD6"/>
    <w:rsid w:val="00700E18"/>
    <w:rsid w:val="00701016"/>
    <w:rsid w:val="0070154F"/>
    <w:rsid w:val="00701BCF"/>
    <w:rsid w:val="007026E7"/>
    <w:rsid w:val="00702727"/>
    <w:rsid w:val="007074B0"/>
    <w:rsid w:val="007105F5"/>
    <w:rsid w:val="007113B6"/>
    <w:rsid w:val="00713620"/>
    <w:rsid w:val="007143BA"/>
    <w:rsid w:val="007153C4"/>
    <w:rsid w:val="00715B8A"/>
    <w:rsid w:val="0071622F"/>
    <w:rsid w:val="007170D8"/>
    <w:rsid w:val="00720860"/>
    <w:rsid w:val="007218E3"/>
    <w:rsid w:val="00721B38"/>
    <w:rsid w:val="00722846"/>
    <w:rsid w:val="00722D6B"/>
    <w:rsid w:val="007231D4"/>
    <w:rsid w:val="0072416A"/>
    <w:rsid w:val="0072585F"/>
    <w:rsid w:val="007258C0"/>
    <w:rsid w:val="00726190"/>
    <w:rsid w:val="00731325"/>
    <w:rsid w:val="00731586"/>
    <w:rsid w:val="00731B8E"/>
    <w:rsid w:val="0073244F"/>
    <w:rsid w:val="00732FAD"/>
    <w:rsid w:val="007357CF"/>
    <w:rsid w:val="00736739"/>
    <w:rsid w:val="007378C0"/>
    <w:rsid w:val="00737E35"/>
    <w:rsid w:val="00740115"/>
    <w:rsid w:val="0074066B"/>
    <w:rsid w:val="00741334"/>
    <w:rsid w:val="00741C23"/>
    <w:rsid w:val="007421AD"/>
    <w:rsid w:val="00742D8C"/>
    <w:rsid w:val="00743B43"/>
    <w:rsid w:val="00743BC6"/>
    <w:rsid w:val="00743C83"/>
    <w:rsid w:val="00744152"/>
    <w:rsid w:val="00745BB9"/>
    <w:rsid w:val="0074758D"/>
    <w:rsid w:val="007506C9"/>
    <w:rsid w:val="0075319E"/>
    <w:rsid w:val="007534DB"/>
    <w:rsid w:val="00753DD2"/>
    <w:rsid w:val="007545DD"/>
    <w:rsid w:val="007552B4"/>
    <w:rsid w:val="00755B0E"/>
    <w:rsid w:val="00755D66"/>
    <w:rsid w:val="0075701A"/>
    <w:rsid w:val="007573EB"/>
    <w:rsid w:val="007579BA"/>
    <w:rsid w:val="00760A0D"/>
    <w:rsid w:val="00760CDF"/>
    <w:rsid w:val="00761691"/>
    <w:rsid w:val="0076346B"/>
    <w:rsid w:val="00763871"/>
    <w:rsid w:val="00763AE2"/>
    <w:rsid w:val="00765154"/>
    <w:rsid w:val="00766993"/>
    <w:rsid w:val="00766C35"/>
    <w:rsid w:val="00766FB2"/>
    <w:rsid w:val="00767A49"/>
    <w:rsid w:val="0077078C"/>
    <w:rsid w:val="00772639"/>
    <w:rsid w:val="007742BF"/>
    <w:rsid w:val="00774855"/>
    <w:rsid w:val="00774BFE"/>
    <w:rsid w:val="007752AD"/>
    <w:rsid w:val="00775D75"/>
    <w:rsid w:val="00777071"/>
    <w:rsid w:val="0078084C"/>
    <w:rsid w:val="00780894"/>
    <w:rsid w:val="00780DC2"/>
    <w:rsid w:val="00785D38"/>
    <w:rsid w:val="00786DC4"/>
    <w:rsid w:val="00787808"/>
    <w:rsid w:val="00787B78"/>
    <w:rsid w:val="00792B8F"/>
    <w:rsid w:val="007932A4"/>
    <w:rsid w:val="00793376"/>
    <w:rsid w:val="007954B6"/>
    <w:rsid w:val="0079594C"/>
    <w:rsid w:val="00796DB8"/>
    <w:rsid w:val="00797063"/>
    <w:rsid w:val="00797963"/>
    <w:rsid w:val="007A0FDD"/>
    <w:rsid w:val="007A18CB"/>
    <w:rsid w:val="007A29D4"/>
    <w:rsid w:val="007A40B4"/>
    <w:rsid w:val="007A40DB"/>
    <w:rsid w:val="007A47E7"/>
    <w:rsid w:val="007A4AEA"/>
    <w:rsid w:val="007A4F93"/>
    <w:rsid w:val="007A54D8"/>
    <w:rsid w:val="007A55D0"/>
    <w:rsid w:val="007A6EC4"/>
    <w:rsid w:val="007A6F00"/>
    <w:rsid w:val="007A75EA"/>
    <w:rsid w:val="007B032D"/>
    <w:rsid w:val="007B045C"/>
    <w:rsid w:val="007B0CB1"/>
    <w:rsid w:val="007B1524"/>
    <w:rsid w:val="007B280D"/>
    <w:rsid w:val="007B3419"/>
    <w:rsid w:val="007B36C5"/>
    <w:rsid w:val="007B40D6"/>
    <w:rsid w:val="007B4FEE"/>
    <w:rsid w:val="007B60EB"/>
    <w:rsid w:val="007B66B6"/>
    <w:rsid w:val="007B6FE9"/>
    <w:rsid w:val="007B7467"/>
    <w:rsid w:val="007C04E4"/>
    <w:rsid w:val="007C20B8"/>
    <w:rsid w:val="007C23B8"/>
    <w:rsid w:val="007C280D"/>
    <w:rsid w:val="007C2DD9"/>
    <w:rsid w:val="007C3080"/>
    <w:rsid w:val="007C6678"/>
    <w:rsid w:val="007C6747"/>
    <w:rsid w:val="007C6F28"/>
    <w:rsid w:val="007C73E4"/>
    <w:rsid w:val="007D0364"/>
    <w:rsid w:val="007D098B"/>
    <w:rsid w:val="007D0D02"/>
    <w:rsid w:val="007D25F4"/>
    <w:rsid w:val="007D2834"/>
    <w:rsid w:val="007D2D8B"/>
    <w:rsid w:val="007D307D"/>
    <w:rsid w:val="007D3810"/>
    <w:rsid w:val="007D5A46"/>
    <w:rsid w:val="007D67DA"/>
    <w:rsid w:val="007D7C1C"/>
    <w:rsid w:val="007D7E7A"/>
    <w:rsid w:val="007E24F9"/>
    <w:rsid w:val="007E301F"/>
    <w:rsid w:val="007E3531"/>
    <w:rsid w:val="007E3A2E"/>
    <w:rsid w:val="007E4777"/>
    <w:rsid w:val="007E49BC"/>
    <w:rsid w:val="007E6A88"/>
    <w:rsid w:val="007F1683"/>
    <w:rsid w:val="007F16F3"/>
    <w:rsid w:val="007F1B80"/>
    <w:rsid w:val="007F2774"/>
    <w:rsid w:val="007F326A"/>
    <w:rsid w:val="007F3866"/>
    <w:rsid w:val="007F3F4E"/>
    <w:rsid w:val="007F4398"/>
    <w:rsid w:val="007F629A"/>
    <w:rsid w:val="007F6600"/>
    <w:rsid w:val="007F6637"/>
    <w:rsid w:val="007F6CB7"/>
    <w:rsid w:val="007F7029"/>
    <w:rsid w:val="007F7671"/>
    <w:rsid w:val="008000ED"/>
    <w:rsid w:val="008005BD"/>
    <w:rsid w:val="00800B57"/>
    <w:rsid w:val="00800C13"/>
    <w:rsid w:val="00801185"/>
    <w:rsid w:val="008013CD"/>
    <w:rsid w:val="00802999"/>
    <w:rsid w:val="00802E52"/>
    <w:rsid w:val="008036D4"/>
    <w:rsid w:val="00806A2C"/>
    <w:rsid w:val="008079E6"/>
    <w:rsid w:val="008116AF"/>
    <w:rsid w:val="00811A72"/>
    <w:rsid w:val="00812CA7"/>
    <w:rsid w:val="00813413"/>
    <w:rsid w:val="008136D4"/>
    <w:rsid w:val="00815654"/>
    <w:rsid w:val="00817694"/>
    <w:rsid w:val="00820145"/>
    <w:rsid w:val="00820DB7"/>
    <w:rsid w:val="0082281D"/>
    <w:rsid w:val="008243E0"/>
    <w:rsid w:val="00824766"/>
    <w:rsid w:val="00826C9A"/>
    <w:rsid w:val="0082718A"/>
    <w:rsid w:val="008304F1"/>
    <w:rsid w:val="00830678"/>
    <w:rsid w:val="00830D2F"/>
    <w:rsid w:val="00833507"/>
    <w:rsid w:val="00834FD7"/>
    <w:rsid w:val="00835322"/>
    <w:rsid w:val="00835ABB"/>
    <w:rsid w:val="00837BFF"/>
    <w:rsid w:val="0084068F"/>
    <w:rsid w:val="008406A7"/>
    <w:rsid w:val="00841629"/>
    <w:rsid w:val="00841EA1"/>
    <w:rsid w:val="00843128"/>
    <w:rsid w:val="00843537"/>
    <w:rsid w:val="008441E0"/>
    <w:rsid w:val="0084457A"/>
    <w:rsid w:val="00844927"/>
    <w:rsid w:val="00845CF7"/>
    <w:rsid w:val="008460F9"/>
    <w:rsid w:val="00847628"/>
    <w:rsid w:val="00847A3C"/>
    <w:rsid w:val="0085146A"/>
    <w:rsid w:val="00851D86"/>
    <w:rsid w:val="008545FB"/>
    <w:rsid w:val="008569E1"/>
    <w:rsid w:val="008573B3"/>
    <w:rsid w:val="00857621"/>
    <w:rsid w:val="00857788"/>
    <w:rsid w:val="00860E60"/>
    <w:rsid w:val="008612AF"/>
    <w:rsid w:val="00861C22"/>
    <w:rsid w:val="00862CAF"/>
    <w:rsid w:val="00862FCE"/>
    <w:rsid w:val="0086486F"/>
    <w:rsid w:val="00864C82"/>
    <w:rsid w:val="00866C3E"/>
    <w:rsid w:val="00870591"/>
    <w:rsid w:val="008725EF"/>
    <w:rsid w:val="00872F31"/>
    <w:rsid w:val="00873710"/>
    <w:rsid w:val="0087430A"/>
    <w:rsid w:val="00874426"/>
    <w:rsid w:val="008765FB"/>
    <w:rsid w:val="00880D05"/>
    <w:rsid w:val="00881800"/>
    <w:rsid w:val="0088197D"/>
    <w:rsid w:val="00883FC3"/>
    <w:rsid w:val="008857D0"/>
    <w:rsid w:val="00885FAA"/>
    <w:rsid w:val="008876FC"/>
    <w:rsid w:val="00887E6E"/>
    <w:rsid w:val="00891420"/>
    <w:rsid w:val="00892066"/>
    <w:rsid w:val="00892C2A"/>
    <w:rsid w:val="00894CBB"/>
    <w:rsid w:val="00894E67"/>
    <w:rsid w:val="0089622C"/>
    <w:rsid w:val="008A206C"/>
    <w:rsid w:val="008A3D52"/>
    <w:rsid w:val="008A4628"/>
    <w:rsid w:val="008A4C2E"/>
    <w:rsid w:val="008A57AE"/>
    <w:rsid w:val="008A5AEB"/>
    <w:rsid w:val="008A685D"/>
    <w:rsid w:val="008B01A4"/>
    <w:rsid w:val="008B0635"/>
    <w:rsid w:val="008B10B4"/>
    <w:rsid w:val="008B12AC"/>
    <w:rsid w:val="008B142A"/>
    <w:rsid w:val="008B2AAB"/>
    <w:rsid w:val="008B3486"/>
    <w:rsid w:val="008B5C43"/>
    <w:rsid w:val="008B78E6"/>
    <w:rsid w:val="008C0A44"/>
    <w:rsid w:val="008C0D88"/>
    <w:rsid w:val="008C2053"/>
    <w:rsid w:val="008C2756"/>
    <w:rsid w:val="008C2878"/>
    <w:rsid w:val="008C29E5"/>
    <w:rsid w:val="008C2F91"/>
    <w:rsid w:val="008C3722"/>
    <w:rsid w:val="008C3C2B"/>
    <w:rsid w:val="008C4484"/>
    <w:rsid w:val="008C49A6"/>
    <w:rsid w:val="008C580C"/>
    <w:rsid w:val="008C6285"/>
    <w:rsid w:val="008C6575"/>
    <w:rsid w:val="008D2583"/>
    <w:rsid w:val="008D350E"/>
    <w:rsid w:val="008D487E"/>
    <w:rsid w:val="008D51A7"/>
    <w:rsid w:val="008D7254"/>
    <w:rsid w:val="008D79B1"/>
    <w:rsid w:val="008D7FE6"/>
    <w:rsid w:val="008E0214"/>
    <w:rsid w:val="008E17C2"/>
    <w:rsid w:val="008E3AEF"/>
    <w:rsid w:val="008E3BAC"/>
    <w:rsid w:val="008E4178"/>
    <w:rsid w:val="008E44DE"/>
    <w:rsid w:val="008E47D2"/>
    <w:rsid w:val="008E714E"/>
    <w:rsid w:val="008E76A5"/>
    <w:rsid w:val="008F016C"/>
    <w:rsid w:val="008F06E5"/>
    <w:rsid w:val="008F185D"/>
    <w:rsid w:val="008F197A"/>
    <w:rsid w:val="008F2766"/>
    <w:rsid w:val="008F31EC"/>
    <w:rsid w:val="008F3925"/>
    <w:rsid w:val="008F72BC"/>
    <w:rsid w:val="00901186"/>
    <w:rsid w:val="00901C14"/>
    <w:rsid w:val="00903641"/>
    <w:rsid w:val="00903BDA"/>
    <w:rsid w:val="00905F07"/>
    <w:rsid w:val="00906BDB"/>
    <w:rsid w:val="0091033A"/>
    <w:rsid w:val="009111D5"/>
    <w:rsid w:val="009144DC"/>
    <w:rsid w:val="00914B17"/>
    <w:rsid w:val="00917325"/>
    <w:rsid w:val="009177FA"/>
    <w:rsid w:val="009178CD"/>
    <w:rsid w:val="009219F6"/>
    <w:rsid w:val="00921A96"/>
    <w:rsid w:val="00922F10"/>
    <w:rsid w:val="009247F0"/>
    <w:rsid w:val="00924F4D"/>
    <w:rsid w:val="00925430"/>
    <w:rsid w:val="00925441"/>
    <w:rsid w:val="00926618"/>
    <w:rsid w:val="00930189"/>
    <w:rsid w:val="00930516"/>
    <w:rsid w:val="009313C0"/>
    <w:rsid w:val="00931EE4"/>
    <w:rsid w:val="00932093"/>
    <w:rsid w:val="0093250E"/>
    <w:rsid w:val="00932A54"/>
    <w:rsid w:val="009336D7"/>
    <w:rsid w:val="0093391D"/>
    <w:rsid w:val="00934E2B"/>
    <w:rsid w:val="0093507F"/>
    <w:rsid w:val="0093670A"/>
    <w:rsid w:val="00937650"/>
    <w:rsid w:val="00940193"/>
    <w:rsid w:val="00940CD3"/>
    <w:rsid w:val="00941BD1"/>
    <w:rsid w:val="0094253C"/>
    <w:rsid w:val="009426A5"/>
    <w:rsid w:val="00942717"/>
    <w:rsid w:val="00944D40"/>
    <w:rsid w:val="009509A1"/>
    <w:rsid w:val="00950C4A"/>
    <w:rsid w:val="0095190C"/>
    <w:rsid w:val="0095203F"/>
    <w:rsid w:val="00952253"/>
    <w:rsid w:val="00953526"/>
    <w:rsid w:val="009553D7"/>
    <w:rsid w:val="00955681"/>
    <w:rsid w:val="00955F41"/>
    <w:rsid w:val="0095624A"/>
    <w:rsid w:val="00956A61"/>
    <w:rsid w:val="009572E0"/>
    <w:rsid w:val="00963AD9"/>
    <w:rsid w:val="00963D31"/>
    <w:rsid w:val="00964FC8"/>
    <w:rsid w:val="009705B1"/>
    <w:rsid w:val="0097336D"/>
    <w:rsid w:val="00973CAB"/>
    <w:rsid w:val="00974AD5"/>
    <w:rsid w:val="00975C93"/>
    <w:rsid w:val="00976E06"/>
    <w:rsid w:val="009778F6"/>
    <w:rsid w:val="009803A5"/>
    <w:rsid w:val="00980A51"/>
    <w:rsid w:val="00981674"/>
    <w:rsid w:val="009838F6"/>
    <w:rsid w:val="009844E3"/>
    <w:rsid w:val="00984977"/>
    <w:rsid w:val="00984AB5"/>
    <w:rsid w:val="00984D24"/>
    <w:rsid w:val="00985A1F"/>
    <w:rsid w:val="00986E1C"/>
    <w:rsid w:val="00987B8A"/>
    <w:rsid w:val="00990325"/>
    <w:rsid w:val="00990BE5"/>
    <w:rsid w:val="00990C77"/>
    <w:rsid w:val="0099117A"/>
    <w:rsid w:val="00992631"/>
    <w:rsid w:val="00992778"/>
    <w:rsid w:val="00992A1F"/>
    <w:rsid w:val="0099379D"/>
    <w:rsid w:val="00993CCE"/>
    <w:rsid w:val="0099582A"/>
    <w:rsid w:val="009963F6"/>
    <w:rsid w:val="009A056B"/>
    <w:rsid w:val="009A100A"/>
    <w:rsid w:val="009A205C"/>
    <w:rsid w:val="009A2D5A"/>
    <w:rsid w:val="009A3FC5"/>
    <w:rsid w:val="009A55BC"/>
    <w:rsid w:val="009A606E"/>
    <w:rsid w:val="009A63E6"/>
    <w:rsid w:val="009A781F"/>
    <w:rsid w:val="009B0889"/>
    <w:rsid w:val="009B0E94"/>
    <w:rsid w:val="009B22CA"/>
    <w:rsid w:val="009B46FB"/>
    <w:rsid w:val="009B5B28"/>
    <w:rsid w:val="009B5CBC"/>
    <w:rsid w:val="009B7435"/>
    <w:rsid w:val="009C0119"/>
    <w:rsid w:val="009C02FD"/>
    <w:rsid w:val="009C113F"/>
    <w:rsid w:val="009C115E"/>
    <w:rsid w:val="009C1A9A"/>
    <w:rsid w:val="009C3A24"/>
    <w:rsid w:val="009C4343"/>
    <w:rsid w:val="009C4F48"/>
    <w:rsid w:val="009C6D6D"/>
    <w:rsid w:val="009C7B0F"/>
    <w:rsid w:val="009C7D0C"/>
    <w:rsid w:val="009D21F1"/>
    <w:rsid w:val="009D2601"/>
    <w:rsid w:val="009D3690"/>
    <w:rsid w:val="009D4474"/>
    <w:rsid w:val="009D5184"/>
    <w:rsid w:val="009D61D8"/>
    <w:rsid w:val="009D6CBB"/>
    <w:rsid w:val="009D6F0A"/>
    <w:rsid w:val="009E00DE"/>
    <w:rsid w:val="009E2914"/>
    <w:rsid w:val="009E3054"/>
    <w:rsid w:val="009E38DA"/>
    <w:rsid w:val="009E7FD1"/>
    <w:rsid w:val="009F0362"/>
    <w:rsid w:val="009F058A"/>
    <w:rsid w:val="009F0D8F"/>
    <w:rsid w:val="009F27CD"/>
    <w:rsid w:val="009F353C"/>
    <w:rsid w:val="009F3590"/>
    <w:rsid w:val="009F5991"/>
    <w:rsid w:val="009F61BF"/>
    <w:rsid w:val="009F63E1"/>
    <w:rsid w:val="009F67DC"/>
    <w:rsid w:val="009F72D8"/>
    <w:rsid w:val="009F7C36"/>
    <w:rsid w:val="009F7E43"/>
    <w:rsid w:val="00A04949"/>
    <w:rsid w:val="00A04B51"/>
    <w:rsid w:val="00A04E99"/>
    <w:rsid w:val="00A05324"/>
    <w:rsid w:val="00A05C11"/>
    <w:rsid w:val="00A0642A"/>
    <w:rsid w:val="00A06874"/>
    <w:rsid w:val="00A10C9D"/>
    <w:rsid w:val="00A10E3E"/>
    <w:rsid w:val="00A11770"/>
    <w:rsid w:val="00A11BDB"/>
    <w:rsid w:val="00A12DA4"/>
    <w:rsid w:val="00A12E5D"/>
    <w:rsid w:val="00A1646D"/>
    <w:rsid w:val="00A16704"/>
    <w:rsid w:val="00A20CF3"/>
    <w:rsid w:val="00A20E55"/>
    <w:rsid w:val="00A22229"/>
    <w:rsid w:val="00A2270E"/>
    <w:rsid w:val="00A22732"/>
    <w:rsid w:val="00A22876"/>
    <w:rsid w:val="00A22E05"/>
    <w:rsid w:val="00A2380A"/>
    <w:rsid w:val="00A2407A"/>
    <w:rsid w:val="00A24E30"/>
    <w:rsid w:val="00A26818"/>
    <w:rsid w:val="00A2708F"/>
    <w:rsid w:val="00A27899"/>
    <w:rsid w:val="00A27926"/>
    <w:rsid w:val="00A27EC0"/>
    <w:rsid w:val="00A32556"/>
    <w:rsid w:val="00A3377F"/>
    <w:rsid w:val="00A33D16"/>
    <w:rsid w:val="00A341F9"/>
    <w:rsid w:val="00A34C98"/>
    <w:rsid w:val="00A3629D"/>
    <w:rsid w:val="00A4041B"/>
    <w:rsid w:val="00A41F3F"/>
    <w:rsid w:val="00A42368"/>
    <w:rsid w:val="00A42443"/>
    <w:rsid w:val="00A45467"/>
    <w:rsid w:val="00A454C5"/>
    <w:rsid w:val="00A459CC"/>
    <w:rsid w:val="00A45B2D"/>
    <w:rsid w:val="00A479D8"/>
    <w:rsid w:val="00A47F83"/>
    <w:rsid w:val="00A50333"/>
    <w:rsid w:val="00A5044B"/>
    <w:rsid w:val="00A51CEA"/>
    <w:rsid w:val="00A56298"/>
    <w:rsid w:val="00A578A6"/>
    <w:rsid w:val="00A57B4C"/>
    <w:rsid w:val="00A6067D"/>
    <w:rsid w:val="00A637C4"/>
    <w:rsid w:val="00A63AA2"/>
    <w:rsid w:val="00A6412E"/>
    <w:rsid w:val="00A65CCA"/>
    <w:rsid w:val="00A661D8"/>
    <w:rsid w:val="00A67032"/>
    <w:rsid w:val="00A72E31"/>
    <w:rsid w:val="00A73E0F"/>
    <w:rsid w:val="00A75230"/>
    <w:rsid w:val="00A8132F"/>
    <w:rsid w:val="00A8158D"/>
    <w:rsid w:val="00A81FF5"/>
    <w:rsid w:val="00A82C9A"/>
    <w:rsid w:val="00A82F86"/>
    <w:rsid w:val="00A83872"/>
    <w:rsid w:val="00A83AF0"/>
    <w:rsid w:val="00A859B3"/>
    <w:rsid w:val="00A862FA"/>
    <w:rsid w:val="00A86CEE"/>
    <w:rsid w:val="00A86CF4"/>
    <w:rsid w:val="00A94F37"/>
    <w:rsid w:val="00A9603D"/>
    <w:rsid w:val="00A96B09"/>
    <w:rsid w:val="00A96EEC"/>
    <w:rsid w:val="00AA105A"/>
    <w:rsid w:val="00AA1895"/>
    <w:rsid w:val="00AA2252"/>
    <w:rsid w:val="00AA41FF"/>
    <w:rsid w:val="00AA4EBF"/>
    <w:rsid w:val="00AA4F58"/>
    <w:rsid w:val="00AA5429"/>
    <w:rsid w:val="00AA6B98"/>
    <w:rsid w:val="00AA6F14"/>
    <w:rsid w:val="00AB00FE"/>
    <w:rsid w:val="00AB1662"/>
    <w:rsid w:val="00AB1E21"/>
    <w:rsid w:val="00AB3775"/>
    <w:rsid w:val="00AB5FCB"/>
    <w:rsid w:val="00AB72FD"/>
    <w:rsid w:val="00AB761F"/>
    <w:rsid w:val="00AB7885"/>
    <w:rsid w:val="00AC1331"/>
    <w:rsid w:val="00AC1B4F"/>
    <w:rsid w:val="00AC3D55"/>
    <w:rsid w:val="00AC7BD8"/>
    <w:rsid w:val="00AD4415"/>
    <w:rsid w:val="00AD67EA"/>
    <w:rsid w:val="00AD7F8D"/>
    <w:rsid w:val="00AD7FC7"/>
    <w:rsid w:val="00AE129E"/>
    <w:rsid w:val="00AE148C"/>
    <w:rsid w:val="00AE1A81"/>
    <w:rsid w:val="00AE21BA"/>
    <w:rsid w:val="00AE2E1D"/>
    <w:rsid w:val="00AE2EB9"/>
    <w:rsid w:val="00AE3F31"/>
    <w:rsid w:val="00AE43E4"/>
    <w:rsid w:val="00AE4F30"/>
    <w:rsid w:val="00AE59E0"/>
    <w:rsid w:val="00AE6DD2"/>
    <w:rsid w:val="00AF02D7"/>
    <w:rsid w:val="00AF0424"/>
    <w:rsid w:val="00AF0AB6"/>
    <w:rsid w:val="00AF10C2"/>
    <w:rsid w:val="00AF136B"/>
    <w:rsid w:val="00AF1DDF"/>
    <w:rsid w:val="00AF4792"/>
    <w:rsid w:val="00AF52E0"/>
    <w:rsid w:val="00AF5D68"/>
    <w:rsid w:val="00B00C66"/>
    <w:rsid w:val="00B01214"/>
    <w:rsid w:val="00B02D72"/>
    <w:rsid w:val="00B03140"/>
    <w:rsid w:val="00B03415"/>
    <w:rsid w:val="00B0382B"/>
    <w:rsid w:val="00B03867"/>
    <w:rsid w:val="00B038FD"/>
    <w:rsid w:val="00B0417E"/>
    <w:rsid w:val="00B05F4E"/>
    <w:rsid w:val="00B07AFA"/>
    <w:rsid w:val="00B11532"/>
    <w:rsid w:val="00B11E28"/>
    <w:rsid w:val="00B1201D"/>
    <w:rsid w:val="00B129E3"/>
    <w:rsid w:val="00B138D5"/>
    <w:rsid w:val="00B139B7"/>
    <w:rsid w:val="00B14042"/>
    <w:rsid w:val="00B142AC"/>
    <w:rsid w:val="00B15C74"/>
    <w:rsid w:val="00B15E7D"/>
    <w:rsid w:val="00B15EB3"/>
    <w:rsid w:val="00B168C6"/>
    <w:rsid w:val="00B2021F"/>
    <w:rsid w:val="00B20413"/>
    <w:rsid w:val="00B20494"/>
    <w:rsid w:val="00B20CFE"/>
    <w:rsid w:val="00B20F05"/>
    <w:rsid w:val="00B222EC"/>
    <w:rsid w:val="00B226C9"/>
    <w:rsid w:val="00B226D2"/>
    <w:rsid w:val="00B228C3"/>
    <w:rsid w:val="00B245BC"/>
    <w:rsid w:val="00B25A6F"/>
    <w:rsid w:val="00B2604F"/>
    <w:rsid w:val="00B26219"/>
    <w:rsid w:val="00B26BE6"/>
    <w:rsid w:val="00B26D44"/>
    <w:rsid w:val="00B2709E"/>
    <w:rsid w:val="00B274EB"/>
    <w:rsid w:val="00B300EE"/>
    <w:rsid w:val="00B30D6D"/>
    <w:rsid w:val="00B32B01"/>
    <w:rsid w:val="00B32C50"/>
    <w:rsid w:val="00B34E39"/>
    <w:rsid w:val="00B34FF5"/>
    <w:rsid w:val="00B35C2F"/>
    <w:rsid w:val="00B361CF"/>
    <w:rsid w:val="00B362BE"/>
    <w:rsid w:val="00B41AFA"/>
    <w:rsid w:val="00B42331"/>
    <w:rsid w:val="00B4234C"/>
    <w:rsid w:val="00B433BF"/>
    <w:rsid w:val="00B46652"/>
    <w:rsid w:val="00B46C27"/>
    <w:rsid w:val="00B47A25"/>
    <w:rsid w:val="00B47D45"/>
    <w:rsid w:val="00B508A0"/>
    <w:rsid w:val="00B50BB7"/>
    <w:rsid w:val="00B50CC7"/>
    <w:rsid w:val="00B52790"/>
    <w:rsid w:val="00B5358D"/>
    <w:rsid w:val="00B54511"/>
    <w:rsid w:val="00B54EF1"/>
    <w:rsid w:val="00B55620"/>
    <w:rsid w:val="00B5746D"/>
    <w:rsid w:val="00B608BE"/>
    <w:rsid w:val="00B6280F"/>
    <w:rsid w:val="00B63832"/>
    <w:rsid w:val="00B63F7A"/>
    <w:rsid w:val="00B649EB"/>
    <w:rsid w:val="00B707A1"/>
    <w:rsid w:val="00B7089D"/>
    <w:rsid w:val="00B716BF"/>
    <w:rsid w:val="00B7382C"/>
    <w:rsid w:val="00B7393A"/>
    <w:rsid w:val="00B742F7"/>
    <w:rsid w:val="00B7519D"/>
    <w:rsid w:val="00B75D12"/>
    <w:rsid w:val="00B76781"/>
    <w:rsid w:val="00B773E4"/>
    <w:rsid w:val="00B77B29"/>
    <w:rsid w:val="00B77DE1"/>
    <w:rsid w:val="00B8034C"/>
    <w:rsid w:val="00B81C26"/>
    <w:rsid w:val="00B826D1"/>
    <w:rsid w:val="00B850BD"/>
    <w:rsid w:val="00B86DD0"/>
    <w:rsid w:val="00B87D01"/>
    <w:rsid w:val="00B90A8F"/>
    <w:rsid w:val="00B9154A"/>
    <w:rsid w:val="00B9218E"/>
    <w:rsid w:val="00B92CB3"/>
    <w:rsid w:val="00B92D41"/>
    <w:rsid w:val="00B95138"/>
    <w:rsid w:val="00B9518D"/>
    <w:rsid w:val="00BA0C6D"/>
    <w:rsid w:val="00BA2D86"/>
    <w:rsid w:val="00BA39D6"/>
    <w:rsid w:val="00BA3F6A"/>
    <w:rsid w:val="00BA5B01"/>
    <w:rsid w:val="00BA5CFB"/>
    <w:rsid w:val="00BA5DCB"/>
    <w:rsid w:val="00BA6300"/>
    <w:rsid w:val="00BA6DCF"/>
    <w:rsid w:val="00BA7494"/>
    <w:rsid w:val="00BA7933"/>
    <w:rsid w:val="00BA7BD0"/>
    <w:rsid w:val="00BB04C9"/>
    <w:rsid w:val="00BB0B78"/>
    <w:rsid w:val="00BB15B5"/>
    <w:rsid w:val="00BB4B12"/>
    <w:rsid w:val="00BB5E81"/>
    <w:rsid w:val="00BB6303"/>
    <w:rsid w:val="00BB6DAE"/>
    <w:rsid w:val="00BB7630"/>
    <w:rsid w:val="00BC0787"/>
    <w:rsid w:val="00BC1CD6"/>
    <w:rsid w:val="00BC23DF"/>
    <w:rsid w:val="00BC240C"/>
    <w:rsid w:val="00BC263A"/>
    <w:rsid w:val="00BC2F03"/>
    <w:rsid w:val="00BC347F"/>
    <w:rsid w:val="00BC405E"/>
    <w:rsid w:val="00BC42E0"/>
    <w:rsid w:val="00BC45FF"/>
    <w:rsid w:val="00BC4644"/>
    <w:rsid w:val="00BC5DF8"/>
    <w:rsid w:val="00BC7A00"/>
    <w:rsid w:val="00BD02C9"/>
    <w:rsid w:val="00BD2C9E"/>
    <w:rsid w:val="00BD2FF3"/>
    <w:rsid w:val="00BD380E"/>
    <w:rsid w:val="00BD48CA"/>
    <w:rsid w:val="00BD4D55"/>
    <w:rsid w:val="00BD65B4"/>
    <w:rsid w:val="00BE1634"/>
    <w:rsid w:val="00BE1BFD"/>
    <w:rsid w:val="00BE21D1"/>
    <w:rsid w:val="00BE24D3"/>
    <w:rsid w:val="00BE3201"/>
    <w:rsid w:val="00BE3A7C"/>
    <w:rsid w:val="00BE58F6"/>
    <w:rsid w:val="00BE624B"/>
    <w:rsid w:val="00BF0BC5"/>
    <w:rsid w:val="00BF293F"/>
    <w:rsid w:val="00BF35CA"/>
    <w:rsid w:val="00BF3F66"/>
    <w:rsid w:val="00BF4C46"/>
    <w:rsid w:val="00BF5FFC"/>
    <w:rsid w:val="00BF6F9D"/>
    <w:rsid w:val="00C00945"/>
    <w:rsid w:val="00C00CA3"/>
    <w:rsid w:val="00C01804"/>
    <w:rsid w:val="00C01C1B"/>
    <w:rsid w:val="00C01D86"/>
    <w:rsid w:val="00C01EAA"/>
    <w:rsid w:val="00C02336"/>
    <w:rsid w:val="00C03F11"/>
    <w:rsid w:val="00C04337"/>
    <w:rsid w:val="00C04BB8"/>
    <w:rsid w:val="00C04D86"/>
    <w:rsid w:val="00C05915"/>
    <w:rsid w:val="00C06574"/>
    <w:rsid w:val="00C07DFA"/>
    <w:rsid w:val="00C11554"/>
    <w:rsid w:val="00C13200"/>
    <w:rsid w:val="00C13716"/>
    <w:rsid w:val="00C14382"/>
    <w:rsid w:val="00C1481B"/>
    <w:rsid w:val="00C1487B"/>
    <w:rsid w:val="00C15F96"/>
    <w:rsid w:val="00C161A2"/>
    <w:rsid w:val="00C2002B"/>
    <w:rsid w:val="00C214AC"/>
    <w:rsid w:val="00C225EF"/>
    <w:rsid w:val="00C23A39"/>
    <w:rsid w:val="00C23A44"/>
    <w:rsid w:val="00C23D9C"/>
    <w:rsid w:val="00C30FC2"/>
    <w:rsid w:val="00C313B3"/>
    <w:rsid w:val="00C341A4"/>
    <w:rsid w:val="00C34DF9"/>
    <w:rsid w:val="00C36731"/>
    <w:rsid w:val="00C36C21"/>
    <w:rsid w:val="00C37FE5"/>
    <w:rsid w:val="00C40148"/>
    <w:rsid w:val="00C407DA"/>
    <w:rsid w:val="00C41238"/>
    <w:rsid w:val="00C4194B"/>
    <w:rsid w:val="00C4223F"/>
    <w:rsid w:val="00C43D56"/>
    <w:rsid w:val="00C45D7F"/>
    <w:rsid w:val="00C469B3"/>
    <w:rsid w:val="00C46E77"/>
    <w:rsid w:val="00C47743"/>
    <w:rsid w:val="00C47EDF"/>
    <w:rsid w:val="00C504DC"/>
    <w:rsid w:val="00C50975"/>
    <w:rsid w:val="00C518B1"/>
    <w:rsid w:val="00C51D77"/>
    <w:rsid w:val="00C51FD1"/>
    <w:rsid w:val="00C52C6D"/>
    <w:rsid w:val="00C535FF"/>
    <w:rsid w:val="00C544E8"/>
    <w:rsid w:val="00C54EBC"/>
    <w:rsid w:val="00C55314"/>
    <w:rsid w:val="00C559F3"/>
    <w:rsid w:val="00C56517"/>
    <w:rsid w:val="00C565B0"/>
    <w:rsid w:val="00C61B0F"/>
    <w:rsid w:val="00C63E10"/>
    <w:rsid w:val="00C64C3A"/>
    <w:rsid w:val="00C6632F"/>
    <w:rsid w:val="00C66EC0"/>
    <w:rsid w:val="00C67577"/>
    <w:rsid w:val="00C67EF1"/>
    <w:rsid w:val="00C706D2"/>
    <w:rsid w:val="00C71258"/>
    <w:rsid w:val="00C7157E"/>
    <w:rsid w:val="00C715FE"/>
    <w:rsid w:val="00C73A43"/>
    <w:rsid w:val="00C742BA"/>
    <w:rsid w:val="00C743B1"/>
    <w:rsid w:val="00C749AD"/>
    <w:rsid w:val="00C75B22"/>
    <w:rsid w:val="00C75FB9"/>
    <w:rsid w:val="00C764E5"/>
    <w:rsid w:val="00C76E2E"/>
    <w:rsid w:val="00C820DC"/>
    <w:rsid w:val="00C8263C"/>
    <w:rsid w:val="00C82C95"/>
    <w:rsid w:val="00C83022"/>
    <w:rsid w:val="00C831B1"/>
    <w:rsid w:val="00C83789"/>
    <w:rsid w:val="00C84497"/>
    <w:rsid w:val="00C85FD3"/>
    <w:rsid w:val="00C86171"/>
    <w:rsid w:val="00C86FC6"/>
    <w:rsid w:val="00C919E4"/>
    <w:rsid w:val="00C91EF6"/>
    <w:rsid w:val="00C92DAE"/>
    <w:rsid w:val="00C93088"/>
    <w:rsid w:val="00C933DF"/>
    <w:rsid w:val="00C950DF"/>
    <w:rsid w:val="00CA046B"/>
    <w:rsid w:val="00CA07DF"/>
    <w:rsid w:val="00CA0A51"/>
    <w:rsid w:val="00CA2F1C"/>
    <w:rsid w:val="00CA4074"/>
    <w:rsid w:val="00CA6BF5"/>
    <w:rsid w:val="00CA6CBE"/>
    <w:rsid w:val="00CA74BC"/>
    <w:rsid w:val="00CB385D"/>
    <w:rsid w:val="00CB4C38"/>
    <w:rsid w:val="00CB50D7"/>
    <w:rsid w:val="00CB52AB"/>
    <w:rsid w:val="00CB5371"/>
    <w:rsid w:val="00CB5C99"/>
    <w:rsid w:val="00CB5FD8"/>
    <w:rsid w:val="00CB5FFC"/>
    <w:rsid w:val="00CC0FC0"/>
    <w:rsid w:val="00CC2429"/>
    <w:rsid w:val="00CC2A71"/>
    <w:rsid w:val="00CC43C5"/>
    <w:rsid w:val="00CC4523"/>
    <w:rsid w:val="00CC4D93"/>
    <w:rsid w:val="00CC5216"/>
    <w:rsid w:val="00CC593F"/>
    <w:rsid w:val="00CC68A1"/>
    <w:rsid w:val="00CC6D08"/>
    <w:rsid w:val="00CC6DA0"/>
    <w:rsid w:val="00CD096F"/>
    <w:rsid w:val="00CD19A1"/>
    <w:rsid w:val="00CD214A"/>
    <w:rsid w:val="00CD2E3C"/>
    <w:rsid w:val="00CD36FE"/>
    <w:rsid w:val="00CD42FA"/>
    <w:rsid w:val="00CD49F6"/>
    <w:rsid w:val="00CD59E8"/>
    <w:rsid w:val="00CD75CC"/>
    <w:rsid w:val="00CD75F7"/>
    <w:rsid w:val="00CE0ACA"/>
    <w:rsid w:val="00CE0E19"/>
    <w:rsid w:val="00CE4169"/>
    <w:rsid w:val="00CE6209"/>
    <w:rsid w:val="00CE630F"/>
    <w:rsid w:val="00CF1050"/>
    <w:rsid w:val="00CF1700"/>
    <w:rsid w:val="00CF29B6"/>
    <w:rsid w:val="00CF2CE1"/>
    <w:rsid w:val="00CF2D19"/>
    <w:rsid w:val="00CF2DFF"/>
    <w:rsid w:val="00CF2FB3"/>
    <w:rsid w:val="00CF3F79"/>
    <w:rsid w:val="00CF4BE8"/>
    <w:rsid w:val="00CF4D65"/>
    <w:rsid w:val="00CF506E"/>
    <w:rsid w:val="00CF579E"/>
    <w:rsid w:val="00CF7235"/>
    <w:rsid w:val="00CF7532"/>
    <w:rsid w:val="00CF7A0B"/>
    <w:rsid w:val="00D005C6"/>
    <w:rsid w:val="00D0284D"/>
    <w:rsid w:val="00D02C5A"/>
    <w:rsid w:val="00D03622"/>
    <w:rsid w:val="00D05B88"/>
    <w:rsid w:val="00D05E27"/>
    <w:rsid w:val="00D0633B"/>
    <w:rsid w:val="00D06B6B"/>
    <w:rsid w:val="00D07F88"/>
    <w:rsid w:val="00D102D7"/>
    <w:rsid w:val="00D10923"/>
    <w:rsid w:val="00D109C3"/>
    <w:rsid w:val="00D12700"/>
    <w:rsid w:val="00D12CED"/>
    <w:rsid w:val="00D1348B"/>
    <w:rsid w:val="00D1763D"/>
    <w:rsid w:val="00D17CAE"/>
    <w:rsid w:val="00D20267"/>
    <w:rsid w:val="00D20317"/>
    <w:rsid w:val="00D20DE8"/>
    <w:rsid w:val="00D233BE"/>
    <w:rsid w:val="00D247DA"/>
    <w:rsid w:val="00D24FA6"/>
    <w:rsid w:val="00D25B6E"/>
    <w:rsid w:val="00D25C59"/>
    <w:rsid w:val="00D278C0"/>
    <w:rsid w:val="00D279B8"/>
    <w:rsid w:val="00D30AA8"/>
    <w:rsid w:val="00D31A2C"/>
    <w:rsid w:val="00D32FCD"/>
    <w:rsid w:val="00D33C09"/>
    <w:rsid w:val="00D3416E"/>
    <w:rsid w:val="00D358EC"/>
    <w:rsid w:val="00D370BC"/>
    <w:rsid w:val="00D373DC"/>
    <w:rsid w:val="00D377E6"/>
    <w:rsid w:val="00D40452"/>
    <w:rsid w:val="00D4148C"/>
    <w:rsid w:val="00D422C9"/>
    <w:rsid w:val="00D42953"/>
    <w:rsid w:val="00D4342C"/>
    <w:rsid w:val="00D44D18"/>
    <w:rsid w:val="00D45093"/>
    <w:rsid w:val="00D45286"/>
    <w:rsid w:val="00D45B5C"/>
    <w:rsid w:val="00D46771"/>
    <w:rsid w:val="00D469A9"/>
    <w:rsid w:val="00D46A66"/>
    <w:rsid w:val="00D4757D"/>
    <w:rsid w:val="00D477F1"/>
    <w:rsid w:val="00D504DA"/>
    <w:rsid w:val="00D511F2"/>
    <w:rsid w:val="00D5135C"/>
    <w:rsid w:val="00D524F8"/>
    <w:rsid w:val="00D525CD"/>
    <w:rsid w:val="00D5277B"/>
    <w:rsid w:val="00D52B78"/>
    <w:rsid w:val="00D52CE6"/>
    <w:rsid w:val="00D52F29"/>
    <w:rsid w:val="00D53989"/>
    <w:rsid w:val="00D539E9"/>
    <w:rsid w:val="00D53E53"/>
    <w:rsid w:val="00D5433D"/>
    <w:rsid w:val="00D54B6A"/>
    <w:rsid w:val="00D55A5D"/>
    <w:rsid w:val="00D55F86"/>
    <w:rsid w:val="00D5607A"/>
    <w:rsid w:val="00D56C4C"/>
    <w:rsid w:val="00D56DDB"/>
    <w:rsid w:val="00D57044"/>
    <w:rsid w:val="00D57BA3"/>
    <w:rsid w:val="00D609C0"/>
    <w:rsid w:val="00D60D62"/>
    <w:rsid w:val="00D6207F"/>
    <w:rsid w:val="00D62499"/>
    <w:rsid w:val="00D62E99"/>
    <w:rsid w:val="00D63B4F"/>
    <w:rsid w:val="00D63E82"/>
    <w:rsid w:val="00D642CF"/>
    <w:rsid w:val="00D64AC4"/>
    <w:rsid w:val="00D64B20"/>
    <w:rsid w:val="00D64DAB"/>
    <w:rsid w:val="00D661F2"/>
    <w:rsid w:val="00D67632"/>
    <w:rsid w:val="00D72B3E"/>
    <w:rsid w:val="00D72FC6"/>
    <w:rsid w:val="00D73495"/>
    <w:rsid w:val="00D73FDC"/>
    <w:rsid w:val="00D743DA"/>
    <w:rsid w:val="00D74CA8"/>
    <w:rsid w:val="00D75F7D"/>
    <w:rsid w:val="00D776D5"/>
    <w:rsid w:val="00D77A0E"/>
    <w:rsid w:val="00D77FAC"/>
    <w:rsid w:val="00D80EF9"/>
    <w:rsid w:val="00D81A7C"/>
    <w:rsid w:val="00D82C44"/>
    <w:rsid w:val="00D83349"/>
    <w:rsid w:val="00D83CD8"/>
    <w:rsid w:val="00D8439E"/>
    <w:rsid w:val="00D848BB"/>
    <w:rsid w:val="00D850A1"/>
    <w:rsid w:val="00D85358"/>
    <w:rsid w:val="00D8609D"/>
    <w:rsid w:val="00D86239"/>
    <w:rsid w:val="00D86FA0"/>
    <w:rsid w:val="00D87047"/>
    <w:rsid w:val="00D875EB"/>
    <w:rsid w:val="00D87766"/>
    <w:rsid w:val="00D879A3"/>
    <w:rsid w:val="00D90EAC"/>
    <w:rsid w:val="00D91599"/>
    <w:rsid w:val="00D91708"/>
    <w:rsid w:val="00D920D4"/>
    <w:rsid w:val="00D92B85"/>
    <w:rsid w:val="00D94510"/>
    <w:rsid w:val="00D9544D"/>
    <w:rsid w:val="00D9595D"/>
    <w:rsid w:val="00D96C33"/>
    <w:rsid w:val="00D9704B"/>
    <w:rsid w:val="00D97521"/>
    <w:rsid w:val="00DA02B5"/>
    <w:rsid w:val="00DA0AFE"/>
    <w:rsid w:val="00DA12A9"/>
    <w:rsid w:val="00DA1DD9"/>
    <w:rsid w:val="00DA205D"/>
    <w:rsid w:val="00DA4E0F"/>
    <w:rsid w:val="00DA5033"/>
    <w:rsid w:val="00DA51F5"/>
    <w:rsid w:val="00DA56A6"/>
    <w:rsid w:val="00DA7077"/>
    <w:rsid w:val="00DB1F9F"/>
    <w:rsid w:val="00DB4676"/>
    <w:rsid w:val="00DB757E"/>
    <w:rsid w:val="00DC0FBF"/>
    <w:rsid w:val="00DC215E"/>
    <w:rsid w:val="00DC2225"/>
    <w:rsid w:val="00DC2266"/>
    <w:rsid w:val="00DC28EF"/>
    <w:rsid w:val="00DC2FB1"/>
    <w:rsid w:val="00DC4365"/>
    <w:rsid w:val="00DC43EB"/>
    <w:rsid w:val="00DC5026"/>
    <w:rsid w:val="00DC57FB"/>
    <w:rsid w:val="00DC599B"/>
    <w:rsid w:val="00DC5A90"/>
    <w:rsid w:val="00DC5CF0"/>
    <w:rsid w:val="00DC6DC6"/>
    <w:rsid w:val="00DC7803"/>
    <w:rsid w:val="00DC7BA4"/>
    <w:rsid w:val="00DD0ED9"/>
    <w:rsid w:val="00DD0F60"/>
    <w:rsid w:val="00DD1699"/>
    <w:rsid w:val="00DD1C6A"/>
    <w:rsid w:val="00DD1FBD"/>
    <w:rsid w:val="00DD2028"/>
    <w:rsid w:val="00DD2427"/>
    <w:rsid w:val="00DD2F04"/>
    <w:rsid w:val="00DD30F4"/>
    <w:rsid w:val="00DD3DF7"/>
    <w:rsid w:val="00DD43BB"/>
    <w:rsid w:val="00DD4954"/>
    <w:rsid w:val="00DD512F"/>
    <w:rsid w:val="00DD6AB1"/>
    <w:rsid w:val="00DD7AC8"/>
    <w:rsid w:val="00DE2125"/>
    <w:rsid w:val="00DE2C47"/>
    <w:rsid w:val="00DE2EDF"/>
    <w:rsid w:val="00DE5B5D"/>
    <w:rsid w:val="00DE6DC8"/>
    <w:rsid w:val="00DF051A"/>
    <w:rsid w:val="00DF169A"/>
    <w:rsid w:val="00DF40BF"/>
    <w:rsid w:val="00DF585D"/>
    <w:rsid w:val="00DF7417"/>
    <w:rsid w:val="00E00044"/>
    <w:rsid w:val="00E00172"/>
    <w:rsid w:val="00E01DBA"/>
    <w:rsid w:val="00E02DCC"/>
    <w:rsid w:val="00E0520D"/>
    <w:rsid w:val="00E06493"/>
    <w:rsid w:val="00E100C2"/>
    <w:rsid w:val="00E10B91"/>
    <w:rsid w:val="00E13494"/>
    <w:rsid w:val="00E13B1F"/>
    <w:rsid w:val="00E15E0D"/>
    <w:rsid w:val="00E1646E"/>
    <w:rsid w:val="00E1687A"/>
    <w:rsid w:val="00E16C1A"/>
    <w:rsid w:val="00E22667"/>
    <w:rsid w:val="00E2588A"/>
    <w:rsid w:val="00E3034E"/>
    <w:rsid w:val="00E31174"/>
    <w:rsid w:val="00E32DB8"/>
    <w:rsid w:val="00E33CF8"/>
    <w:rsid w:val="00E36073"/>
    <w:rsid w:val="00E37795"/>
    <w:rsid w:val="00E41CD9"/>
    <w:rsid w:val="00E41E77"/>
    <w:rsid w:val="00E422FF"/>
    <w:rsid w:val="00E43681"/>
    <w:rsid w:val="00E43E94"/>
    <w:rsid w:val="00E46398"/>
    <w:rsid w:val="00E50B53"/>
    <w:rsid w:val="00E51AE7"/>
    <w:rsid w:val="00E523D6"/>
    <w:rsid w:val="00E525F3"/>
    <w:rsid w:val="00E545F0"/>
    <w:rsid w:val="00E54693"/>
    <w:rsid w:val="00E54B0A"/>
    <w:rsid w:val="00E55A9A"/>
    <w:rsid w:val="00E55B18"/>
    <w:rsid w:val="00E56620"/>
    <w:rsid w:val="00E60084"/>
    <w:rsid w:val="00E60EDA"/>
    <w:rsid w:val="00E614E0"/>
    <w:rsid w:val="00E66492"/>
    <w:rsid w:val="00E66516"/>
    <w:rsid w:val="00E6664A"/>
    <w:rsid w:val="00E66C8E"/>
    <w:rsid w:val="00E704D6"/>
    <w:rsid w:val="00E720BD"/>
    <w:rsid w:val="00E7258C"/>
    <w:rsid w:val="00E754FB"/>
    <w:rsid w:val="00E764A2"/>
    <w:rsid w:val="00E77DA3"/>
    <w:rsid w:val="00E8052C"/>
    <w:rsid w:val="00E80569"/>
    <w:rsid w:val="00E811E9"/>
    <w:rsid w:val="00E81496"/>
    <w:rsid w:val="00E824B0"/>
    <w:rsid w:val="00E82A19"/>
    <w:rsid w:val="00E856EE"/>
    <w:rsid w:val="00E85A8F"/>
    <w:rsid w:val="00E86691"/>
    <w:rsid w:val="00E87222"/>
    <w:rsid w:val="00E90EEC"/>
    <w:rsid w:val="00E94CC4"/>
    <w:rsid w:val="00E94E23"/>
    <w:rsid w:val="00E97ED0"/>
    <w:rsid w:val="00EA28F8"/>
    <w:rsid w:val="00EA55B3"/>
    <w:rsid w:val="00EA602D"/>
    <w:rsid w:val="00EA6E7F"/>
    <w:rsid w:val="00EA74E4"/>
    <w:rsid w:val="00EB03A6"/>
    <w:rsid w:val="00EB473B"/>
    <w:rsid w:val="00EB4862"/>
    <w:rsid w:val="00EB4AE4"/>
    <w:rsid w:val="00EB4D7A"/>
    <w:rsid w:val="00EB5026"/>
    <w:rsid w:val="00EB51BB"/>
    <w:rsid w:val="00EB52F9"/>
    <w:rsid w:val="00EB57E8"/>
    <w:rsid w:val="00EB5959"/>
    <w:rsid w:val="00EB64BB"/>
    <w:rsid w:val="00EB6BE6"/>
    <w:rsid w:val="00EC041C"/>
    <w:rsid w:val="00EC1B50"/>
    <w:rsid w:val="00EC1D54"/>
    <w:rsid w:val="00EC2279"/>
    <w:rsid w:val="00EC2925"/>
    <w:rsid w:val="00EC3E15"/>
    <w:rsid w:val="00EC41F5"/>
    <w:rsid w:val="00EC6754"/>
    <w:rsid w:val="00EC6BF7"/>
    <w:rsid w:val="00EC75B7"/>
    <w:rsid w:val="00EC7697"/>
    <w:rsid w:val="00EC7F74"/>
    <w:rsid w:val="00ED0A2B"/>
    <w:rsid w:val="00ED0A49"/>
    <w:rsid w:val="00ED3230"/>
    <w:rsid w:val="00ED4614"/>
    <w:rsid w:val="00ED7796"/>
    <w:rsid w:val="00EE038B"/>
    <w:rsid w:val="00EE0748"/>
    <w:rsid w:val="00EE113F"/>
    <w:rsid w:val="00EE154B"/>
    <w:rsid w:val="00EE1692"/>
    <w:rsid w:val="00EE231E"/>
    <w:rsid w:val="00EE27FF"/>
    <w:rsid w:val="00EE29AE"/>
    <w:rsid w:val="00EE4C15"/>
    <w:rsid w:val="00EE4FCB"/>
    <w:rsid w:val="00EE58CA"/>
    <w:rsid w:val="00EE6386"/>
    <w:rsid w:val="00EE64E3"/>
    <w:rsid w:val="00EE6B4E"/>
    <w:rsid w:val="00EE76E8"/>
    <w:rsid w:val="00EF0349"/>
    <w:rsid w:val="00EF2259"/>
    <w:rsid w:val="00EF2648"/>
    <w:rsid w:val="00EF2DE2"/>
    <w:rsid w:val="00EF2FC1"/>
    <w:rsid w:val="00EF350F"/>
    <w:rsid w:val="00EF3EF4"/>
    <w:rsid w:val="00EF4585"/>
    <w:rsid w:val="00EF4FAA"/>
    <w:rsid w:val="00EF66C5"/>
    <w:rsid w:val="00EF7A26"/>
    <w:rsid w:val="00F007F6"/>
    <w:rsid w:val="00F02475"/>
    <w:rsid w:val="00F02C97"/>
    <w:rsid w:val="00F03F6A"/>
    <w:rsid w:val="00F04512"/>
    <w:rsid w:val="00F04D7D"/>
    <w:rsid w:val="00F056E1"/>
    <w:rsid w:val="00F05A75"/>
    <w:rsid w:val="00F05DBC"/>
    <w:rsid w:val="00F06A7A"/>
    <w:rsid w:val="00F10409"/>
    <w:rsid w:val="00F10787"/>
    <w:rsid w:val="00F10A55"/>
    <w:rsid w:val="00F11B35"/>
    <w:rsid w:val="00F11D3C"/>
    <w:rsid w:val="00F1357A"/>
    <w:rsid w:val="00F15F25"/>
    <w:rsid w:val="00F16349"/>
    <w:rsid w:val="00F167E5"/>
    <w:rsid w:val="00F16C7F"/>
    <w:rsid w:val="00F17784"/>
    <w:rsid w:val="00F17D8B"/>
    <w:rsid w:val="00F208E3"/>
    <w:rsid w:val="00F211A6"/>
    <w:rsid w:val="00F225FD"/>
    <w:rsid w:val="00F23625"/>
    <w:rsid w:val="00F24CCA"/>
    <w:rsid w:val="00F25670"/>
    <w:rsid w:val="00F257B2"/>
    <w:rsid w:val="00F263DE"/>
    <w:rsid w:val="00F263F4"/>
    <w:rsid w:val="00F26B59"/>
    <w:rsid w:val="00F27486"/>
    <w:rsid w:val="00F30101"/>
    <w:rsid w:val="00F3077A"/>
    <w:rsid w:val="00F322EB"/>
    <w:rsid w:val="00F32C95"/>
    <w:rsid w:val="00F33E4C"/>
    <w:rsid w:val="00F34AD3"/>
    <w:rsid w:val="00F34F6B"/>
    <w:rsid w:val="00F35632"/>
    <w:rsid w:val="00F35A78"/>
    <w:rsid w:val="00F363C9"/>
    <w:rsid w:val="00F36ABC"/>
    <w:rsid w:val="00F41BAE"/>
    <w:rsid w:val="00F42505"/>
    <w:rsid w:val="00F45973"/>
    <w:rsid w:val="00F45CBD"/>
    <w:rsid w:val="00F47748"/>
    <w:rsid w:val="00F506A2"/>
    <w:rsid w:val="00F506AD"/>
    <w:rsid w:val="00F5139F"/>
    <w:rsid w:val="00F52080"/>
    <w:rsid w:val="00F5223D"/>
    <w:rsid w:val="00F52412"/>
    <w:rsid w:val="00F53071"/>
    <w:rsid w:val="00F54239"/>
    <w:rsid w:val="00F57675"/>
    <w:rsid w:val="00F57884"/>
    <w:rsid w:val="00F57D1F"/>
    <w:rsid w:val="00F57EA2"/>
    <w:rsid w:val="00F62AB0"/>
    <w:rsid w:val="00F6357A"/>
    <w:rsid w:val="00F63E08"/>
    <w:rsid w:val="00F63E0B"/>
    <w:rsid w:val="00F63FD7"/>
    <w:rsid w:val="00F64AB7"/>
    <w:rsid w:val="00F64BAB"/>
    <w:rsid w:val="00F67728"/>
    <w:rsid w:val="00F67D5C"/>
    <w:rsid w:val="00F70181"/>
    <w:rsid w:val="00F70779"/>
    <w:rsid w:val="00F709D1"/>
    <w:rsid w:val="00F71678"/>
    <w:rsid w:val="00F71F8B"/>
    <w:rsid w:val="00F72E7F"/>
    <w:rsid w:val="00F73E1B"/>
    <w:rsid w:val="00F74368"/>
    <w:rsid w:val="00F750A4"/>
    <w:rsid w:val="00F75291"/>
    <w:rsid w:val="00F75CEF"/>
    <w:rsid w:val="00F76C97"/>
    <w:rsid w:val="00F770D7"/>
    <w:rsid w:val="00F774AC"/>
    <w:rsid w:val="00F77BA1"/>
    <w:rsid w:val="00F8013F"/>
    <w:rsid w:val="00F80A86"/>
    <w:rsid w:val="00F82EC7"/>
    <w:rsid w:val="00F83CB0"/>
    <w:rsid w:val="00F83DF5"/>
    <w:rsid w:val="00F84853"/>
    <w:rsid w:val="00F85054"/>
    <w:rsid w:val="00F850AE"/>
    <w:rsid w:val="00F856AE"/>
    <w:rsid w:val="00F8664B"/>
    <w:rsid w:val="00F876BB"/>
    <w:rsid w:val="00F9008E"/>
    <w:rsid w:val="00F90230"/>
    <w:rsid w:val="00F92E7D"/>
    <w:rsid w:val="00F939AA"/>
    <w:rsid w:val="00F93FD2"/>
    <w:rsid w:val="00F94B53"/>
    <w:rsid w:val="00F951E2"/>
    <w:rsid w:val="00F9540A"/>
    <w:rsid w:val="00F97C9A"/>
    <w:rsid w:val="00FA0B4D"/>
    <w:rsid w:val="00FA1238"/>
    <w:rsid w:val="00FA1CD0"/>
    <w:rsid w:val="00FA2E1A"/>
    <w:rsid w:val="00FA318D"/>
    <w:rsid w:val="00FA3298"/>
    <w:rsid w:val="00FA4782"/>
    <w:rsid w:val="00FA55B9"/>
    <w:rsid w:val="00FA5BFE"/>
    <w:rsid w:val="00FA5D95"/>
    <w:rsid w:val="00FA5F6C"/>
    <w:rsid w:val="00FA696E"/>
    <w:rsid w:val="00FA74FF"/>
    <w:rsid w:val="00FA797D"/>
    <w:rsid w:val="00FB04EA"/>
    <w:rsid w:val="00FB0924"/>
    <w:rsid w:val="00FB0DC7"/>
    <w:rsid w:val="00FB12C1"/>
    <w:rsid w:val="00FB1618"/>
    <w:rsid w:val="00FB2AB0"/>
    <w:rsid w:val="00FB3980"/>
    <w:rsid w:val="00FB4BC2"/>
    <w:rsid w:val="00FB690B"/>
    <w:rsid w:val="00FC14A2"/>
    <w:rsid w:val="00FC1528"/>
    <w:rsid w:val="00FC241D"/>
    <w:rsid w:val="00FC2616"/>
    <w:rsid w:val="00FC2CD1"/>
    <w:rsid w:val="00FC3323"/>
    <w:rsid w:val="00FC41B8"/>
    <w:rsid w:val="00FC511E"/>
    <w:rsid w:val="00FC6C25"/>
    <w:rsid w:val="00FC703E"/>
    <w:rsid w:val="00FC7522"/>
    <w:rsid w:val="00FC7D8B"/>
    <w:rsid w:val="00FD0764"/>
    <w:rsid w:val="00FD0ECF"/>
    <w:rsid w:val="00FD0FD0"/>
    <w:rsid w:val="00FD35A5"/>
    <w:rsid w:val="00FD36E3"/>
    <w:rsid w:val="00FD3944"/>
    <w:rsid w:val="00FD39B4"/>
    <w:rsid w:val="00FD52BF"/>
    <w:rsid w:val="00FD539C"/>
    <w:rsid w:val="00FD5524"/>
    <w:rsid w:val="00FD5E51"/>
    <w:rsid w:val="00FD7781"/>
    <w:rsid w:val="00FD7A71"/>
    <w:rsid w:val="00FE3494"/>
    <w:rsid w:val="00FE3928"/>
    <w:rsid w:val="00FE3A07"/>
    <w:rsid w:val="00FE43DF"/>
    <w:rsid w:val="00FE4A4E"/>
    <w:rsid w:val="00FE5A0A"/>
    <w:rsid w:val="00FE5B08"/>
    <w:rsid w:val="00FE5BD7"/>
    <w:rsid w:val="00FE5EA6"/>
    <w:rsid w:val="00FE5F51"/>
    <w:rsid w:val="00FE5FC6"/>
    <w:rsid w:val="00FE6E1F"/>
    <w:rsid w:val="00FE6E45"/>
    <w:rsid w:val="00FE7A7D"/>
    <w:rsid w:val="00FE7B40"/>
    <w:rsid w:val="00FF06B7"/>
    <w:rsid w:val="00FF2336"/>
    <w:rsid w:val="00FF258B"/>
    <w:rsid w:val="00FF2B2D"/>
    <w:rsid w:val="00FF3155"/>
    <w:rsid w:val="00FF6828"/>
    <w:rsid w:val="00FF74E0"/>
    <w:rsid w:val="00FF78FD"/>
    <w:rsid w:val="00FF7B51"/>
    <w:rsid w:val="00FF7E5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E8E03"/>
  <w15:docId w15:val="{C89F1B2A-4229-49C5-8B13-DABAD979E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4"/>
        <w:lang w:val="tr-TR"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lsdException w:name="heading 5" w:semiHidden="1" w:unhideWhenUsed="1" w:qFormat="1"/>
    <w:lsdException w:name="heading 6" w:semiHidden="1" w:uiPriority="0" w:unhideWhenUsed="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unhideWhenUsed="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A76CE"/>
    <w:pPr>
      <w:jc w:val="both"/>
    </w:pPr>
  </w:style>
  <w:style w:type="paragraph" w:styleId="Balk1">
    <w:name w:val="heading 1"/>
    <w:basedOn w:val="Normal"/>
    <w:next w:val="Normal"/>
    <w:link w:val="Balk1Char"/>
    <w:qFormat/>
    <w:rsid w:val="00FC511E"/>
    <w:pPr>
      <w:spacing w:after="0"/>
      <w:outlineLvl w:val="0"/>
    </w:pPr>
    <w:rPr>
      <w:rFonts w:cs="Times New Roman"/>
      <w:b/>
      <w:sz w:val="28"/>
    </w:rPr>
  </w:style>
  <w:style w:type="paragraph" w:styleId="Balk2">
    <w:name w:val="heading 2"/>
    <w:basedOn w:val="Normal"/>
    <w:next w:val="Normal"/>
    <w:link w:val="Balk2Char"/>
    <w:qFormat/>
    <w:rsid w:val="0022405F"/>
    <w:pPr>
      <w:keepNext/>
      <w:tabs>
        <w:tab w:val="left" w:pos="170"/>
      </w:tabs>
      <w:spacing w:after="0"/>
      <w:outlineLvl w:val="1"/>
    </w:pPr>
    <w:rPr>
      <w:rFonts w:eastAsia="Times New Roman" w:cs="Times New Roman"/>
      <w:b/>
      <w:lang w:eastAsia="tr-TR"/>
    </w:rPr>
  </w:style>
  <w:style w:type="paragraph" w:styleId="Balk3">
    <w:name w:val="heading 3"/>
    <w:basedOn w:val="Normal"/>
    <w:next w:val="Normal"/>
    <w:link w:val="Balk3Char"/>
    <w:qFormat/>
    <w:rsid w:val="00D30AA8"/>
    <w:pPr>
      <w:keepNext/>
      <w:tabs>
        <w:tab w:val="left" w:pos="170"/>
      </w:tabs>
      <w:spacing w:after="0"/>
      <w:outlineLvl w:val="2"/>
    </w:pPr>
    <w:rPr>
      <w:rFonts w:eastAsia="Times New Roman" w:cs="Times New Roman"/>
      <w:b/>
      <w:lang w:eastAsia="tr-TR"/>
    </w:rPr>
  </w:style>
  <w:style w:type="paragraph" w:styleId="Balk4">
    <w:name w:val="heading 4"/>
    <w:basedOn w:val="Normal"/>
    <w:next w:val="Normal"/>
    <w:link w:val="Balk4Char"/>
    <w:uiPriority w:val="1"/>
    <w:unhideWhenUsed/>
    <w:rsid w:val="00FC511E"/>
    <w:pPr>
      <w:keepNext/>
      <w:tabs>
        <w:tab w:val="left" w:pos="284"/>
      </w:tabs>
      <w:spacing w:after="0"/>
      <w:outlineLvl w:val="3"/>
    </w:pPr>
    <w:rPr>
      <w:rFonts w:eastAsia="Times New Roman" w:cs="Arial"/>
      <w:szCs w:val="20"/>
      <w:u w:val="single"/>
      <w:lang w:eastAsia="tr-TR"/>
    </w:rPr>
  </w:style>
  <w:style w:type="paragraph" w:styleId="Balk5">
    <w:name w:val="heading 5"/>
    <w:basedOn w:val="Normal"/>
    <w:next w:val="Normal"/>
    <w:link w:val="Balk5Char"/>
    <w:uiPriority w:val="99"/>
    <w:semiHidden/>
    <w:qFormat/>
    <w:rsid w:val="001A3399"/>
    <w:pPr>
      <w:keepNext/>
      <w:keepLines/>
      <w:spacing w:before="120" w:after="240" w:line="240" w:lineRule="auto"/>
      <w:outlineLvl w:val="4"/>
    </w:pPr>
    <w:rPr>
      <w:rFonts w:eastAsia="Times New Roman" w:cs="Times New Roman"/>
      <w:b/>
      <w:color w:val="000000"/>
      <w:lang w:eastAsia="tr-TR"/>
    </w:rPr>
  </w:style>
  <w:style w:type="paragraph" w:styleId="Balk6">
    <w:name w:val="heading 6"/>
    <w:aliases w:val="Başlık Altı çizili"/>
    <w:basedOn w:val="Normal"/>
    <w:next w:val="Normal"/>
    <w:link w:val="Balk6Char"/>
    <w:unhideWhenUsed/>
    <w:rsid w:val="00F57884"/>
    <w:pPr>
      <w:keepNext/>
      <w:tabs>
        <w:tab w:val="left" w:pos="284"/>
      </w:tabs>
      <w:spacing w:after="0"/>
      <w:outlineLvl w:val="5"/>
    </w:pPr>
    <w:rPr>
      <w:rFonts w:eastAsia="Times New Roman" w:cs="Arial"/>
      <w:szCs w:val="20"/>
      <w:u w:val="single"/>
      <w:lang w:eastAsia="tr-TR"/>
    </w:rPr>
  </w:style>
  <w:style w:type="paragraph" w:styleId="Balk7">
    <w:name w:val="heading 7"/>
    <w:aliases w:val="Atıf 2"/>
    <w:basedOn w:val="Normal"/>
    <w:next w:val="Normal"/>
    <w:link w:val="Balk7Char"/>
    <w:uiPriority w:val="99"/>
    <w:semiHidden/>
    <w:qFormat/>
    <w:rsid w:val="001A3399"/>
    <w:pPr>
      <w:keepNext/>
      <w:keepLines/>
      <w:spacing w:before="200" w:after="0" w:line="240" w:lineRule="auto"/>
      <w:outlineLvl w:val="6"/>
    </w:pPr>
    <w:rPr>
      <w:rFonts w:eastAsia="Times New Roman" w:cs="Times New Roman"/>
      <w:i/>
      <w:iCs/>
      <w:color w:val="00000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3"/>
    <w:unhideWhenUsed/>
    <w:rsid w:val="005211D2"/>
    <w:pPr>
      <w:widowControl w:val="0"/>
      <w:suppressAutoHyphens/>
      <w:spacing w:line="240" w:lineRule="auto"/>
    </w:pPr>
    <w:rPr>
      <w:rFonts w:eastAsia="SimSun" w:cs="Tahoma"/>
      <w:kern w:val="1"/>
      <w:lang w:eastAsia="hi-IN" w:bidi="hi-IN"/>
    </w:rPr>
  </w:style>
  <w:style w:type="character" w:customStyle="1" w:styleId="GvdeMetniChar">
    <w:name w:val="Gövde Metni Char"/>
    <w:basedOn w:val="VarsaylanParagrafYazTipi"/>
    <w:link w:val="GvdeMetni"/>
    <w:uiPriority w:val="3"/>
    <w:rsid w:val="006442F2"/>
    <w:rPr>
      <w:rFonts w:eastAsia="SimSun" w:cs="Tahoma"/>
      <w:kern w:val="1"/>
      <w:lang w:eastAsia="hi-IN" w:bidi="hi-IN"/>
    </w:rPr>
  </w:style>
  <w:style w:type="character" w:styleId="Kpr">
    <w:name w:val="Hyperlink"/>
    <w:basedOn w:val="VarsaylanParagrafYazTipi"/>
    <w:uiPriority w:val="99"/>
    <w:rsid w:val="009F0362"/>
    <w:rPr>
      <w:color w:val="0000FF"/>
      <w:u w:val="single"/>
    </w:rPr>
  </w:style>
  <w:style w:type="paragraph" w:styleId="ListeParagraf">
    <w:name w:val="List Paragraph"/>
    <w:basedOn w:val="Normal"/>
    <w:uiPriority w:val="34"/>
    <w:qFormat/>
    <w:rsid w:val="009F0362"/>
    <w:pPr>
      <w:spacing w:line="276" w:lineRule="auto"/>
      <w:ind w:left="720"/>
      <w:contextualSpacing/>
    </w:pPr>
    <w:rPr>
      <w:rFonts w:ascii="Calibri" w:eastAsia="Calibri" w:hAnsi="Calibri" w:cs="Times New Roman"/>
    </w:rPr>
  </w:style>
  <w:style w:type="table" w:styleId="TabloKlavuzu">
    <w:name w:val="Table Grid"/>
    <w:basedOn w:val="NormalTablo"/>
    <w:uiPriority w:val="59"/>
    <w:rsid w:val="00487C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NormalTablo"/>
    <w:uiPriority w:val="60"/>
    <w:rsid w:val="00487C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87C0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izelgeyazs">
    <w:name w:val="Çizelge yazısı"/>
    <w:basedOn w:val="Normal"/>
    <w:qFormat/>
    <w:rsid w:val="008B5C43"/>
    <w:pPr>
      <w:tabs>
        <w:tab w:val="left" w:pos="1035"/>
      </w:tabs>
      <w:spacing w:after="0" w:line="240" w:lineRule="auto"/>
    </w:pPr>
    <w:rPr>
      <w:rFonts w:eastAsia="Times New Roman" w:cs="Times New Roman"/>
      <w:bCs/>
      <w:lang w:eastAsia="tr-TR"/>
    </w:rPr>
  </w:style>
  <w:style w:type="paragraph" w:styleId="BalonMetni">
    <w:name w:val="Balloon Text"/>
    <w:basedOn w:val="Normal"/>
    <w:link w:val="BalonMetniChar"/>
    <w:uiPriority w:val="99"/>
    <w:semiHidden/>
    <w:rsid w:val="005D17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A1238"/>
    <w:rPr>
      <w:rFonts w:ascii="Tahoma" w:hAnsi="Tahoma" w:cs="Tahoma"/>
      <w:sz w:val="16"/>
      <w:szCs w:val="16"/>
    </w:rPr>
  </w:style>
  <w:style w:type="paragraph" w:styleId="AralkYok">
    <w:name w:val="No Spacing"/>
    <w:link w:val="AralkYokChar"/>
    <w:uiPriority w:val="99"/>
    <w:semiHidden/>
    <w:qFormat/>
    <w:rsid w:val="00EC1D54"/>
    <w:pPr>
      <w:suppressAutoHyphens/>
    </w:pPr>
    <w:rPr>
      <w:rFonts w:ascii="Calibri" w:eastAsia="Calibri" w:hAnsi="Calibri" w:cs="Calibri"/>
      <w:lang w:eastAsia="ar-SA"/>
    </w:rPr>
  </w:style>
  <w:style w:type="paragraph" w:customStyle="1" w:styleId="Default">
    <w:name w:val="Default"/>
    <w:uiPriority w:val="3"/>
    <w:rsid w:val="006442F2"/>
    <w:pPr>
      <w:autoSpaceDE w:val="0"/>
      <w:autoSpaceDN w:val="0"/>
      <w:adjustRightInd w:val="0"/>
    </w:pPr>
    <w:rPr>
      <w:rFonts w:cs="Calibri"/>
      <w:color w:val="000000"/>
    </w:rPr>
  </w:style>
  <w:style w:type="paragraph" w:styleId="AltBilgi">
    <w:name w:val="footer"/>
    <w:basedOn w:val="Normal"/>
    <w:link w:val="AltBilgiChar"/>
    <w:uiPriority w:val="99"/>
    <w:semiHidden/>
    <w:rsid w:val="00494101"/>
    <w:pPr>
      <w:suppressAutoHyphens/>
      <w:spacing w:after="0" w:line="240" w:lineRule="auto"/>
    </w:pPr>
    <w:rPr>
      <w:rFonts w:ascii="Calibri" w:eastAsia="Calibri" w:hAnsi="Calibri" w:cs="Calibri"/>
      <w:lang w:eastAsia="ar-SA"/>
    </w:rPr>
  </w:style>
  <w:style w:type="character" w:customStyle="1" w:styleId="AltBilgiChar">
    <w:name w:val="Alt Bilgi Char"/>
    <w:basedOn w:val="VarsaylanParagrafYazTipi"/>
    <w:link w:val="AltBilgi"/>
    <w:uiPriority w:val="99"/>
    <w:semiHidden/>
    <w:rsid w:val="00FA1238"/>
    <w:rPr>
      <w:rFonts w:ascii="Calibri" w:eastAsia="Calibri" w:hAnsi="Calibri" w:cs="Calibri"/>
      <w:lang w:eastAsia="ar-SA"/>
    </w:rPr>
  </w:style>
  <w:style w:type="character" w:customStyle="1" w:styleId="AralkYokChar">
    <w:name w:val="Aralık Yok Char"/>
    <w:basedOn w:val="VarsaylanParagrafYazTipi"/>
    <w:link w:val="AralkYok"/>
    <w:uiPriority w:val="99"/>
    <w:semiHidden/>
    <w:rsid w:val="00FA1238"/>
    <w:rPr>
      <w:rFonts w:ascii="Calibri" w:eastAsia="Calibri" w:hAnsi="Calibri" w:cs="Calibri"/>
      <w:lang w:eastAsia="ar-SA"/>
    </w:rPr>
  </w:style>
  <w:style w:type="paragraph" w:styleId="NormalWeb">
    <w:name w:val="Normal (Web)"/>
    <w:basedOn w:val="Normal"/>
    <w:uiPriority w:val="99"/>
    <w:semiHidden/>
    <w:rsid w:val="00D40452"/>
    <w:pPr>
      <w:spacing w:before="100" w:beforeAutospacing="1" w:after="100" w:afterAutospacing="1" w:line="240" w:lineRule="auto"/>
    </w:pPr>
    <w:rPr>
      <w:rFonts w:ascii="Arial Unicode MS" w:eastAsia="Arial Unicode MS" w:hAnsi="Arial Unicode MS" w:cs="Arial Unicode MS"/>
      <w:sz w:val="20"/>
      <w:lang w:eastAsia="tr-TR"/>
    </w:rPr>
  </w:style>
  <w:style w:type="paragraph" w:styleId="stBilgi">
    <w:name w:val="header"/>
    <w:basedOn w:val="Normal"/>
    <w:link w:val="stBilgiChar"/>
    <w:uiPriority w:val="99"/>
    <w:rsid w:val="00B608B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A1238"/>
  </w:style>
  <w:style w:type="character" w:styleId="Gl">
    <w:name w:val="Strong"/>
    <w:basedOn w:val="VarsaylanParagrafYazTipi"/>
    <w:uiPriority w:val="99"/>
    <w:semiHidden/>
    <w:qFormat/>
    <w:rsid w:val="00A27899"/>
    <w:rPr>
      <w:b/>
      <w:bCs/>
    </w:rPr>
  </w:style>
  <w:style w:type="character" w:customStyle="1" w:styleId="Balk2Char">
    <w:name w:val="Başlık 2 Char"/>
    <w:basedOn w:val="VarsaylanParagrafYazTipi"/>
    <w:link w:val="Balk2"/>
    <w:rsid w:val="0022405F"/>
    <w:rPr>
      <w:rFonts w:eastAsia="Times New Roman" w:cs="Times New Roman"/>
      <w:b/>
      <w:lang w:eastAsia="tr-TR"/>
    </w:rPr>
  </w:style>
  <w:style w:type="paragraph" w:styleId="T2">
    <w:name w:val="toc 2"/>
    <w:basedOn w:val="Normal"/>
    <w:next w:val="Normal"/>
    <w:autoRedefine/>
    <w:uiPriority w:val="39"/>
    <w:rsid w:val="00DF585D"/>
    <w:pPr>
      <w:spacing w:before="100" w:beforeAutospacing="1" w:after="100" w:afterAutospacing="1" w:line="240" w:lineRule="auto"/>
      <w:ind w:left="284"/>
    </w:pPr>
    <w:rPr>
      <w:rFonts w:eastAsiaTheme="minorEastAsia" w:cs="Arial"/>
      <w:lang w:val="en-US" w:eastAsia="ja-JP"/>
    </w:rPr>
  </w:style>
  <w:style w:type="paragraph" w:styleId="T1">
    <w:name w:val="toc 1"/>
    <w:basedOn w:val="Normal"/>
    <w:next w:val="Normal"/>
    <w:autoRedefine/>
    <w:uiPriority w:val="39"/>
    <w:rsid w:val="00DF585D"/>
    <w:pPr>
      <w:tabs>
        <w:tab w:val="right" w:leader="dot" w:pos="8772"/>
      </w:tabs>
      <w:spacing w:before="100" w:beforeAutospacing="1" w:after="100" w:afterAutospacing="1" w:line="240" w:lineRule="auto"/>
      <w:jc w:val="left"/>
    </w:pPr>
    <w:rPr>
      <w:rFonts w:eastAsiaTheme="minorEastAsia"/>
      <w:sz w:val="28"/>
      <w:lang w:val="en-US" w:eastAsia="ja-JP"/>
    </w:rPr>
  </w:style>
  <w:style w:type="paragraph" w:styleId="T3">
    <w:name w:val="toc 3"/>
    <w:basedOn w:val="Normal"/>
    <w:next w:val="Normal"/>
    <w:autoRedefine/>
    <w:uiPriority w:val="39"/>
    <w:rsid w:val="00DF585D"/>
    <w:pPr>
      <w:spacing w:before="100" w:beforeAutospacing="1" w:after="100" w:afterAutospacing="1" w:line="240" w:lineRule="auto"/>
      <w:ind w:left="709"/>
    </w:pPr>
    <w:rPr>
      <w:rFonts w:eastAsiaTheme="minorEastAsia"/>
      <w:lang w:val="en-US" w:eastAsia="ja-JP"/>
    </w:rPr>
  </w:style>
  <w:style w:type="character" w:customStyle="1" w:styleId="Balk4Char">
    <w:name w:val="Başlık 4 Char"/>
    <w:basedOn w:val="VarsaylanParagrafYazTipi"/>
    <w:link w:val="Balk4"/>
    <w:uiPriority w:val="1"/>
    <w:rsid w:val="006442F2"/>
    <w:rPr>
      <w:rFonts w:eastAsia="Times New Roman" w:cs="Arial"/>
      <w:szCs w:val="20"/>
      <w:u w:val="single"/>
      <w:lang w:eastAsia="tr-TR"/>
    </w:rPr>
  </w:style>
  <w:style w:type="character" w:customStyle="1" w:styleId="Balk1Char">
    <w:name w:val="Başlık 1 Char"/>
    <w:basedOn w:val="VarsaylanParagrafYazTipi"/>
    <w:link w:val="Balk1"/>
    <w:rsid w:val="00FC511E"/>
    <w:rPr>
      <w:rFonts w:cs="Times New Roman"/>
      <w:b/>
      <w:sz w:val="28"/>
    </w:rPr>
  </w:style>
  <w:style w:type="character" w:customStyle="1" w:styleId="Balk3Char">
    <w:name w:val="Başlık 3 Char"/>
    <w:basedOn w:val="VarsaylanParagrafYazTipi"/>
    <w:link w:val="Balk3"/>
    <w:rsid w:val="00D30AA8"/>
    <w:rPr>
      <w:rFonts w:eastAsia="Times New Roman" w:cs="Times New Roman"/>
      <w:b/>
      <w:lang w:eastAsia="tr-TR"/>
    </w:rPr>
  </w:style>
  <w:style w:type="paragraph" w:styleId="Dizin1">
    <w:name w:val="index 1"/>
    <w:basedOn w:val="Normal"/>
    <w:next w:val="Normal"/>
    <w:autoRedefine/>
    <w:uiPriority w:val="99"/>
    <w:semiHidden/>
    <w:rsid w:val="005D22B2"/>
    <w:pPr>
      <w:spacing w:after="0"/>
      <w:ind w:left="220" w:hanging="220"/>
    </w:pPr>
    <w:rPr>
      <w:sz w:val="18"/>
      <w:szCs w:val="18"/>
    </w:rPr>
  </w:style>
  <w:style w:type="paragraph" w:styleId="DizinBal">
    <w:name w:val="index heading"/>
    <w:basedOn w:val="Normal"/>
    <w:next w:val="Dizin1"/>
    <w:uiPriority w:val="99"/>
    <w:semiHidden/>
    <w:rsid w:val="005D22B2"/>
    <w:pPr>
      <w:pBdr>
        <w:top w:val="single" w:sz="12" w:space="0" w:color="auto"/>
      </w:pBdr>
      <w:spacing w:before="360" w:after="240"/>
    </w:pPr>
    <w:rPr>
      <w:b/>
      <w:bCs/>
      <w:i/>
      <w:iCs/>
      <w:sz w:val="26"/>
      <w:szCs w:val="26"/>
    </w:rPr>
  </w:style>
  <w:style w:type="paragraph" w:styleId="Dizin2">
    <w:name w:val="index 2"/>
    <w:basedOn w:val="Normal"/>
    <w:next w:val="Normal"/>
    <w:autoRedefine/>
    <w:uiPriority w:val="99"/>
    <w:semiHidden/>
    <w:rsid w:val="00467F34"/>
    <w:pPr>
      <w:spacing w:after="0"/>
      <w:ind w:left="440" w:hanging="220"/>
    </w:pPr>
    <w:rPr>
      <w:sz w:val="18"/>
      <w:szCs w:val="18"/>
    </w:rPr>
  </w:style>
  <w:style w:type="paragraph" w:styleId="Dizin3">
    <w:name w:val="index 3"/>
    <w:basedOn w:val="Normal"/>
    <w:next w:val="Normal"/>
    <w:autoRedefine/>
    <w:uiPriority w:val="99"/>
    <w:semiHidden/>
    <w:rsid w:val="00467F34"/>
    <w:pPr>
      <w:spacing w:after="0"/>
      <w:ind w:left="660" w:hanging="220"/>
    </w:pPr>
    <w:rPr>
      <w:sz w:val="18"/>
      <w:szCs w:val="18"/>
    </w:rPr>
  </w:style>
  <w:style w:type="paragraph" w:styleId="Dizin4">
    <w:name w:val="index 4"/>
    <w:basedOn w:val="Normal"/>
    <w:next w:val="Normal"/>
    <w:autoRedefine/>
    <w:uiPriority w:val="99"/>
    <w:semiHidden/>
    <w:rsid w:val="00467F34"/>
    <w:pPr>
      <w:spacing w:after="0"/>
      <w:ind w:left="880" w:hanging="220"/>
    </w:pPr>
    <w:rPr>
      <w:sz w:val="18"/>
      <w:szCs w:val="18"/>
    </w:rPr>
  </w:style>
  <w:style w:type="paragraph" w:styleId="Dizin5">
    <w:name w:val="index 5"/>
    <w:basedOn w:val="Normal"/>
    <w:next w:val="Normal"/>
    <w:autoRedefine/>
    <w:uiPriority w:val="99"/>
    <w:semiHidden/>
    <w:rsid w:val="00467F34"/>
    <w:pPr>
      <w:spacing w:after="0"/>
      <w:ind w:left="1100" w:hanging="220"/>
    </w:pPr>
    <w:rPr>
      <w:sz w:val="18"/>
      <w:szCs w:val="18"/>
    </w:rPr>
  </w:style>
  <w:style w:type="paragraph" w:styleId="Dizin6">
    <w:name w:val="index 6"/>
    <w:basedOn w:val="Normal"/>
    <w:next w:val="Normal"/>
    <w:autoRedefine/>
    <w:uiPriority w:val="99"/>
    <w:semiHidden/>
    <w:rsid w:val="00467F34"/>
    <w:pPr>
      <w:spacing w:after="0"/>
      <w:ind w:left="1320" w:hanging="220"/>
    </w:pPr>
    <w:rPr>
      <w:sz w:val="18"/>
      <w:szCs w:val="18"/>
    </w:rPr>
  </w:style>
  <w:style w:type="paragraph" w:styleId="Dizin7">
    <w:name w:val="index 7"/>
    <w:basedOn w:val="Normal"/>
    <w:next w:val="Normal"/>
    <w:autoRedefine/>
    <w:uiPriority w:val="99"/>
    <w:semiHidden/>
    <w:rsid w:val="00467F34"/>
    <w:pPr>
      <w:spacing w:after="0"/>
      <w:ind w:left="1540" w:hanging="220"/>
    </w:pPr>
    <w:rPr>
      <w:sz w:val="18"/>
      <w:szCs w:val="18"/>
    </w:rPr>
  </w:style>
  <w:style w:type="paragraph" w:styleId="Dizin8">
    <w:name w:val="index 8"/>
    <w:basedOn w:val="Normal"/>
    <w:next w:val="Normal"/>
    <w:autoRedefine/>
    <w:uiPriority w:val="99"/>
    <w:semiHidden/>
    <w:rsid w:val="00467F34"/>
    <w:pPr>
      <w:spacing w:after="0"/>
      <w:ind w:left="1760" w:hanging="220"/>
    </w:pPr>
    <w:rPr>
      <w:sz w:val="18"/>
      <w:szCs w:val="18"/>
    </w:rPr>
  </w:style>
  <w:style w:type="paragraph" w:styleId="Dizin9">
    <w:name w:val="index 9"/>
    <w:basedOn w:val="Normal"/>
    <w:next w:val="Normal"/>
    <w:autoRedefine/>
    <w:uiPriority w:val="99"/>
    <w:semiHidden/>
    <w:rsid w:val="00467F34"/>
    <w:pPr>
      <w:spacing w:after="0"/>
      <w:ind w:left="1980" w:hanging="220"/>
    </w:pPr>
    <w:rPr>
      <w:sz w:val="18"/>
      <w:szCs w:val="18"/>
    </w:rPr>
  </w:style>
  <w:style w:type="paragraph" w:styleId="GvdeMetni2">
    <w:name w:val="Body Text 2"/>
    <w:basedOn w:val="Normal"/>
    <w:link w:val="GvdeMetni2Char"/>
    <w:uiPriority w:val="99"/>
    <w:semiHidden/>
    <w:rsid w:val="00F64AB7"/>
    <w:pPr>
      <w:spacing w:line="480" w:lineRule="auto"/>
    </w:pPr>
    <w:rPr>
      <w:rFonts w:eastAsia="Times New Roman" w:cs="Arial"/>
      <w:lang w:eastAsia="tr-TR"/>
    </w:rPr>
  </w:style>
  <w:style w:type="character" w:customStyle="1" w:styleId="GvdeMetni2Char">
    <w:name w:val="Gövde Metni 2 Char"/>
    <w:basedOn w:val="VarsaylanParagrafYazTipi"/>
    <w:link w:val="GvdeMetni2"/>
    <w:uiPriority w:val="99"/>
    <w:semiHidden/>
    <w:rsid w:val="00FA1238"/>
    <w:rPr>
      <w:rFonts w:eastAsia="Times New Roman" w:cs="Arial"/>
      <w:lang w:eastAsia="tr-TR"/>
    </w:rPr>
  </w:style>
  <w:style w:type="character" w:customStyle="1" w:styleId="Balk5Char">
    <w:name w:val="Başlık 5 Char"/>
    <w:basedOn w:val="VarsaylanParagrafYazTipi"/>
    <w:link w:val="Balk5"/>
    <w:uiPriority w:val="99"/>
    <w:semiHidden/>
    <w:rsid w:val="00FA1238"/>
    <w:rPr>
      <w:rFonts w:eastAsia="Times New Roman" w:cs="Times New Roman"/>
      <w:b/>
      <w:color w:val="000000"/>
      <w:lang w:eastAsia="tr-TR"/>
    </w:rPr>
  </w:style>
  <w:style w:type="character" w:customStyle="1" w:styleId="Balk6Char">
    <w:name w:val="Başlık 6 Char"/>
    <w:aliases w:val="Başlık Altı çizili Char"/>
    <w:basedOn w:val="VarsaylanParagrafYazTipi"/>
    <w:link w:val="Balk6"/>
    <w:rsid w:val="006442F2"/>
    <w:rPr>
      <w:rFonts w:eastAsia="Times New Roman" w:cs="Arial"/>
      <w:szCs w:val="20"/>
      <w:u w:val="single"/>
      <w:lang w:eastAsia="tr-TR"/>
    </w:rPr>
  </w:style>
  <w:style w:type="character" w:customStyle="1" w:styleId="Balk7Char">
    <w:name w:val="Başlık 7 Char"/>
    <w:aliases w:val="Atıf 2 Char"/>
    <w:basedOn w:val="VarsaylanParagrafYazTipi"/>
    <w:link w:val="Balk7"/>
    <w:uiPriority w:val="99"/>
    <w:semiHidden/>
    <w:rsid w:val="00FA1238"/>
    <w:rPr>
      <w:rFonts w:eastAsia="Times New Roman" w:cs="Times New Roman"/>
      <w:i/>
      <w:iCs/>
      <w:color w:val="000000"/>
      <w:lang w:eastAsia="tr-TR"/>
    </w:rPr>
  </w:style>
  <w:style w:type="numbering" w:customStyle="1" w:styleId="ListeYok1">
    <w:name w:val="Liste Yok1"/>
    <w:next w:val="ListeYok"/>
    <w:uiPriority w:val="99"/>
    <w:semiHidden/>
    <w:unhideWhenUsed/>
    <w:rsid w:val="001A3399"/>
  </w:style>
  <w:style w:type="character" w:styleId="AklamaBavurusu">
    <w:name w:val="annotation reference"/>
    <w:uiPriority w:val="99"/>
    <w:semiHidden/>
    <w:rsid w:val="001A3399"/>
    <w:rPr>
      <w:rFonts w:cs="Times New Roman"/>
      <w:sz w:val="16"/>
      <w:szCs w:val="16"/>
    </w:rPr>
  </w:style>
  <w:style w:type="paragraph" w:styleId="AklamaMetni">
    <w:name w:val="annotation text"/>
    <w:basedOn w:val="Normal"/>
    <w:link w:val="AklamaMetniChar"/>
    <w:uiPriority w:val="99"/>
    <w:semiHidden/>
    <w:rsid w:val="001A3399"/>
    <w:pPr>
      <w:spacing w:after="240" w:line="240" w:lineRule="auto"/>
    </w:pPr>
    <w:rPr>
      <w:rFonts w:eastAsia="Times New Roman" w:cs="Arial"/>
      <w:sz w:val="20"/>
      <w:szCs w:val="20"/>
      <w:lang w:eastAsia="tr-TR"/>
    </w:rPr>
  </w:style>
  <w:style w:type="character" w:customStyle="1" w:styleId="AklamaMetniChar">
    <w:name w:val="Açıklama Metni Char"/>
    <w:basedOn w:val="VarsaylanParagrafYazTipi"/>
    <w:link w:val="AklamaMetni"/>
    <w:uiPriority w:val="99"/>
    <w:semiHidden/>
    <w:rsid w:val="001A3399"/>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1A3399"/>
    <w:rPr>
      <w:b/>
      <w:bCs/>
    </w:rPr>
  </w:style>
  <w:style w:type="character" w:customStyle="1" w:styleId="AklamaKonusuChar">
    <w:name w:val="Açıklama Konusu Char"/>
    <w:basedOn w:val="AklamaMetniChar"/>
    <w:link w:val="AklamaKonusu"/>
    <w:uiPriority w:val="99"/>
    <w:semiHidden/>
    <w:rsid w:val="001A3399"/>
    <w:rPr>
      <w:rFonts w:ascii="Times New Roman" w:eastAsia="Times New Roman" w:hAnsi="Times New Roman" w:cs="Arial"/>
      <w:b/>
      <w:bCs/>
      <w:sz w:val="20"/>
      <w:szCs w:val="20"/>
      <w:lang w:eastAsia="tr-TR"/>
    </w:rPr>
  </w:style>
  <w:style w:type="paragraph" w:styleId="Dzeltme">
    <w:name w:val="Revision"/>
    <w:hidden/>
    <w:uiPriority w:val="99"/>
    <w:semiHidden/>
    <w:rsid w:val="001A3399"/>
    <w:pPr>
      <w:spacing w:after="0" w:line="240" w:lineRule="auto"/>
    </w:pPr>
    <w:rPr>
      <w:rFonts w:ascii="Calibri" w:eastAsia="Times New Roman" w:hAnsi="Calibri" w:cs="Arial"/>
      <w:lang w:eastAsia="tr-TR"/>
    </w:rPr>
  </w:style>
  <w:style w:type="character" w:styleId="zlenenKpr">
    <w:name w:val="FollowedHyperlink"/>
    <w:uiPriority w:val="99"/>
    <w:semiHidden/>
    <w:rsid w:val="001A3399"/>
    <w:rPr>
      <w:rFonts w:cs="Times New Roman"/>
      <w:color w:val="800080"/>
      <w:u w:val="single"/>
    </w:rPr>
  </w:style>
  <w:style w:type="table" w:customStyle="1" w:styleId="TabloKlavuzu1">
    <w:name w:val="Tablo Kılavuzu1"/>
    <w:basedOn w:val="NormalTablo"/>
    <w:next w:val="TabloKlavuzu"/>
    <w:uiPriority w:val="99"/>
    <w:rsid w:val="001A3399"/>
    <w:pPr>
      <w:spacing w:after="0" w:line="240" w:lineRule="auto"/>
    </w:pPr>
    <w:rPr>
      <w:rFonts w:ascii="Calibri" w:eastAsia="Times New Roman"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uiPriority w:val="99"/>
    <w:semiHidden/>
    <w:rsid w:val="001A3399"/>
    <w:rPr>
      <w:rFonts w:cs="Times New Roman"/>
      <w:color w:val="808080"/>
    </w:rPr>
  </w:style>
  <w:style w:type="character" w:styleId="SatrNumaras">
    <w:name w:val="line number"/>
    <w:uiPriority w:val="99"/>
    <w:semiHidden/>
    <w:rsid w:val="001A3399"/>
    <w:rPr>
      <w:rFonts w:cs="Times New Roman"/>
    </w:rPr>
  </w:style>
  <w:style w:type="paragraph" w:styleId="TBal">
    <w:name w:val="TOC Heading"/>
    <w:basedOn w:val="Balk1"/>
    <w:next w:val="Normal"/>
    <w:uiPriority w:val="39"/>
    <w:semiHidden/>
    <w:qFormat/>
    <w:rsid w:val="001A3399"/>
    <w:pPr>
      <w:framePr w:wrap="around" w:hAnchor="text"/>
      <w:spacing w:line="276" w:lineRule="auto"/>
      <w:outlineLvl w:val="9"/>
    </w:pPr>
    <w:rPr>
      <w:rFonts w:ascii="Cambria" w:hAnsi="Cambria"/>
      <w:color w:val="365F91"/>
    </w:rPr>
  </w:style>
  <w:style w:type="paragraph" w:styleId="SonNotMetni">
    <w:name w:val="endnote text"/>
    <w:basedOn w:val="Normal"/>
    <w:link w:val="SonNotMetniChar"/>
    <w:uiPriority w:val="99"/>
    <w:semiHidden/>
    <w:rsid w:val="001A3399"/>
    <w:pPr>
      <w:spacing w:after="0" w:line="240" w:lineRule="auto"/>
    </w:pPr>
    <w:rPr>
      <w:rFonts w:eastAsia="Times New Roman" w:cs="Arial"/>
      <w:sz w:val="20"/>
      <w:szCs w:val="20"/>
      <w:lang w:eastAsia="tr-TR"/>
    </w:rPr>
  </w:style>
  <w:style w:type="character" w:customStyle="1" w:styleId="SonNotMetniChar">
    <w:name w:val="Son Not Metni Char"/>
    <w:basedOn w:val="VarsaylanParagrafYazTipi"/>
    <w:link w:val="SonNotMetni"/>
    <w:uiPriority w:val="99"/>
    <w:semiHidden/>
    <w:rsid w:val="00FA1238"/>
    <w:rPr>
      <w:rFonts w:eastAsia="Times New Roman" w:cs="Arial"/>
      <w:sz w:val="20"/>
      <w:szCs w:val="20"/>
      <w:lang w:eastAsia="tr-TR"/>
    </w:rPr>
  </w:style>
  <w:style w:type="character" w:styleId="SonNotBavurusu">
    <w:name w:val="endnote reference"/>
    <w:uiPriority w:val="99"/>
    <w:semiHidden/>
    <w:rsid w:val="001A3399"/>
    <w:rPr>
      <w:rFonts w:cs="Times New Roman"/>
      <w:vertAlign w:val="superscript"/>
    </w:rPr>
  </w:style>
  <w:style w:type="paragraph" w:styleId="BelgeBalantlar">
    <w:name w:val="Document Map"/>
    <w:basedOn w:val="Normal"/>
    <w:link w:val="BelgeBalantlarChar"/>
    <w:uiPriority w:val="99"/>
    <w:semiHidden/>
    <w:rsid w:val="001A3399"/>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FA1238"/>
    <w:rPr>
      <w:rFonts w:ascii="Tahoma" w:eastAsia="Times New Roman" w:hAnsi="Tahoma" w:cs="Tahoma"/>
      <w:sz w:val="16"/>
      <w:szCs w:val="16"/>
      <w:lang w:eastAsia="tr-TR"/>
    </w:rPr>
  </w:style>
  <w:style w:type="character" w:styleId="HafifVurgulama">
    <w:name w:val="Subtle Emphasis"/>
    <w:uiPriority w:val="99"/>
    <w:semiHidden/>
    <w:qFormat/>
    <w:rsid w:val="001A3399"/>
    <w:rPr>
      <w:rFonts w:cs="Times New Roman"/>
      <w:i/>
      <w:iCs/>
      <w:color w:val="000000"/>
    </w:rPr>
  </w:style>
  <w:style w:type="paragraph" w:styleId="GvdeMetniGirintisi2">
    <w:name w:val="Body Text Indent 2"/>
    <w:basedOn w:val="Normal"/>
    <w:link w:val="GvdeMetniGirintisi2Char"/>
    <w:uiPriority w:val="99"/>
    <w:semiHidden/>
    <w:rsid w:val="001A3399"/>
    <w:pPr>
      <w:spacing w:line="480" w:lineRule="auto"/>
      <w:ind w:left="283"/>
    </w:pPr>
    <w:rPr>
      <w:rFonts w:eastAsia="Times New Roman" w:cs="Arial"/>
      <w:lang w:eastAsia="tr-TR"/>
    </w:rPr>
  </w:style>
  <w:style w:type="character" w:customStyle="1" w:styleId="GvdeMetniGirintisi2Char">
    <w:name w:val="Gövde Metni Girintisi 2 Char"/>
    <w:basedOn w:val="VarsaylanParagrafYazTipi"/>
    <w:link w:val="GvdeMetniGirintisi2"/>
    <w:uiPriority w:val="99"/>
    <w:semiHidden/>
    <w:rsid w:val="00FA1238"/>
    <w:rPr>
      <w:rFonts w:eastAsia="Times New Roman" w:cs="Arial"/>
      <w:lang w:eastAsia="tr-TR"/>
    </w:rPr>
  </w:style>
  <w:style w:type="character" w:styleId="Vurgu">
    <w:name w:val="Emphasis"/>
    <w:uiPriority w:val="99"/>
    <w:semiHidden/>
    <w:qFormat/>
    <w:rsid w:val="001A3399"/>
    <w:rPr>
      <w:rFonts w:cs="Times New Roman"/>
      <w:i/>
      <w:iCs/>
    </w:rPr>
  </w:style>
  <w:style w:type="paragraph" w:styleId="Altyaz">
    <w:name w:val="Subtitle"/>
    <w:basedOn w:val="Normal"/>
    <w:next w:val="Normal"/>
    <w:link w:val="AltyazChar"/>
    <w:uiPriority w:val="12"/>
    <w:semiHidden/>
    <w:qFormat/>
    <w:rsid w:val="001A3399"/>
    <w:pPr>
      <w:spacing w:after="60" w:line="240" w:lineRule="auto"/>
      <w:jc w:val="center"/>
      <w:outlineLvl w:val="1"/>
    </w:pPr>
    <w:rPr>
      <w:rFonts w:ascii="Cambria" w:eastAsia="Times New Roman" w:hAnsi="Cambria" w:cs="Times New Roman"/>
      <w:lang w:eastAsia="tr-TR"/>
    </w:rPr>
  </w:style>
  <w:style w:type="character" w:customStyle="1" w:styleId="AltyazChar">
    <w:name w:val="Altyazı Char"/>
    <w:basedOn w:val="VarsaylanParagrafYazTipi"/>
    <w:link w:val="Altyaz"/>
    <w:uiPriority w:val="12"/>
    <w:semiHidden/>
    <w:rsid w:val="00FA1238"/>
    <w:rPr>
      <w:rFonts w:ascii="Cambria" w:eastAsia="Times New Roman" w:hAnsi="Cambria" w:cs="Times New Roman"/>
      <w:lang w:eastAsia="tr-TR"/>
    </w:rPr>
  </w:style>
  <w:style w:type="character" w:customStyle="1" w:styleId="Byk13">
    <w:name w:val="Büyük13"/>
    <w:basedOn w:val="VarsaylanParagrafYazTipi"/>
    <w:uiPriority w:val="1"/>
    <w:qFormat/>
    <w:rsid w:val="00151685"/>
    <w:rPr>
      <w:rFonts w:ascii="Times New Roman" w:hAnsi="Times New Roman"/>
      <w:b/>
      <w:caps/>
      <w:smallCaps w:val="0"/>
      <w:strike w:val="0"/>
      <w:dstrike w:val="0"/>
      <w:vanish w:val="0"/>
      <w:sz w:val="26"/>
      <w:vertAlign w:val="baseline"/>
    </w:rPr>
  </w:style>
  <w:style w:type="paragraph" w:customStyle="1" w:styleId="Byk12bold">
    <w:name w:val="Büyük12bold"/>
    <w:basedOn w:val="Normal"/>
    <w:uiPriority w:val="1"/>
    <w:qFormat/>
    <w:rsid w:val="001C6EEC"/>
    <w:pPr>
      <w:spacing w:after="0"/>
    </w:pPr>
    <w:rPr>
      <w:rFonts w:cs="Times New Roman"/>
      <w:b/>
      <w:szCs w:val="26"/>
    </w:rPr>
  </w:style>
  <w:style w:type="paragraph" w:styleId="ResimYazs">
    <w:name w:val="caption"/>
    <w:basedOn w:val="Normal"/>
    <w:next w:val="Normal"/>
    <w:link w:val="ResimYazsChar"/>
    <w:qFormat/>
    <w:rsid w:val="008B5C43"/>
    <w:pPr>
      <w:spacing w:after="0" w:line="240" w:lineRule="auto"/>
    </w:pPr>
  </w:style>
  <w:style w:type="paragraph" w:customStyle="1" w:styleId="zelBalk">
    <w:name w:val="ÖzelBaşlık"/>
    <w:basedOn w:val="Normal"/>
    <w:link w:val="zelBalkChar"/>
    <w:uiPriority w:val="3"/>
    <w:qFormat/>
    <w:rsid w:val="00AA5429"/>
    <w:pPr>
      <w:autoSpaceDE w:val="0"/>
      <w:autoSpaceDN w:val="0"/>
      <w:adjustRightInd w:val="0"/>
      <w:spacing w:after="0"/>
      <w:jc w:val="center"/>
    </w:pPr>
    <w:rPr>
      <w:rFonts w:cs="Times New Roman"/>
      <w:b/>
      <w:bCs/>
      <w:color w:val="000000"/>
    </w:rPr>
  </w:style>
  <w:style w:type="character" w:customStyle="1" w:styleId="zelBalkChar">
    <w:name w:val="ÖzelBaşlık Char"/>
    <w:basedOn w:val="VarsaylanParagrafYazTipi"/>
    <w:link w:val="zelBalk"/>
    <w:uiPriority w:val="3"/>
    <w:rsid w:val="006442F2"/>
    <w:rPr>
      <w:rFonts w:cs="Times New Roman"/>
      <w:b/>
      <w:bCs/>
      <w:color w:val="000000"/>
    </w:rPr>
  </w:style>
  <w:style w:type="paragraph" w:styleId="T5">
    <w:name w:val="toc 5"/>
    <w:basedOn w:val="Normal"/>
    <w:next w:val="Normal"/>
    <w:autoRedefine/>
    <w:uiPriority w:val="39"/>
    <w:rsid w:val="00C407DA"/>
    <w:pPr>
      <w:spacing w:before="100" w:beforeAutospacing="1" w:after="100" w:afterAutospacing="1" w:line="240" w:lineRule="auto"/>
    </w:pPr>
  </w:style>
  <w:style w:type="character" w:customStyle="1" w:styleId="Byk12">
    <w:name w:val="Büyük12"/>
    <w:basedOn w:val="VarsaylanParagrafYazTipi"/>
    <w:uiPriority w:val="3"/>
    <w:rsid w:val="00110F4A"/>
    <w:rPr>
      <w:rFonts w:ascii="Times New Roman" w:hAnsi="Times New Roman"/>
      <w:caps/>
      <w:smallCaps w:val="0"/>
      <w:sz w:val="24"/>
    </w:rPr>
  </w:style>
  <w:style w:type="paragraph" w:customStyle="1" w:styleId="zetabstract">
    <w:name w:val="özet/abstract"/>
    <w:basedOn w:val="Normal"/>
    <w:uiPriority w:val="3"/>
    <w:qFormat/>
    <w:rsid w:val="002116BF"/>
    <w:pPr>
      <w:tabs>
        <w:tab w:val="left" w:pos="3192"/>
        <w:tab w:val="center" w:pos="4110"/>
        <w:tab w:val="left" w:pos="5174"/>
      </w:tabs>
      <w:spacing w:before="360" w:after="360" w:line="240" w:lineRule="auto"/>
      <w:jc w:val="center"/>
    </w:pPr>
    <w:rPr>
      <w:rFonts w:eastAsia="Times New Roman" w:cs="Times New Roman"/>
      <w:lang w:eastAsia="tr-TR"/>
    </w:rPr>
  </w:style>
  <w:style w:type="paragraph" w:customStyle="1" w:styleId="ekilYazs">
    <w:name w:val="Şekil Yazısı"/>
    <w:basedOn w:val="ResimYazs"/>
    <w:link w:val="ekilYazsChar"/>
    <w:qFormat/>
    <w:rsid w:val="00FA1238"/>
  </w:style>
  <w:style w:type="paragraph" w:styleId="ekillerTablosu">
    <w:name w:val="table of figures"/>
    <w:basedOn w:val="Normal"/>
    <w:next w:val="Normal"/>
    <w:uiPriority w:val="99"/>
    <w:rsid w:val="001E12B4"/>
    <w:pPr>
      <w:spacing w:before="120" w:line="240" w:lineRule="auto"/>
      <w:ind w:left="1276" w:hanging="1276"/>
      <w:jc w:val="left"/>
    </w:pPr>
  </w:style>
  <w:style w:type="character" w:customStyle="1" w:styleId="ResimYazsChar">
    <w:name w:val="Resim Yazısı Char"/>
    <w:basedOn w:val="VarsaylanParagrafYazTipi"/>
    <w:link w:val="ResimYazs"/>
    <w:rsid w:val="002F273A"/>
  </w:style>
  <w:style w:type="character" w:customStyle="1" w:styleId="ekilYazsChar">
    <w:name w:val="Şekil Yazısı Char"/>
    <w:basedOn w:val="ResimYazsChar"/>
    <w:link w:val="ekilYazs"/>
    <w:rsid w:val="00FA1238"/>
  </w:style>
  <w:style w:type="paragraph" w:customStyle="1" w:styleId="Haritayazs">
    <w:name w:val="Harita yazısı"/>
    <w:basedOn w:val="Normal"/>
    <w:uiPriority w:val="1"/>
    <w:qFormat/>
    <w:rsid w:val="00446B76"/>
    <w:pPr>
      <w:widowControl w:val="0"/>
      <w:autoSpaceDE w:val="0"/>
      <w:autoSpaceDN w:val="0"/>
      <w:adjustRightInd w:val="0"/>
      <w:spacing w:after="0" w:line="240" w:lineRule="auto"/>
    </w:pPr>
  </w:style>
  <w:style w:type="paragraph" w:customStyle="1" w:styleId="Teksatr12">
    <w:name w:val="Tek satır 12"/>
    <w:basedOn w:val="Normal"/>
    <w:uiPriority w:val="1"/>
    <w:qFormat/>
    <w:rsid w:val="00084852"/>
    <w:pPr>
      <w:widowControl w:val="0"/>
      <w:autoSpaceDE w:val="0"/>
      <w:autoSpaceDN w:val="0"/>
      <w:adjustRightInd w:val="0"/>
      <w:spacing w:after="0" w:line="240" w:lineRule="auto"/>
    </w:pPr>
    <w:rPr>
      <w:rFonts w:eastAsia="Times New Roman" w:cs="Arial"/>
      <w:lang w:eastAsia="tr-TR"/>
    </w:rPr>
  </w:style>
  <w:style w:type="paragraph" w:styleId="DipnotMetni">
    <w:name w:val="footnote text"/>
    <w:basedOn w:val="Normal"/>
    <w:link w:val="DipnotMetniChar"/>
    <w:uiPriority w:val="99"/>
    <w:semiHidden/>
    <w:unhideWhenUsed/>
    <w:rsid w:val="009D21F1"/>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9D21F1"/>
    <w:rPr>
      <w:sz w:val="20"/>
      <w:szCs w:val="20"/>
    </w:rPr>
  </w:style>
  <w:style w:type="character" w:styleId="DipnotBavurusu">
    <w:name w:val="footnote reference"/>
    <w:basedOn w:val="VarsaylanParagrafYazTipi"/>
    <w:uiPriority w:val="99"/>
    <w:semiHidden/>
    <w:unhideWhenUsed/>
    <w:rsid w:val="009D21F1"/>
    <w:rPr>
      <w:vertAlign w:val="superscript"/>
    </w:rPr>
  </w:style>
  <w:style w:type="paragraph" w:styleId="T4">
    <w:name w:val="toc 4"/>
    <w:basedOn w:val="Normal"/>
    <w:next w:val="Normal"/>
    <w:autoRedefine/>
    <w:uiPriority w:val="39"/>
    <w:unhideWhenUsed/>
    <w:rsid w:val="00DF585D"/>
    <w:pPr>
      <w:spacing w:before="100" w:beforeAutospacing="1" w:after="100" w:afterAutospacing="1" w:line="240" w:lineRule="auto"/>
    </w:pPr>
  </w:style>
  <w:style w:type="paragraph" w:styleId="T6">
    <w:name w:val="toc 6"/>
    <w:basedOn w:val="Normal"/>
    <w:next w:val="Normal"/>
    <w:autoRedefine/>
    <w:uiPriority w:val="39"/>
    <w:unhideWhenUsed/>
    <w:rsid w:val="00F25670"/>
    <w:pPr>
      <w:tabs>
        <w:tab w:val="right" w:leader="dot" w:pos="8772"/>
      </w:tabs>
      <w:spacing w:before="100" w:beforeAutospacing="1" w:after="100" w:afterAutospacing="1" w:line="240" w:lineRule="auto"/>
      <w:ind w:left="1134" w:hanging="1134"/>
    </w:pPr>
  </w:style>
  <w:style w:type="paragraph" w:styleId="T7">
    <w:name w:val="toc 7"/>
    <w:basedOn w:val="Normal"/>
    <w:next w:val="Normal"/>
    <w:autoRedefine/>
    <w:uiPriority w:val="39"/>
    <w:unhideWhenUsed/>
    <w:rsid w:val="00F25670"/>
    <w:pPr>
      <w:tabs>
        <w:tab w:val="right" w:leader="dot" w:pos="8772"/>
      </w:tabs>
      <w:spacing w:before="100" w:beforeAutospacing="1" w:after="100" w:afterAutospacing="1" w:line="240" w:lineRule="auto"/>
      <w:ind w:left="1134" w:hanging="1134"/>
    </w:pPr>
  </w:style>
  <w:style w:type="paragraph" w:styleId="T8">
    <w:name w:val="toc 8"/>
    <w:basedOn w:val="Normal"/>
    <w:next w:val="Normal"/>
    <w:autoRedefine/>
    <w:uiPriority w:val="39"/>
    <w:unhideWhenUsed/>
    <w:rsid w:val="00963AD9"/>
    <w:pPr>
      <w:spacing w:before="100" w:beforeAutospacing="1" w:after="100" w:afterAutospacing="1" w:line="240" w:lineRule="auto"/>
    </w:pPr>
  </w:style>
  <w:style w:type="character" w:customStyle="1" w:styleId="Stil1">
    <w:name w:val="Stil1"/>
    <w:basedOn w:val="VarsaylanParagrafYazTipi"/>
    <w:uiPriority w:val="1"/>
    <w:rsid w:val="00146BA1"/>
    <w:rPr>
      <w:rFonts w:ascii="Times New Roman" w:hAnsi="Times New Roma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86551">
      <w:bodyDiv w:val="1"/>
      <w:marLeft w:val="0"/>
      <w:marRight w:val="0"/>
      <w:marTop w:val="0"/>
      <w:marBottom w:val="0"/>
      <w:divBdr>
        <w:top w:val="none" w:sz="0" w:space="0" w:color="auto"/>
        <w:left w:val="none" w:sz="0" w:space="0" w:color="auto"/>
        <w:bottom w:val="none" w:sz="0" w:space="0" w:color="auto"/>
        <w:right w:val="none" w:sz="0" w:space="0" w:color="auto"/>
      </w:divBdr>
    </w:div>
    <w:div w:id="33897083">
      <w:bodyDiv w:val="1"/>
      <w:marLeft w:val="0"/>
      <w:marRight w:val="0"/>
      <w:marTop w:val="0"/>
      <w:marBottom w:val="0"/>
      <w:divBdr>
        <w:top w:val="none" w:sz="0" w:space="0" w:color="auto"/>
        <w:left w:val="none" w:sz="0" w:space="0" w:color="auto"/>
        <w:bottom w:val="none" w:sz="0" w:space="0" w:color="auto"/>
        <w:right w:val="none" w:sz="0" w:space="0" w:color="auto"/>
      </w:divBdr>
    </w:div>
    <w:div w:id="105465188">
      <w:bodyDiv w:val="1"/>
      <w:marLeft w:val="0"/>
      <w:marRight w:val="0"/>
      <w:marTop w:val="0"/>
      <w:marBottom w:val="0"/>
      <w:divBdr>
        <w:top w:val="none" w:sz="0" w:space="0" w:color="auto"/>
        <w:left w:val="none" w:sz="0" w:space="0" w:color="auto"/>
        <w:bottom w:val="none" w:sz="0" w:space="0" w:color="auto"/>
        <w:right w:val="none" w:sz="0" w:space="0" w:color="auto"/>
      </w:divBdr>
    </w:div>
    <w:div w:id="142621650">
      <w:bodyDiv w:val="1"/>
      <w:marLeft w:val="0"/>
      <w:marRight w:val="0"/>
      <w:marTop w:val="0"/>
      <w:marBottom w:val="0"/>
      <w:divBdr>
        <w:top w:val="none" w:sz="0" w:space="0" w:color="auto"/>
        <w:left w:val="none" w:sz="0" w:space="0" w:color="auto"/>
        <w:bottom w:val="none" w:sz="0" w:space="0" w:color="auto"/>
        <w:right w:val="none" w:sz="0" w:space="0" w:color="auto"/>
      </w:divBdr>
    </w:div>
    <w:div w:id="165480474">
      <w:bodyDiv w:val="1"/>
      <w:marLeft w:val="0"/>
      <w:marRight w:val="0"/>
      <w:marTop w:val="0"/>
      <w:marBottom w:val="0"/>
      <w:divBdr>
        <w:top w:val="none" w:sz="0" w:space="0" w:color="auto"/>
        <w:left w:val="none" w:sz="0" w:space="0" w:color="auto"/>
        <w:bottom w:val="none" w:sz="0" w:space="0" w:color="auto"/>
        <w:right w:val="none" w:sz="0" w:space="0" w:color="auto"/>
      </w:divBdr>
    </w:div>
    <w:div w:id="179973873">
      <w:bodyDiv w:val="1"/>
      <w:marLeft w:val="0"/>
      <w:marRight w:val="0"/>
      <w:marTop w:val="0"/>
      <w:marBottom w:val="0"/>
      <w:divBdr>
        <w:top w:val="none" w:sz="0" w:space="0" w:color="auto"/>
        <w:left w:val="none" w:sz="0" w:space="0" w:color="auto"/>
        <w:bottom w:val="none" w:sz="0" w:space="0" w:color="auto"/>
        <w:right w:val="none" w:sz="0" w:space="0" w:color="auto"/>
      </w:divBdr>
    </w:div>
    <w:div w:id="199979050">
      <w:bodyDiv w:val="1"/>
      <w:marLeft w:val="0"/>
      <w:marRight w:val="0"/>
      <w:marTop w:val="0"/>
      <w:marBottom w:val="0"/>
      <w:divBdr>
        <w:top w:val="none" w:sz="0" w:space="0" w:color="auto"/>
        <w:left w:val="none" w:sz="0" w:space="0" w:color="auto"/>
        <w:bottom w:val="none" w:sz="0" w:space="0" w:color="auto"/>
        <w:right w:val="none" w:sz="0" w:space="0" w:color="auto"/>
      </w:divBdr>
    </w:div>
    <w:div w:id="208150592">
      <w:bodyDiv w:val="1"/>
      <w:marLeft w:val="0"/>
      <w:marRight w:val="0"/>
      <w:marTop w:val="0"/>
      <w:marBottom w:val="0"/>
      <w:divBdr>
        <w:top w:val="none" w:sz="0" w:space="0" w:color="auto"/>
        <w:left w:val="none" w:sz="0" w:space="0" w:color="auto"/>
        <w:bottom w:val="none" w:sz="0" w:space="0" w:color="auto"/>
        <w:right w:val="none" w:sz="0" w:space="0" w:color="auto"/>
      </w:divBdr>
    </w:div>
    <w:div w:id="230779274">
      <w:bodyDiv w:val="1"/>
      <w:marLeft w:val="0"/>
      <w:marRight w:val="0"/>
      <w:marTop w:val="0"/>
      <w:marBottom w:val="0"/>
      <w:divBdr>
        <w:top w:val="none" w:sz="0" w:space="0" w:color="auto"/>
        <w:left w:val="none" w:sz="0" w:space="0" w:color="auto"/>
        <w:bottom w:val="none" w:sz="0" w:space="0" w:color="auto"/>
        <w:right w:val="none" w:sz="0" w:space="0" w:color="auto"/>
      </w:divBdr>
    </w:div>
    <w:div w:id="238753690">
      <w:bodyDiv w:val="1"/>
      <w:marLeft w:val="0"/>
      <w:marRight w:val="0"/>
      <w:marTop w:val="0"/>
      <w:marBottom w:val="0"/>
      <w:divBdr>
        <w:top w:val="none" w:sz="0" w:space="0" w:color="auto"/>
        <w:left w:val="none" w:sz="0" w:space="0" w:color="auto"/>
        <w:bottom w:val="none" w:sz="0" w:space="0" w:color="auto"/>
        <w:right w:val="none" w:sz="0" w:space="0" w:color="auto"/>
      </w:divBdr>
    </w:div>
    <w:div w:id="244458550">
      <w:bodyDiv w:val="1"/>
      <w:marLeft w:val="0"/>
      <w:marRight w:val="0"/>
      <w:marTop w:val="0"/>
      <w:marBottom w:val="0"/>
      <w:divBdr>
        <w:top w:val="none" w:sz="0" w:space="0" w:color="auto"/>
        <w:left w:val="none" w:sz="0" w:space="0" w:color="auto"/>
        <w:bottom w:val="none" w:sz="0" w:space="0" w:color="auto"/>
        <w:right w:val="none" w:sz="0" w:space="0" w:color="auto"/>
      </w:divBdr>
    </w:div>
    <w:div w:id="247547014">
      <w:bodyDiv w:val="1"/>
      <w:marLeft w:val="0"/>
      <w:marRight w:val="0"/>
      <w:marTop w:val="0"/>
      <w:marBottom w:val="0"/>
      <w:divBdr>
        <w:top w:val="none" w:sz="0" w:space="0" w:color="auto"/>
        <w:left w:val="none" w:sz="0" w:space="0" w:color="auto"/>
        <w:bottom w:val="none" w:sz="0" w:space="0" w:color="auto"/>
        <w:right w:val="none" w:sz="0" w:space="0" w:color="auto"/>
      </w:divBdr>
    </w:div>
    <w:div w:id="248464117">
      <w:bodyDiv w:val="1"/>
      <w:marLeft w:val="0"/>
      <w:marRight w:val="0"/>
      <w:marTop w:val="0"/>
      <w:marBottom w:val="0"/>
      <w:divBdr>
        <w:top w:val="none" w:sz="0" w:space="0" w:color="auto"/>
        <w:left w:val="none" w:sz="0" w:space="0" w:color="auto"/>
        <w:bottom w:val="none" w:sz="0" w:space="0" w:color="auto"/>
        <w:right w:val="none" w:sz="0" w:space="0" w:color="auto"/>
      </w:divBdr>
    </w:div>
    <w:div w:id="253704773">
      <w:bodyDiv w:val="1"/>
      <w:marLeft w:val="0"/>
      <w:marRight w:val="0"/>
      <w:marTop w:val="0"/>
      <w:marBottom w:val="0"/>
      <w:divBdr>
        <w:top w:val="none" w:sz="0" w:space="0" w:color="auto"/>
        <w:left w:val="none" w:sz="0" w:space="0" w:color="auto"/>
        <w:bottom w:val="none" w:sz="0" w:space="0" w:color="auto"/>
        <w:right w:val="none" w:sz="0" w:space="0" w:color="auto"/>
      </w:divBdr>
    </w:div>
    <w:div w:id="265385128">
      <w:bodyDiv w:val="1"/>
      <w:marLeft w:val="0"/>
      <w:marRight w:val="0"/>
      <w:marTop w:val="0"/>
      <w:marBottom w:val="0"/>
      <w:divBdr>
        <w:top w:val="none" w:sz="0" w:space="0" w:color="auto"/>
        <w:left w:val="none" w:sz="0" w:space="0" w:color="auto"/>
        <w:bottom w:val="none" w:sz="0" w:space="0" w:color="auto"/>
        <w:right w:val="none" w:sz="0" w:space="0" w:color="auto"/>
      </w:divBdr>
    </w:div>
    <w:div w:id="266156538">
      <w:bodyDiv w:val="1"/>
      <w:marLeft w:val="0"/>
      <w:marRight w:val="0"/>
      <w:marTop w:val="0"/>
      <w:marBottom w:val="0"/>
      <w:divBdr>
        <w:top w:val="none" w:sz="0" w:space="0" w:color="auto"/>
        <w:left w:val="none" w:sz="0" w:space="0" w:color="auto"/>
        <w:bottom w:val="none" w:sz="0" w:space="0" w:color="auto"/>
        <w:right w:val="none" w:sz="0" w:space="0" w:color="auto"/>
      </w:divBdr>
    </w:div>
    <w:div w:id="299502951">
      <w:bodyDiv w:val="1"/>
      <w:marLeft w:val="0"/>
      <w:marRight w:val="0"/>
      <w:marTop w:val="0"/>
      <w:marBottom w:val="0"/>
      <w:divBdr>
        <w:top w:val="none" w:sz="0" w:space="0" w:color="auto"/>
        <w:left w:val="none" w:sz="0" w:space="0" w:color="auto"/>
        <w:bottom w:val="none" w:sz="0" w:space="0" w:color="auto"/>
        <w:right w:val="none" w:sz="0" w:space="0" w:color="auto"/>
      </w:divBdr>
    </w:div>
    <w:div w:id="307248781">
      <w:bodyDiv w:val="1"/>
      <w:marLeft w:val="0"/>
      <w:marRight w:val="0"/>
      <w:marTop w:val="0"/>
      <w:marBottom w:val="0"/>
      <w:divBdr>
        <w:top w:val="none" w:sz="0" w:space="0" w:color="auto"/>
        <w:left w:val="none" w:sz="0" w:space="0" w:color="auto"/>
        <w:bottom w:val="none" w:sz="0" w:space="0" w:color="auto"/>
        <w:right w:val="none" w:sz="0" w:space="0" w:color="auto"/>
      </w:divBdr>
    </w:div>
    <w:div w:id="396830231">
      <w:bodyDiv w:val="1"/>
      <w:marLeft w:val="0"/>
      <w:marRight w:val="0"/>
      <w:marTop w:val="0"/>
      <w:marBottom w:val="0"/>
      <w:divBdr>
        <w:top w:val="none" w:sz="0" w:space="0" w:color="auto"/>
        <w:left w:val="none" w:sz="0" w:space="0" w:color="auto"/>
        <w:bottom w:val="none" w:sz="0" w:space="0" w:color="auto"/>
        <w:right w:val="none" w:sz="0" w:space="0" w:color="auto"/>
      </w:divBdr>
    </w:div>
    <w:div w:id="400762373">
      <w:bodyDiv w:val="1"/>
      <w:marLeft w:val="0"/>
      <w:marRight w:val="0"/>
      <w:marTop w:val="0"/>
      <w:marBottom w:val="0"/>
      <w:divBdr>
        <w:top w:val="none" w:sz="0" w:space="0" w:color="auto"/>
        <w:left w:val="none" w:sz="0" w:space="0" w:color="auto"/>
        <w:bottom w:val="none" w:sz="0" w:space="0" w:color="auto"/>
        <w:right w:val="none" w:sz="0" w:space="0" w:color="auto"/>
      </w:divBdr>
    </w:div>
    <w:div w:id="410548445">
      <w:bodyDiv w:val="1"/>
      <w:marLeft w:val="0"/>
      <w:marRight w:val="0"/>
      <w:marTop w:val="0"/>
      <w:marBottom w:val="0"/>
      <w:divBdr>
        <w:top w:val="none" w:sz="0" w:space="0" w:color="auto"/>
        <w:left w:val="none" w:sz="0" w:space="0" w:color="auto"/>
        <w:bottom w:val="none" w:sz="0" w:space="0" w:color="auto"/>
        <w:right w:val="none" w:sz="0" w:space="0" w:color="auto"/>
      </w:divBdr>
    </w:div>
    <w:div w:id="410933937">
      <w:bodyDiv w:val="1"/>
      <w:marLeft w:val="0"/>
      <w:marRight w:val="0"/>
      <w:marTop w:val="0"/>
      <w:marBottom w:val="0"/>
      <w:divBdr>
        <w:top w:val="none" w:sz="0" w:space="0" w:color="auto"/>
        <w:left w:val="none" w:sz="0" w:space="0" w:color="auto"/>
        <w:bottom w:val="none" w:sz="0" w:space="0" w:color="auto"/>
        <w:right w:val="none" w:sz="0" w:space="0" w:color="auto"/>
      </w:divBdr>
    </w:div>
    <w:div w:id="440496990">
      <w:bodyDiv w:val="1"/>
      <w:marLeft w:val="0"/>
      <w:marRight w:val="0"/>
      <w:marTop w:val="0"/>
      <w:marBottom w:val="0"/>
      <w:divBdr>
        <w:top w:val="none" w:sz="0" w:space="0" w:color="auto"/>
        <w:left w:val="none" w:sz="0" w:space="0" w:color="auto"/>
        <w:bottom w:val="none" w:sz="0" w:space="0" w:color="auto"/>
        <w:right w:val="none" w:sz="0" w:space="0" w:color="auto"/>
      </w:divBdr>
    </w:div>
    <w:div w:id="458885801">
      <w:bodyDiv w:val="1"/>
      <w:marLeft w:val="0"/>
      <w:marRight w:val="0"/>
      <w:marTop w:val="0"/>
      <w:marBottom w:val="0"/>
      <w:divBdr>
        <w:top w:val="none" w:sz="0" w:space="0" w:color="auto"/>
        <w:left w:val="none" w:sz="0" w:space="0" w:color="auto"/>
        <w:bottom w:val="none" w:sz="0" w:space="0" w:color="auto"/>
        <w:right w:val="none" w:sz="0" w:space="0" w:color="auto"/>
      </w:divBdr>
    </w:div>
    <w:div w:id="476261641">
      <w:bodyDiv w:val="1"/>
      <w:marLeft w:val="0"/>
      <w:marRight w:val="0"/>
      <w:marTop w:val="0"/>
      <w:marBottom w:val="0"/>
      <w:divBdr>
        <w:top w:val="none" w:sz="0" w:space="0" w:color="auto"/>
        <w:left w:val="none" w:sz="0" w:space="0" w:color="auto"/>
        <w:bottom w:val="none" w:sz="0" w:space="0" w:color="auto"/>
        <w:right w:val="none" w:sz="0" w:space="0" w:color="auto"/>
      </w:divBdr>
    </w:div>
    <w:div w:id="481434791">
      <w:bodyDiv w:val="1"/>
      <w:marLeft w:val="0"/>
      <w:marRight w:val="0"/>
      <w:marTop w:val="0"/>
      <w:marBottom w:val="0"/>
      <w:divBdr>
        <w:top w:val="none" w:sz="0" w:space="0" w:color="auto"/>
        <w:left w:val="none" w:sz="0" w:space="0" w:color="auto"/>
        <w:bottom w:val="none" w:sz="0" w:space="0" w:color="auto"/>
        <w:right w:val="none" w:sz="0" w:space="0" w:color="auto"/>
      </w:divBdr>
    </w:div>
    <w:div w:id="487746101">
      <w:bodyDiv w:val="1"/>
      <w:marLeft w:val="0"/>
      <w:marRight w:val="0"/>
      <w:marTop w:val="0"/>
      <w:marBottom w:val="0"/>
      <w:divBdr>
        <w:top w:val="none" w:sz="0" w:space="0" w:color="auto"/>
        <w:left w:val="none" w:sz="0" w:space="0" w:color="auto"/>
        <w:bottom w:val="none" w:sz="0" w:space="0" w:color="auto"/>
        <w:right w:val="none" w:sz="0" w:space="0" w:color="auto"/>
      </w:divBdr>
    </w:div>
    <w:div w:id="488205956">
      <w:bodyDiv w:val="1"/>
      <w:marLeft w:val="0"/>
      <w:marRight w:val="0"/>
      <w:marTop w:val="0"/>
      <w:marBottom w:val="0"/>
      <w:divBdr>
        <w:top w:val="none" w:sz="0" w:space="0" w:color="auto"/>
        <w:left w:val="none" w:sz="0" w:space="0" w:color="auto"/>
        <w:bottom w:val="none" w:sz="0" w:space="0" w:color="auto"/>
        <w:right w:val="none" w:sz="0" w:space="0" w:color="auto"/>
      </w:divBdr>
    </w:div>
    <w:div w:id="490146155">
      <w:bodyDiv w:val="1"/>
      <w:marLeft w:val="0"/>
      <w:marRight w:val="0"/>
      <w:marTop w:val="0"/>
      <w:marBottom w:val="0"/>
      <w:divBdr>
        <w:top w:val="none" w:sz="0" w:space="0" w:color="auto"/>
        <w:left w:val="none" w:sz="0" w:space="0" w:color="auto"/>
        <w:bottom w:val="none" w:sz="0" w:space="0" w:color="auto"/>
        <w:right w:val="none" w:sz="0" w:space="0" w:color="auto"/>
      </w:divBdr>
    </w:div>
    <w:div w:id="495268712">
      <w:bodyDiv w:val="1"/>
      <w:marLeft w:val="0"/>
      <w:marRight w:val="0"/>
      <w:marTop w:val="0"/>
      <w:marBottom w:val="0"/>
      <w:divBdr>
        <w:top w:val="none" w:sz="0" w:space="0" w:color="auto"/>
        <w:left w:val="none" w:sz="0" w:space="0" w:color="auto"/>
        <w:bottom w:val="none" w:sz="0" w:space="0" w:color="auto"/>
        <w:right w:val="none" w:sz="0" w:space="0" w:color="auto"/>
      </w:divBdr>
    </w:div>
    <w:div w:id="528377504">
      <w:bodyDiv w:val="1"/>
      <w:marLeft w:val="0"/>
      <w:marRight w:val="0"/>
      <w:marTop w:val="0"/>
      <w:marBottom w:val="0"/>
      <w:divBdr>
        <w:top w:val="none" w:sz="0" w:space="0" w:color="auto"/>
        <w:left w:val="none" w:sz="0" w:space="0" w:color="auto"/>
        <w:bottom w:val="none" w:sz="0" w:space="0" w:color="auto"/>
        <w:right w:val="none" w:sz="0" w:space="0" w:color="auto"/>
      </w:divBdr>
    </w:div>
    <w:div w:id="531724362">
      <w:bodyDiv w:val="1"/>
      <w:marLeft w:val="0"/>
      <w:marRight w:val="0"/>
      <w:marTop w:val="0"/>
      <w:marBottom w:val="0"/>
      <w:divBdr>
        <w:top w:val="none" w:sz="0" w:space="0" w:color="auto"/>
        <w:left w:val="none" w:sz="0" w:space="0" w:color="auto"/>
        <w:bottom w:val="none" w:sz="0" w:space="0" w:color="auto"/>
        <w:right w:val="none" w:sz="0" w:space="0" w:color="auto"/>
      </w:divBdr>
    </w:div>
    <w:div w:id="545917530">
      <w:bodyDiv w:val="1"/>
      <w:marLeft w:val="0"/>
      <w:marRight w:val="0"/>
      <w:marTop w:val="0"/>
      <w:marBottom w:val="0"/>
      <w:divBdr>
        <w:top w:val="none" w:sz="0" w:space="0" w:color="auto"/>
        <w:left w:val="none" w:sz="0" w:space="0" w:color="auto"/>
        <w:bottom w:val="none" w:sz="0" w:space="0" w:color="auto"/>
        <w:right w:val="none" w:sz="0" w:space="0" w:color="auto"/>
      </w:divBdr>
    </w:div>
    <w:div w:id="546258826">
      <w:bodyDiv w:val="1"/>
      <w:marLeft w:val="0"/>
      <w:marRight w:val="0"/>
      <w:marTop w:val="0"/>
      <w:marBottom w:val="0"/>
      <w:divBdr>
        <w:top w:val="none" w:sz="0" w:space="0" w:color="auto"/>
        <w:left w:val="none" w:sz="0" w:space="0" w:color="auto"/>
        <w:bottom w:val="none" w:sz="0" w:space="0" w:color="auto"/>
        <w:right w:val="none" w:sz="0" w:space="0" w:color="auto"/>
      </w:divBdr>
    </w:div>
    <w:div w:id="549464503">
      <w:bodyDiv w:val="1"/>
      <w:marLeft w:val="0"/>
      <w:marRight w:val="0"/>
      <w:marTop w:val="0"/>
      <w:marBottom w:val="0"/>
      <w:divBdr>
        <w:top w:val="none" w:sz="0" w:space="0" w:color="auto"/>
        <w:left w:val="none" w:sz="0" w:space="0" w:color="auto"/>
        <w:bottom w:val="none" w:sz="0" w:space="0" w:color="auto"/>
        <w:right w:val="none" w:sz="0" w:space="0" w:color="auto"/>
      </w:divBdr>
    </w:div>
    <w:div w:id="558979299">
      <w:bodyDiv w:val="1"/>
      <w:marLeft w:val="0"/>
      <w:marRight w:val="0"/>
      <w:marTop w:val="0"/>
      <w:marBottom w:val="0"/>
      <w:divBdr>
        <w:top w:val="none" w:sz="0" w:space="0" w:color="auto"/>
        <w:left w:val="none" w:sz="0" w:space="0" w:color="auto"/>
        <w:bottom w:val="none" w:sz="0" w:space="0" w:color="auto"/>
        <w:right w:val="none" w:sz="0" w:space="0" w:color="auto"/>
      </w:divBdr>
    </w:div>
    <w:div w:id="617415256">
      <w:bodyDiv w:val="1"/>
      <w:marLeft w:val="0"/>
      <w:marRight w:val="0"/>
      <w:marTop w:val="0"/>
      <w:marBottom w:val="0"/>
      <w:divBdr>
        <w:top w:val="none" w:sz="0" w:space="0" w:color="auto"/>
        <w:left w:val="none" w:sz="0" w:space="0" w:color="auto"/>
        <w:bottom w:val="none" w:sz="0" w:space="0" w:color="auto"/>
        <w:right w:val="none" w:sz="0" w:space="0" w:color="auto"/>
      </w:divBdr>
    </w:div>
    <w:div w:id="643511384">
      <w:bodyDiv w:val="1"/>
      <w:marLeft w:val="0"/>
      <w:marRight w:val="0"/>
      <w:marTop w:val="0"/>
      <w:marBottom w:val="0"/>
      <w:divBdr>
        <w:top w:val="none" w:sz="0" w:space="0" w:color="auto"/>
        <w:left w:val="none" w:sz="0" w:space="0" w:color="auto"/>
        <w:bottom w:val="none" w:sz="0" w:space="0" w:color="auto"/>
        <w:right w:val="none" w:sz="0" w:space="0" w:color="auto"/>
      </w:divBdr>
    </w:div>
    <w:div w:id="675576416">
      <w:bodyDiv w:val="1"/>
      <w:marLeft w:val="0"/>
      <w:marRight w:val="0"/>
      <w:marTop w:val="0"/>
      <w:marBottom w:val="0"/>
      <w:divBdr>
        <w:top w:val="none" w:sz="0" w:space="0" w:color="auto"/>
        <w:left w:val="none" w:sz="0" w:space="0" w:color="auto"/>
        <w:bottom w:val="none" w:sz="0" w:space="0" w:color="auto"/>
        <w:right w:val="none" w:sz="0" w:space="0" w:color="auto"/>
      </w:divBdr>
    </w:div>
    <w:div w:id="705369229">
      <w:bodyDiv w:val="1"/>
      <w:marLeft w:val="0"/>
      <w:marRight w:val="0"/>
      <w:marTop w:val="0"/>
      <w:marBottom w:val="0"/>
      <w:divBdr>
        <w:top w:val="none" w:sz="0" w:space="0" w:color="auto"/>
        <w:left w:val="none" w:sz="0" w:space="0" w:color="auto"/>
        <w:bottom w:val="none" w:sz="0" w:space="0" w:color="auto"/>
        <w:right w:val="none" w:sz="0" w:space="0" w:color="auto"/>
      </w:divBdr>
    </w:div>
    <w:div w:id="717895504">
      <w:bodyDiv w:val="1"/>
      <w:marLeft w:val="0"/>
      <w:marRight w:val="0"/>
      <w:marTop w:val="0"/>
      <w:marBottom w:val="0"/>
      <w:divBdr>
        <w:top w:val="none" w:sz="0" w:space="0" w:color="auto"/>
        <w:left w:val="none" w:sz="0" w:space="0" w:color="auto"/>
        <w:bottom w:val="none" w:sz="0" w:space="0" w:color="auto"/>
        <w:right w:val="none" w:sz="0" w:space="0" w:color="auto"/>
      </w:divBdr>
    </w:div>
    <w:div w:id="751120445">
      <w:bodyDiv w:val="1"/>
      <w:marLeft w:val="0"/>
      <w:marRight w:val="0"/>
      <w:marTop w:val="0"/>
      <w:marBottom w:val="0"/>
      <w:divBdr>
        <w:top w:val="none" w:sz="0" w:space="0" w:color="auto"/>
        <w:left w:val="none" w:sz="0" w:space="0" w:color="auto"/>
        <w:bottom w:val="none" w:sz="0" w:space="0" w:color="auto"/>
        <w:right w:val="none" w:sz="0" w:space="0" w:color="auto"/>
      </w:divBdr>
    </w:div>
    <w:div w:id="802431074">
      <w:bodyDiv w:val="1"/>
      <w:marLeft w:val="0"/>
      <w:marRight w:val="0"/>
      <w:marTop w:val="0"/>
      <w:marBottom w:val="0"/>
      <w:divBdr>
        <w:top w:val="none" w:sz="0" w:space="0" w:color="auto"/>
        <w:left w:val="none" w:sz="0" w:space="0" w:color="auto"/>
        <w:bottom w:val="none" w:sz="0" w:space="0" w:color="auto"/>
        <w:right w:val="none" w:sz="0" w:space="0" w:color="auto"/>
      </w:divBdr>
    </w:div>
    <w:div w:id="822697981">
      <w:bodyDiv w:val="1"/>
      <w:marLeft w:val="0"/>
      <w:marRight w:val="0"/>
      <w:marTop w:val="0"/>
      <w:marBottom w:val="0"/>
      <w:divBdr>
        <w:top w:val="none" w:sz="0" w:space="0" w:color="auto"/>
        <w:left w:val="none" w:sz="0" w:space="0" w:color="auto"/>
        <w:bottom w:val="none" w:sz="0" w:space="0" w:color="auto"/>
        <w:right w:val="none" w:sz="0" w:space="0" w:color="auto"/>
      </w:divBdr>
    </w:div>
    <w:div w:id="846167515">
      <w:bodyDiv w:val="1"/>
      <w:marLeft w:val="0"/>
      <w:marRight w:val="0"/>
      <w:marTop w:val="0"/>
      <w:marBottom w:val="0"/>
      <w:divBdr>
        <w:top w:val="none" w:sz="0" w:space="0" w:color="auto"/>
        <w:left w:val="none" w:sz="0" w:space="0" w:color="auto"/>
        <w:bottom w:val="none" w:sz="0" w:space="0" w:color="auto"/>
        <w:right w:val="none" w:sz="0" w:space="0" w:color="auto"/>
      </w:divBdr>
    </w:div>
    <w:div w:id="877860706">
      <w:bodyDiv w:val="1"/>
      <w:marLeft w:val="0"/>
      <w:marRight w:val="0"/>
      <w:marTop w:val="0"/>
      <w:marBottom w:val="0"/>
      <w:divBdr>
        <w:top w:val="none" w:sz="0" w:space="0" w:color="auto"/>
        <w:left w:val="none" w:sz="0" w:space="0" w:color="auto"/>
        <w:bottom w:val="none" w:sz="0" w:space="0" w:color="auto"/>
        <w:right w:val="none" w:sz="0" w:space="0" w:color="auto"/>
      </w:divBdr>
    </w:div>
    <w:div w:id="889800163">
      <w:bodyDiv w:val="1"/>
      <w:marLeft w:val="0"/>
      <w:marRight w:val="0"/>
      <w:marTop w:val="0"/>
      <w:marBottom w:val="0"/>
      <w:divBdr>
        <w:top w:val="none" w:sz="0" w:space="0" w:color="auto"/>
        <w:left w:val="none" w:sz="0" w:space="0" w:color="auto"/>
        <w:bottom w:val="none" w:sz="0" w:space="0" w:color="auto"/>
        <w:right w:val="none" w:sz="0" w:space="0" w:color="auto"/>
      </w:divBdr>
    </w:div>
    <w:div w:id="890308856">
      <w:bodyDiv w:val="1"/>
      <w:marLeft w:val="0"/>
      <w:marRight w:val="0"/>
      <w:marTop w:val="0"/>
      <w:marBottom w:val="0"/>
      <w:divBdr>
        <w:top w:val="none" w:sz="0" w:space="0" w:color="auto"/>
        <w:left w:val="none" w:sz="0" w:space="0" w:color="auto"/>
        <w:bottom w:val="none" w:sz="0" w:space="0" w:color="auto"/>
        <w:right w:val="none" w:sz="0" w:space="0" w:color="auto"/>
      </w:divBdr>
    </w:div>
    <w:div w:id="906066333">
      <w:bodyDiv w:val="1"/>
      <w:marLeft w:val="0"/>
      <w:marRight w:val="0"/>
      <w:marTop w:val="0"/>
      <w:marBottom w:val="0"/>
      <w:divBdr>
        <w:top w:val="none" w:sz="0" w:space="0" w:color="auto"/>
        <w:left w:val="none" w:sz="0" w:space="0" w:color="auto"/>
        <w:bottom w:val="none" w:sz="0" w:space="0" w:color="auto"/>
        <w:right w:val="none" w:sz="0" w:space="0" w:color="auto"/>
      </w:divBdr>
    </w:div>
    <w:div w:id="911737942">
      <w:bodyDiv w:val="1"/>
      <w:marLeft w:val="0"/>
      <w:marRight w:val="0"/>
      <w:marTop w:val="0"/>
      <w:marBottom w:val="0"/>
      <w:divBdr>
        <w:top w:val="none" w:sz="0" w:space="0" w:color="auto"/>
        <w:left w:val="none" w:sz="0" w:space="0" w:color="auto"/>
        <w:bottom w:val="none" w:sz="0" w:space="0" w:color="auto"/>
        <w:right w:val="none" w:sz="0" w:space="0" w:color="auto"/>
      </w:divBdr>
    </w:div>
    <w:div w:id="948512874">
      <w:bodyDiv w:val="1"/>
      <w:marLeft w:val="0"/>
      <w:marRight w:val="0"/>
      <w:marTop w:val="0"/>
      <w:marBottom w:val="0"/>
      <w:divBdr>
        <w:top w:val="none" w:sz="0" w:space="0" w:color="auto"/>
        <w:left w:val="none" w:sz="0" w:space="0" w:color="auto"/>
        <w:bottom w:val="none" w:sz="0" w:space="0" w:color="auto"/>
        <w:right w:val="none" w:sz="0" w:space="0" w:color="auto"/>
      </w:divBdr>
    </w:div>
    <w:div w:id="974288580">
      <w:bodyDiv w:val="1"/>
      <w:marLeft w:val="0"/>
      <w:marRight w:val="0"/>
      <w:marTop w:val="0"/>
      <w:marBottom w:val="0"/>
      <w:divBdr>
        <w:top w:val="none" w:sz="0" w:space="0" w:color="auto"/>
        <w:left w:val="none" w:sz="0" w:space="0" w:color="auto"/>
        <w:bottom w:val="none" w:sz="0" w:space="0" w:color="auto"/>
        <w:right w:val="none" w:sz="0" w:space="0" w:color="auto"/>
      </w:divBdr>
    </w:div>
    <w:div w:id="982588375">
      <w:bodyDiv w:val="1"/>
      <w:marLeft w:val="0"/>
      <w:marRight w:val="0"/>
      <w:marTop w:val="0"/>
      <w:marBottom w:val="0"/>
      <w:divBdr>
        <w:top w:val="none" w:sz="0" w:space="0" w:color="auto"/>
        <w:left w:val="none" w:sz="0" w:space="0" w:color="auto"/>
        <w:bottom w:val="none" w:sz="0" w:space="0" w:color="auto"/>
        <w:right w:val="none" w:sz="0" w:space="0" w:color="auto"/>
      </w:divBdr>
    </w:div>
    <w:div w:id="995380525">
      <w:bodyDiv w:val="1"/>
      <w:marLeft w:val="0"/>
      <w:marRight w:val="0"/>
      <w:marTop w:val="0"/>
      <w:marBottom w:val="0"/>
      <w:divBdr>
        <w:top w:val="none" w:sz="0" w:space="0" w:color="auto"/>
        <w:left w:val="none" w:sz="0" w:space="0" w:color="auto"/>
        <w:bottom w:val="none" w:sz="0" w:space="0" w:color="auto"/>
        <w:right w:val="none" w:sz="0" w:space="0" w:color="auto"/>
      </w:divBdr>
    </w:div>
    <w:div w:id="1035616908">
      <w:bodyDiv w:val="1"/>
      <w:marLeft w:val="0"/>
      <w:marRight w:val="0"/>
      <w:marTop w:val="0"/>
      <w:marBottom w:val="0"/>
      <w:divBdr>
        <w:top w:val="none" w:sz="0" w:space="0" w:color="auto"/>
        <w:left w:val="none" w:sz="0" w:space="0" w:color="auto"/>
        <w:bottom w:val="none" w:sz="0" w:space="0" w:color="auto"/>
        <w:right w:val="none" w:sz="0" w:space="0" w:color="auto"/>
      </w:divBdr>
    </w:div>
    <w:div w:id="1043797733">
      <w:bodyDiv w:val="1"/>
      <w:marLeft w:val="0"/>
      <w:marRight w:val="0"/>
      <w:marTop w:val="0"/>
      <w:marBottom w:val="0"/>
      <w:divBdr>
        <w:top w:val="none" w:sz="0" w:space="0" w:color="auto"/>
        <w:left w:val="none" w:sz="0" w:space="0" w:color="auto"/>
        <w:bottom w:val="none" w:sz="0" w:space="0" w:color="auto"/>
        <w:right w:val="none" w:sz="0" w:space="0" w:color="auto"/>
      </w:divBdr>
    </w:div>
    <w:div w:id="1085305432">
      <w:bodyDiv w:val="1"/>
      <w:marLeft w:val="0"/>
      <w:marRight w:val="0"/>
      <w:marTop w:val="0"/>
      <w:marBottom w:val="0"/>
      <w:divBdr>
        <w:top w:val="none" w:sz="0" w:space="0" w:color="auto"/>
        <w:left w:val="none" w:sz="0" w:space="0" w:color="auto"/>
        <w:bottom w:val="none" w:sz="0" w:space="0" w:color="auto"/>
        <w:right w:val="none" w:sz="0" w:space="0" w:color="auto"/>
      </w:divBdr>
    </w:div>
    <w:div w:id="1101412558">
      <w:bodyDiv w:val="1"/>
      <w:marLeft w:val="0"/>
      <w:marRight w:val="0"/>
      <w:marTop w:val="0"/>
      <w:marBottom w:val="0"/>
      <w:divBdr>
        <w:top w:val="none" w:sz="0" w:space="0" w:color="auto"/>
        <w:left w:val="none" w:sz="0" w:space="0" w:color="auto"/>
        <w:bottom w:val="none" w:sz="0" w:space="0" w:color="auto"/>
        <w:right w:val="none" w:sz="0" w:space="0" w:color="auto"/>
      </w:divBdr>
    </w:div>
    <w:div w:id="1237134360">
      <w:bodyDiv w:val="1"/>
      <w:marLeft w:val="0"/>
      <w:marRight w:val="0"/>
      <w:marTop w:val="0"/>
      <w:marBottom w:val="0"/>
      <w:divBdr>
        <w:top w:val="none" w:sz="0" w:space="0" w:color="auto"/>
        <w:left w:val="none" w:sz="0" w:space="0" w:color="auto"/>
        <w:bottom w:val="none" w:sz="0" w:space="0" w:color="auto"/>
        <w:right w:val="none" w:sz="0" w:space="0" w:color="auto"/>
      </w:divBdr>
    </w:div>
    <w:div w:id="1275095437">
      <w:bodyDiv w:val="1"/>
      <w:marLeft w:val="0"/>
      <w:marRight w:val="0"/>
      <w:marTop w:val="0"/>
      <w:marBottom w:val="0"/>
      <w:divBdr>
        <w:top w:val="none" w:sz="0" w:space="0" w:color="auto"/>
        <w:left w:val="none" w:sz="0" w:space="0" w:color="auto"/>
        <w:bottom w:val="none" w:sz="0" w:space="0" w:color="auto"/>
        <w:right w:val="none" w:sz="0" w:space="0" w:color="auto"/>
      </w:divBdr>
    </w:div>
    <w:div w:id="1279878226">
      <w:bodyDiv w:val="1"/>
      <w:marLeft w:val="0"/>
      <w:marRight w:val="0"/>
      <w:marTop w:val="0"/>
      <w:marBottom w:val="0"/>
      <w:divBdr>
        <w:top w:val="none" w:sz="0" w:space="0" w:color="auto"/>
        <w:left w:val="none" w:sz="0" w:space="0" w:color="auto"/>
        <w:bottom w:val="none" w:sz="0" w:space="0" w:color="auto"/>
        <w:right w:val="none" w:sz="0" w:space="0" w:color="auto"/>
      </w:divBdr>
    </w:div>
    <w:div w:id="1381435565">
      <w:bodyDiv w:val="1"/>
      <w:marLeft w:val="0"/>
      <w:marRight w:val="0"/>
      <w:marTop w:val="0"/>
      <w:marBottom w:val="0"/>
      <w:divBdr>
        <w:top w:val="none" w:sz="0" w:space="0" w:color="auto"/>
        <w:left w:val="none" w:sz="0" w:space="0" w:color="auto"/>
        <w:bottom w:val="none" w:sz="0" w:space="0" w:color="auto"/>
        <w:right w:val="none" w:sz="0" w:space="0" w:color="auto"/>
      </w:divBdr>
    </w:div>
    <w:div w:id="1403455421">
      <w:bodyDiv w:val="1"/>
      <w:marLeft w:val="0"/>
      <w:marRight w:val="0"/>
      <w:marTop w:val="0"/>
      <w:marBottom w:val="0"/>
      <w:divBdr>
        <w:top w:val="none" w:sz="0" w:space="0" w:color="auto"/>
        <w:left w:val="none" w:sz="0" w:space="0" w:color="auto"/>
        <w:bottom w:val="none" w:sz="0" w:space="0" w:color="auto"/>
        <w:right w:val="none" w:sz="0" w:space="0" w:color="auto"/>
      </w:divBdr>
    </w:div>
    <w:div w:id="1437866637">
      <w:bodyDiv w:val="1"/>
      <w:marLeft w:val="0"/>
      <w:marRight w:val="0"/>
      <w:marTop w:val="0"/>
      <w:marBottom w:val="0"/>
      <w:divBdr>
        <w:top w:val="none" w:sz="0" w:space="0" w:color="auto"/>
        <w:left w:val="none" w:sz="0" w:space="0" w:color="auto"/>
        <w:bottom w:val="none" w:sz="0" w:space="0" w:color="auto"/>
        <w:right w:val="none" w:sz="0" w:space="0" w:color="auto"/>
      </w:divBdr>
    </w:div>
    <w:div w:id="1462769258">
      <w:bodyDiv w:val="1"/>
      <w:marLeft w:val="0"/>
      <w:marRight w:val="0"/>
      <w:marTop w:val="0"/>
      <w:marBottom w:val="0"/>
      <w:divBdr>
        <w:top w:val="none" w:sz="0" w:space="0" w:color="auto"/>
        <w:left w:val="none" w:sz="0" w:space="0" w:color="auto"/>
        <w:bottom w:val="none" w:sz="0" w:space="0" w:color="auto"/>
        <w:right w:val="none" w:sz="0" w:space="0" w:color="auto"/>
      </w:divBdr>
    </w:div>
    <w:div w:id="1469282898">
      <w:bodyDiv w:val="1"/>
      <w:marLeft w:val="0"/>
      <w:marRight w:val="0"/>
      <w:marTop w:val="0"/>
      <w:marBottom w:val="0"/>
      <w:divBdr>
        <w:top w:val="none" w:sz="0" w:space="0" w:color="auto"/>
        <w:left w:val="none" w:sz="0" w:space="0" w:color="auto"/>
        <w:bottom w:val="none" w:sz="0" w:space="0" w:color="auto"/>
        <w:right w:val="none" w:sz="0" w:space="0" w:color="auto"/>
      </w:divBdr>
    </w:div>
    <w:div w:id="1590117603">
      <w:bodyDiv w:val="1"/>
      <w:marLeft w:val="0"/>
      <w:marRight w:val="0"/>
      <w:marTop w:val="0"/>
      <w:marBottom w:val="0"/>
      <w:divBdr>
        <w:top w:val="none" w:sz="0" w:space="0" w:color="auto"/>
        <w:left w:val="none" w:sz="0" w:space="0" w:color="auto"/>
        <w:bottom w:val="none" w:sz="0" w:space="0" w:color="auto"/>
        <w:right w:val="none" w:sz="0" w:space="0" w:color="auto"/>
      </w:divBdr>
    </w:div>
    <w:div w:id="1627156687">
      <w:bodyDiv w:val="1"/>
      <w:marLeft w:val="0"/>
      <w:marRight w:val="0"/>
      <w:marTop w:val="0"/>
      <w:marBottom w:val="0"/>
      <w:divBdr>
        <w:top w:val="none" w:sz="0" w:space="0" w:color="auto"/>
        <w:left w:val="none" w:sz="0" w:space="0" w:color="auto"/>
        <w:bottom w:val="none" w:sz="0" w:space="0" w:color="auto"/>
        <w:right w:val="none" w:sz="0" w:space="0" w:color="auto"/>
      </w:divBdr>
    </w:div>
    <w:div w:id="1637250092">
      <w:bodyDiv w:val="1"/>
      <w:marLeft w:val="0"/>
      <w:marRight w:val="0"/>
      <w:marTop w:val="0"/>
      <w:marBottom w:val="0"/>
      <w:divBdr>
        <w:top w:val="none" w:sz="0" w:space="0" w:color="auto"/>
        <w:left w:val="none" w:sz="0" w:space="0" w:color="auto"/>
        <w:bottom w:val="none" w:sz="0" w:space="0" w:color="auto"/>
        <w:right w:val="none" w:sz="0" w:space="0" w:color="auto"/>
      </w:divBdr>
    </w:div>
    <w:div w:id="1639845731">
      <w:bodyDiv w:val="1"/>
      <w:marLeft w:val="0"/>
      <w:marRight w:val="0"/>
      <w:marTop w:val="0"/>
      <w:marBottom w:val="0"/>
      <w:divBdr>
        <w:top w:val="none" w:sz="0" w:space="0" w:color="auto"/>
        <w:left w:val="none" w:sz="0" w:space="0" w:color="auto"/>
        <w:bottom w:val="none" w:sz="0" w:space="0" w:color="auto"/>
        <w:right w:val="none" w:sz="0" w:space="0" w:color="auto"/>
      </w:divBdr>
    </w:div>
    <w:div w:id="1647081354">
      <w:bodyDiv w:val="1"/>
      <w:marLeft w:val="0"/>
      <w:marRight w:val="0"/>
      <w:marTop w:val="0"/>
      <w:marBottom w:val="0"/>
      <w:divBdr>
        <w:top w:val="none" w:sz="0" w:space="0" w:color="auto"/>
        <w:left w:val="none" w:sz="0" w:space="0" w:color="auto"/>
        <w:bottom w:val="none" w:sz="0" w:space="0" w:color="auto"/>
        <w:right w:val="none" w:sz="0" w:space="0" w:color="auto"/>
      </w:divBdr>
    </w:div>
    <w:div w:id="1647855012">
      <w:bodyDiv w:val="1"/>
      <w:marLeft w:val="0"/>
      <w:marRight w:val="0"/>
      <w:marTop w:val="0"/>
      <w:marBottom w:val="0"/>
      <w:divBdr>
        <w:top w:val="none" w:sz="0" w:space="0" w:color="auto"/>
        <w:left w:val="none" w:sz="0" w:space="0" w:color="auto"/>
        <w:bottom w:val="none" w:sz="0" w:space="0" w:color="auto"/>
        <w:right w:val="none" w:sz="0" w:space="0" w:color="auto"/>
      </w:divBdr>
    </w:div>
    <w:div w:id="1659386828">
      <w:bodyDiv w:val="1"/>
      <w:marLeft w:val="0"/>
      <w:marRight w:val="0"/>
      <w:marTop w:val="0"/>
      <w:marBottom w:val="0"/>
      <w:divBdr>
        <w:top w:val="none" w:sz="0" w:space="0" w:color="auto"/>
        <w:left w:val="none" w:sz="0" w:space="0" w:color="auto"/>
        <w:bottom w:val="none" w:sz="0" w:space="0" w:color="auto"/>
        <w:right w:val="none" w:sz="0" w:space="0" w:color="auto"/>
      </w:divBdr>
    </w:div>
    <w:div w:id="1697660575">
      <w:bodyDiv w:val="1"/>
      <w:marLeft w:val="0"/>
      <w:marRight w:val="0"/>
      <w:marTop w:val="0"/>
      <w:marBottom w:val="0"/>
      <w:divBdr>
        <w:top w:val="none" w:sz="0" w:space="0" w:color="auto"/>
        <w:left w:val="none" w:sz="0" w:space="0" w:color="auto"/>
        <w:bottom w:val="none" w:sz="0" w:space="0" w:color="auto"/>
        <w:right w:val="none" w:sz="0" w:space="0" w:color="auto"/>
      </w:divBdr>
    </w:div>
    <w:div w:id="1761877718">
      <w:bodyDiv w:val="1"/>
      <w:marLeft w:val="0"/>
      <w:marRight w:val="0"/>
      <w:marTop w:val="0"/>
      <w:marBottom w:val="0"/>
      <w:divBdr>
        <w:top w:val="none" w:sz="0" w:space="0" w:color="auto"/>
        <w:left w:val="none" w:sz="0" w:space="0" w:color="auto"/>
        <w:bottom w:val="none" w:sz="0" w:space="0" w:color="auto"/>
        <w:right w:val="none" w:sz="0" w:space="0" w:color="auto"/>
      </w:divBdr>
    </w:div>
    <w:div w:id="1837308240">
      <w:bodyDiv w:val="1"/>
      <w:marLeft w:val="0"/>
      <w:marRight w:val="0"/>
      <w:marTop w:val="0"/>
      <w:marBottom w:val="0"/>
      <w:divBdr>
        <w:top w:val="none" w:sz="0" w:space="0" w:color="auto"/>
        <w:left w:val="none" w:sz="0" w:space="0" w:color="auto"/>
        <w:bottom w:val="none" w:sz="0" w:space="0" w:color="auto"/>
        <w:right w:val="none" w:sz="0" w:space="0" w:color="auto"/>
      </w:divBdr>
    </w:div>
    <w:div w:id="1838618213">
      <w:bodyDiv w:val="1"/>
      <w:marLeft w:val="0"/>
      <w:marRight w:val="0"/>
      <w:marTop w:val="0"/>
      <w:marBottom w:val="0"/>
      <w:divBdr>
        <w:top w:val="none" w:sz="0" w:space="0" w:color="auto"/>
        <w:left w:val="none" w:sz="0" w:space="0" w:color="auto"/>
        <w:bottom w:val="none" w:sz="0" w:space="0" w:color="auto"/>
        <w:right w:val="none" w:sz="0" w:space="0" w:color="auto"/>
      </w:divBdr>
    </w:div>
    <w:div w:id="1867713369">
      <w:bodyDiv w:val="1"/>
      <w:marLeft w:val="0"/>
      <w:marRight w:val="0"/>
      <w:marTop w:val="0"/>
      <w:marBottom w:val="0"/>
      <w:divBdr>
        <w:top w:val="none" w:sz="0" w:space="0" w:color="auto"/>
        <w:left w:val="none" w:sz="0" w:space="0" w:color="auto"/>
        <w:bottom w:val="none" w:sz="0" w:space="0" w:color="auto"/>
        <w:right w:val="none" w:sz="0" w:space="0" w:color="auto"/>
      </w:divBdr>
    </w:div>
    <w:div w:id="1873230627">
      <w:bodyDiv w:val="1"/>
      <w:marLeft w:val="0"/>
      <w:marRight w:val="0"/>
      <w:marTop w:val="0"/>
      <w:marBottom w:val="0"/>
      <w:divBdr>
        <w:top w:val="none" w:sz="0" w:space="0" w:color="auto"/>
        <w:left w:val="none" w:sz="0" w:space="0" w:color="auto"/>
        <w:bottom w:val="none" w:sz="0" w:space="0" w:color="auto"/>
        <w:right w:val="none" w:sz="0" w:space="0" w:color="auto"/>
      </w:divBdr>
    </w:div>
    <w:div w:id="1914385654">
      <w:bodyDiv w:val="1"/>
      <w:marLeft w:val="0"/>
      <w:marRight w:val="0"/>
      <w:marTop w:val="0"/>
      <w:marBottom w:val="0"/>
      <w:divBdr>
        <w:top w:val="none" w:sz="0" w:space="0" w:color="auto"/>
        <w:left w:val="none" w:sz="0" w:space="0" w:color="auto"/>
        <w:bottom w:val="none" w:sz="0" w:space="0" w:color="auto"/>
        <w:right w:val="none" w:sz="0" w:space="0" w:color="auto"/>
      </w:divBdr>
    </w:div>
    <w:div w:id="1948346612">
      <w:bodyDiv w:val="1"/>
      <w:marLeft w:val="0"/>
      <w:marRight w:val="0"/>
      <w:marTop w:val="0"/>
      <w:marBottom w:val="0"/>
      <w:divBdr>
        <w:top w:val="none" w:sz="0" w:space="0" w:color="auto"/>
        <w:left w:val="none" w:sz="0" w:space="0" w:color="auto"/>
        <w:bottom w:val="none" w:sz="0" w:space="0" w:color="auto"/>
        <w:right w:val="none" w:sz="0" w:space="0" w:color="auto"/>
      </w:divBdr>
    </w:div>
    <w:div w:id="1951279264">
      <w:bodyDiv w:val="1"/>
      <w:marLeft w:val="0"/>
      <w:marRight w:val="0"/>
      <w:marTop w:val="0"/>
      <w:marBottom w:val="0"/>
      <w:divBdr>
        <w:top w:val="none" w:sz="0" w:space="0" w:color="auto"/>
        <w:left w:val="none" w:sz="0" w:space="0" w:color="auto"/>
        <w:bottom w:val="none" w:sz="0" w:space="0" w:color="auto"/>
        <w:right w:val="none" w:sz="0" w:space="0" w:color="auto"/>
      </w:divBdr>
    </w:div>
    <w:div w:id="1978602400">
      <w:bodyDiv w:val="1"/>
      <w:marLeft w:val="0"/>
      <w:marRight w:val="0"/>
      <w:marTop w:val="0"/>
      <w:marBottom w:val="0"/>
      <w:divBdr>
        <w:top w:val="none" w:sz="0" w:space="0" w:color="auto"/>
        <w:left w:val="none" w:sz="0" w:space="0" w:color="auto"/>
        <w:bottom w:val="none" w:sz="0" w:space="0" w:color="auto"/>
        <w:right w:val="none" w:sz="0" w:space="0" w:color="auto"/>
      </w:divBdr>
    </w:div>
    <w:div w:id="2008827473">
      <w:bodyDiv w:val="1"/>
      <w:marLeft w:val="0"/>
      <w:marRight w:val="0"/>
      <w:marTop w:val="0"/>
      <w:marBottom w:val="0"/>
      <w:divBdr>
        <w:top w:val="none" w:sz="0" w:space="0" w:color="auto"/>
        <w:left w:val="none" w:sz="0" w:space="0" w:color="auto"/>
        <w:bottom w:val="none" w:sz="0" w:space="0" w:color="auto"/>
        <w:right w:val="none" w:sz="0" w:space="0" w:color="auto"/>
      </w:divBdr>
    </w:div>
    <w:div w:id="2043090565">
      <w:bodyDiv w:val="1"/>
      <w:marLeft w:val="0"/>
      <w:marRight w:val="0"/>
      <w:marTop w:val="0"/>
      <w:marBottom w:val="0"/>
      <w:divBdr>
        <w:top w:val="none" w:sz="0" w:space="0" w:color="auto"/>
        <w:left w:val="none" w:sz="0" w:space="0" w:color="auto"/>
        <w:bottom w:val="none" w:sz="0" w:space="0" w:color="auto"/>
        <w:right w:val="none" w:sz="0" w:space="0" w:color="auto"/>
      </w:divBdr>
    </w:div>
    <w:div w:id="2113740729">
      <w:bodyDiv w:val="1"/>
      <w:marLeft w:val="0"/>
      <w:marRight w:val="0"/>
      <w:marTop w:val="0"/>
      <w:marBottom w:val="0"/>
      <w:divBdr>
        <w:top w:val="none" w:sz="0" w:space="0" w:color="auto"/>
        <w:left w:val="none" w:sz="0" w:space="0" w:color="auto"/>
        <w:bottom w:val="none" w:sz="0" w:space="0" w:color="auto"/>
        <w:right w:val="none" w:sz="0" w:space="0" w:color="auto"/>
      </w:divBdr>
    </w:div>
    <w:div w:id="213243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image" Target="media/image4.jpeg"/><Relationship Id="rId17" Type="http://schemas.microsoft.com/office/2016/09/relationships/commentsIds" Target="commentsIds.xml"/><Relationship Id="rId25" Type="http://schemas.openxmlformats.org/officeDocument/2006/relationships/image" Target="media/image9.jpg"/><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8.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7.png"/><Relationship Id="rId28" Type="http://schemas.openxmlformats.org/officeDocument/2006/relationships/image" Target="media/image12.jpeg"/><Relationship Id="rId10" Type="http://schemas.openxmlformats.org/officeDocument/2006/relationships/image" Target="media/image2.wmf"/><Relationship Id="rId19" Type="http://schemas.openxmlformats.org/officeDocument/2006/relationships/header" Target="header4.xml"/><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JPG"/><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irpan\Desktop\h\KG\gss\haberler\Genel\Belgeler\Tez%20Yaz&#305;m%20Klavuzu\Tez%20Yaz&#305;m%20&#350;ablonu%20(T&#252;rk&#231;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1EF65EDE4A94D66A6D0898682468BAA"/>
        <w:category>
          <w:name w:val="Genel"/>
          <w:gallery w:val="placeholder"/>
        </w:category>
        <w:types>
          <w:type w:val="bbPlcHdr"/>
        </w:types>
        <w:behaviors>
          <w:behavior w:val="content"/>
        </w:behaviors>
        <w:guid w:val="{4607C6D1-C4CA-4014-8422-241FCA692B85}"/>
      </w:docPartPr>
      <w:docPartBody>
        <w:p w:rsidR="00000000" w:rsidRDefault="00000000">
          <w:pPr>
            <w:pStyle w:val="91EF65EDE4A94D66A6D0898682468BAA"/>
          </w:pPr>
          <w:r>
            <w:rPr>
              <w:noProof/>
            </w:rPr>
            <w:t>[Ad SOYAD (Ad ilk harf büyük Soyad tamamen büyük)]</w:t>
          </w:r>
        </w:p>
      </w:docPartBody>
    </w:docPart>
    <w:docPart>
      <w:docPartPr>
        <w:name w:val="3DB5ED50418F45329FD296641F5A04D8"/>
        <w:category>
          <w:name w:val="Genel"/>
          <w:gallery w:val="placeholder"/>
        </w:category>
        <w:types>
          <w:type w:val="bbPlcHdr"/>
        </w:types>
        <w:behaviors>
          <w:behavior w:val="content"/>
        </w:behaviors>
        <w:guid w:val="{681DB3DD-FEC7-49C2-967A-AB7F58E121FF}"/>
      </w:docPartPr>
      <w:docPartBody>
        <w:p w:rsidR="00000000" w:rsidRDefault="00000000">
          <w:pPr>
            <w:pStyle w:val="3DB5ED50418F45329FD296641F5A04D8"/>
          </w:pPr>
          <w:r w:rsidRPr="004974D5">
            <w:rPr>
              <w:rStyle w:val="YerTutucuMetni"/>
            </w:rPr>
            <w:t>[</w:t>
          </w:r>
          <w:r>
            <w:rPr>
              <w:rStyle w:val="YerTutucuMetni"/>
            </w:rPr>
            <w:t>İngilizce</w:t>
          </w:r>
          <w:r w:rsidRPr="004974D5">
            <w:rPr>
              <w:rStyle w:val="YerTutucuMetni"/>
            </w:rPr>
            <w:t xml:space="preserve"> Ünvanı İle Danışman İsmini Giriniz]</w:t>
          </w:r>
        </w:p>
      </w:docPartBody>
    </w:docPart>
    <w:docPart>
      <w:docPartPr>
        <w:name w:val="FC507413904840FFB15212884ED82B88"/>
        <w:category>
          <w:name w:val="Genel"/>
          <w:gallery w:val="placeholder"/>
        </w:category>
        <w:types>
          <w:type w:val="bbPlcHdr"/>
        </w:types>
        <w:behaviors>
          <w:behavior w:val="content"/>
        </w:behaviors>
        <w:guid w:val="{BDDDC130-268E-48D0-B567-C2D03F79CAF5}"/>
      </w:docPartPr>
      <w:docPartBody>
        <w:p w:rsidR="00000000" w:rsidRDefault="00000000">
          <w:pPr>
            <w:pStyle w:val="FC507413904840FFB15212884ED82B88"/>
          </w:pPr>
          <w:r w:rsidRPr="00D02C5A">
            <w:t>[</w:t>
          </w:r>
          <w:r>
            <w:t>Türkçe</w:t>
          </w:r>
          <w:r w:rsidRPr="00D02C5A">
            <w:t xml:space="preserve"> </w:t>
          </w:r>
          <w:r w:rsidRPr="00D02C5A">
            <w:t>Ünvan İle Danışman İsmini Giriniz]</w:t>
          </w:r>
        </w:p>
      </w:docPartBody>
    </w:docPart>
    <w:docPart>
      <w:docPartPr>
        <w:name w:val="01AB763A74464F4BAFECB5F389C5CD2F"/>
        <w:category>
          <w:name w:val="Genel"/>
          <w:gallery w:val="placeholder"/>
        </w:category>
        <w:types>
          <w:type w:val="bbPlcHdr"/>
        </w:types>
        <w:behaviors>
          <w:behavior w:val="content"/>
        </w:behaviors>
        <w:guid w:val="{4ED0889B-8791-44C2-A1C7-0D66AC920629}"/>
      </w:docPartPr>
      <w:docPartBody>
        <w:p w:rsidR="00000000" w:rsidRDefault="00000000">
          <w:pPr>
            <w:pStyle w:val="01AB763A74464F4BAFECB5F389C5CD2F"/>
          </w:pPr>
          <w:r>
            <w:rPr>
              <w:rStyle w:val="YerTutucuMetni"/>
            </w:rPr>
            <w:t>Anabilim dalınızı BÜYÜK harflerle yazınız</w:t>
          </w:r>
          <w:r w:rsidRPr="00423F10">
            <w:rPr>
              <w:rStyle w:val="YerTutucuMetni"/>
            </w:rPr>
            <w:t>.</w:t>
          </w:r>
        </w:p>
      </w:docPartBody>
    </w:docPart>
    <w:docPart>
      <w:docPartPr>
        <w:name w:val="43E6C039EB184D6F91C818F3FA2FB93F"/>
        <w:category>
          <w:name w:val="Genel"/>
          <w:gallery w:val="placeholder"/>
        </w:category>
        <w:types>
          <w:type w:val="bbPlcHdr"/>
        </w:types>
        <w:behaviors>
          <w:behavior w:val="content"/>
        </w:behaviors>
        <w:guid w:val="{A8A54F0D-EB24-4711-BE19-9FDFE66656DB}"/>
      </w:docPartPr>
      <w:docPartBody>
        <w:p w:rsidR="00000000" w:rsidRDefault="00000000">
          <w:pPr>
            <w:pStyle w:val="43E6C039EB184D6F91C818F3FA2FB93F"/>
          </w:pPr>
          <w:r w:rsidRPr="0038598C">
            <w:rPr>
              <w:rStyle w:val="YerTutucuMetni"/>
            </w:rPr>
            <w:t>[BİTİRİLEN]</w:t>
          </w:r>
        </w:p>
      </w:docPartBody>
    </w:docPart>
    <w:docPart>
      <w:docPartPr>
        <w:name w:val="6C45131A8B274DB4B0F8A583A2B6C07C"/>
        <w:category>
          <w:name w:val="Genel"/>
          <w:gallery w:val="placeholder"/>
        </w:category>
        <w:types>
          <w:type w:val="bbPlcHdr"/>
        </w:types>
        <w:behaviors>
          <w:behavior w:val="content"/>
        </w:behaviors>
        <w:guid w:val="{300A79FC-DFB8-41C0-B62C-1D065BE80B51}"/>
      </w:docPartPr>
      <w:docPartBody>
        <w:p w:rsidR="00000000" w:rsidRDefault="00000000">
          <w:pPr>
            <w:pStyle w:val="6C45131A8B274DB4B0F8A583A2B6C07C"/>
          </w:pPr>
          <w:r>
            <w:rPr>
              <w:rFonts w:cs="Times New Roman"/>
              <w:noProof/>
            </w:rPr>
            <w:t>[CHOOSE DEGREE]</w:t>
          </w:r>
        </w:p>
      </w:docPartBody>
    </w:docPart>
    <w:docPart>
      <w:docPartPr>
        <w:name w:val="43D4CA1DCE3C414DA476CF1969FAC988"/>
        <w:category>
          <w:name w:val="Genel"/>
          <w:gallery w:val="placeholder"/>
        </w:category>
        <w:types>
          <w:type w:val="bbPlcHdr"/>
        </w:types>
        <w:behaviors>
          <w:behavior w:val="content"/>
        </w:behaviors>
        <w:guid w:val="{F4AF3524-61F8-4423-A953-66AE49D2F5B5}"/>
      </w:docPartPr>
      <w:docPartBody>
        <w:p w:rsidR="00000000" w:rsidRDefault="00000000">
          <w:pPr>
            <w:pStyle w:val="43D4CA1DCE3C414DA476CF1969FAC988"/>
          </w:pPr>
          <w:r w:rsidRPr="001B231D">
            <w:rPr>
              <w:rStyle w:val="YerTutucuMetni"/>
            </w:rPr>
            <w:t>[Bitirilen Dereceyi Seçiniz]</w:t>
          </w:r>
        </w:p>
      </w:docPartBody>
    </w:docPart>
    <w:docPart>
      <w:docPartPr>
        <w:name w:val="EBFD8B115ACB4CF2A999609489BA62F6"/>
        <w:category>
          <w:name w:val="Genel"/>
          <w:gallery w:val="placeholder"/>
        </w:category>
        <w:types>
          <w:type w:val="bbPlcHdr"/>
        </w:types>
        <w:behaviors>
          <w:behavior w:val="content"/>
        </w:behaviors>
        <w:guid w:val="{1A8004CB-F9BB-4622-AFF2-A674EA1A8A9C}"/>
      </w:docPartPr>
      <w:docPartBody>
        <w:p w:rsidR="00000000" w:rsidRDefault="00000000">
          <w:pPr>
            <w:pStyle w:val="EBFD8B115ACB4CF2A999609489BA62F6"/>
          </w:pPr>
          <w:r w:rsidRPr="000E031F">
            <w:rPr>
              <w:sz w:val="22"/>
            </w:rPr>
            <w:t>[THESIS TITLE – USE ONLY UPPERCASE LETTERS]</w:t>
          </w:r>
        </w:p>
      </w:docPartBody>
    </w:docPart>
    <w:docPart>
      <w:docPartPr>
        <w:name w:val="22B7290DE36B44CDBA36B3FE19367DD4"/>
        <w:category>
          <w:name w:val="Genel"/>
          <w:gallery w:val="placeholder"/>
        </w:category>
        <w:types>
          <w:type w:val="bbPlcHdr"/>
        </w:types>
        <w:behaviors>
          <w:behavior w:val="content"/>
        </w:behaviors>
        <w:guid w:val="{48B559D9-0D9E-4357-949E-598B1C0AB8D3}"/>
      </w:docPartPr>
      <w:docPartBody>
        <w:p w:rsidR="00000000" w:rsidRDefault="00000000">
          <w:pPr>
            <w:pStyle w:val="22B7290DE36B44CDBA36B3FE19367DD4"/>
          </w:pPr>
          <w:r w:rsidRPr="000E031F">
            <w:rPr>
              <w:sz w:val="22"/>
            </w:rPr>
            <w:t>[TEZ BAŞLIĞI – SADECE BÜYÜK KARAKTERLER]</w:t>
          </w:r>
        </w:p>
      </w:docPartBody>
    </w:docPart>
    <w:docPart>
      <w:docPartPr>
        <w:name w:val="D20B981C27744DAC92A5F8A25DA20207"/>
        <w:category>
          <w:name w:val="Genel"/>
          <w:gallery w:val="placeholder"/>
        </w:category>
        <w:types>
          <w:type w:val="bbPlcHdr"/>
        </w:types>
        <w:behaviors>
          <w:behavior w:val="content"/>
        </w:behaviors>
        <w:guid w:val="{DE20D3AF-DA4C-4676-8ECC-9667C5D59848}"/>
      </w:docPartPr>
      <w:docPartBody>
        <w:p w:rsidR="00000000" w:rsidRDefault="00000000">
          <w:pPr>
            <w:pStyle w:val="D20B981C27744DAC92A5F8A25DA20207"/>
          </w:pPr>
          <w:r w:rsidRPr="003B0F11">
            <w:rPr>
              <w:rFonts w:cs="Times New Roman"/>
              <w:noProof/>
            </w:rPr>
            <w:t>[TEZ SAVUNMA TARİHİNİ SEÇEREK GİRİNİZ]</w:t>
          </w:r>
        </w:p>
      </w:docPartBody>
    </w:docPart>
    <w:docPart>
      <w:docPartPr>
        <w:name w:val="975B020635E64924851041CBC824FD37"/>
        <w:category>
          <w:name w:val="Genel"/>
          <w:gallery w:val="placeholder"/>
        </w:category>
        <w:types>
          <w:type w:val="bbPlcHdr"/>
        </w:types>
        <w:behaviors>
          <w:behavior w:val="content"/>
        </w:behaviors>
        <w:guid w:val="{C780CDCB-79AE-40A3-BE62-25F907EA87BB}"/>
      </w:docPartPr>
      <w:docPartBody>
        <w:p w:rsidR="00000000" w:rsidRDefault="00000000">
          <w:pPr>
            <w:pStyle w:val="975B020635E64924851041CBC824FD37"/>
          </w:pPr>
          <w:r w:rsidRPr="00D02C5A">
            <w:t>[TEZİN SAYFA SAYISI]</w:t>
          </w:r>
        </w:p>
      </w:docPartBody>
    </w:docPart>
    <w:docPart>
      <w:docPartPr>
        <w:name w:val="0364CCC140714C7D9F6D4A56471FF238"/>
        <w:category>
          <w:name w:val="Genel"/>
          <w:gallery w:val="placeholder"/>
        </w:category>
        <w:types>
          <w:type w:val="bbPlcHdr"/>
        </w:types>
        <w:behaviors>
          <w:behavior w:val="content"/>
        </w:behaviors>
        <w:guid w:val="{69CFB1DD-14F7-4350-8AC7-7A5E63540CD1}"/>
      </w:docPartPr>
      <w:docPartBody>
        <w:p w:rsidR="00000000" w:rsidRDefault="00000000">
          <w:pPr>
            <w:pStyle w:val="0364CCC140714C7D9F6D4A56471FF238"/>
          </w:pPr>
          <w:r>
            <w:rPr>
              <w:noProof/>
            </w:rPr>
            <w:t>[Bilim kodunu öğrenerek buraya giriniz]</w:t>
          </w:r>
        </w:p>
      </w:docPartBody>
    </w:docPart>
    <w:docPart>
      <w:docPartPr>
        <w:name w:val="180417DC0DE04B0190FB7556E821BC86"/>
        <w:category>
          <w:name w:val="Genel"/>
          <w:gallery w:val="placeholder"/>
        </w:category>
        <w:types>
          <w:type w:val="bbPlcHdr"/>
        </w:types>
        <w:behaviors>
          <w:behavior w:val="content"/>
        </w:behaviors>
        <w:guid w:val="{796D1311-9E09-49F2-872F-3CF1DE3595A1}"/>
      </w:docPartPr>
      <w:docPartBody>
        <w:p w:rsidR="00000000" w:rsidRDefault="00000000">
          <w:pPr>
            <w:pStyle w:val="180417DC0DE04B0190FB7556E821BC86"/>
          </w:pPr>
          <w:r>
            <w:rPr>
              <w:noProof/>
            </w:rPr>
            <w:t>[Anahtar Kelimeler (Virgülle Ayırınız)]</w:t>
          </w:r>
        </w:p>
      </w:docPartBody>
    </w:docPart>
    <w:docPart>
      <w:docPartPr>
        <w:name w:val="B12691D9090348CAAC68531B4B4446DA"/>
        <w:category>
          <w:name w:val="Genel"/>
          <w:gallery w:val="placeholder"/>
        </w:category>
        <w:types>
          <w:type w:val="bbPlcHdr"/>
        </w:types>
        <w:behaviors>
          <w:behavior w:val="content"/>
        </w:behaviors>
        <w:guid w:val="{5D07D46D-8D33-4336-A50A-88E1E73A03F0}"/>
      </w:docPartPr>
      <w:docPartBody>
        <w:p w:rsidR="00000000" w:rsidRDefault="00000000">
          <w:pPr>
            <w:pStyle w:val="B12691D9090348CAAC68531B4B4446DA"/>
          </w:pPr>
          <w:r w:rsidRPr="00D02C5A">
            <w:t xml:space="preserve">[Keywords. </w:t>
          </w:r>
          <w:r>
            <w:t>(</w:t>
          </w:r>
          <w:r w:rsidRPr="00D02C5A">
            <w:t xml:space="preserve">Seperated by </w:t>
          </w:r>
          <w:r>
            <w:t>C</w:t>
          </w:r>
          <w:r w:rsidRPr="00D02C5A">
            <w:t>omma</w:t>
          </w:r>
          <w:r>
            <w:t>)</w:t>
          </w:r>
          <w:r w:rsidRPr="00D02C5A">
            <w:t>]</w:t>
          </w:r>
        </w:p>
      </w:docPartBody>
    </w:docPart>
    <w:docPart>
      <w:docPartPr>
        <w:name w:val="82FCF4CF0BDD41338E4F49C956149322"/>
        <w:category>
          <w:name w:val="Genel"/>
          <w:gallery w:val="placeholder"/>
        </w:category>
        <w:types>
          <w:type w:val="bbPlcHdr"/>
        </w:types>
        <w:behaviors>
          <w:behavior w:val="content"/>
        </w:behaviors>
        <w:guid w:val="{AC273F32-B77F-48DA-9A18-86241457FE73}"/>
      </w:docPartPr>
      <w:docPartBody>
        <w:p w:rsidR="00000000" w:rsidRDefault="00000000">
          <w:pPr>
            <w:pStyle w:val="82FCF4CF0BDD41338E4F49C956149322"/>
          </w:pPr>
          <w:r w:rsidRPr="000E031F">
            <w:t>[THESIS TITLE – USE ONLY UPPERCASE LETTERS]</w:t>
          </w:r>
        </w:p>
      </w:docPartBody>
    </w:docPart>
    <w:docPart>
      <w:docPartPr>
        <w:name w:val="19C9C577044D4C15917D5B473B32DFFE"/>
        <w:category>
          <w:name w:val="Genel"/>
          <w:gallery w:val="placeholder"/>
        </w:category>
        <w:types>
          <w:type w:val="bbPlcHdr"/>
        </w:types>
        <w:behaviors>
          <w:behavior w:val="content"/>
        </w:behaviors>
        <w:guid w:val="{CC3E2C95-B823-4746-ACB7-DC3F89F05467}"/>
      </w:docPartPr>
      <w:docPartBody>
        <w:p w:rsidR="00000000" w:rsidRDefault="00000000">
          <w:pPr>
            <w:pStyle w:val="19C9C577044D4C15917D5B473B32DFFE"/>
          </w:pPr>
          <w:r w:rsidRPr="00726190">
            <w:rPr>
              <w:rStyle w:val="YerTutucuMetni"/>
            </w:rPr>
            <w:t>[Adı SOY</w:t>
          </w:r>
          <w:r>
            <w:rPr>
              <w:rStyle w:val="YerTutucuMetni"/>
            </w:rPr>
            <w:t>A</w:t>
          </w:r>
          <w:r w:rsidRPr="00726190">
            <w:rPr>
              <w:rStyle w:val="YerTutucuMetni"/>
            </w:rPr>
            <w:t>DI]</w:t>
          </w:r>
        </w:p>
      </w:docPartBody>
    </w:docPart>
    <w:docPart>
      <w:docPartPr>
        <w:name w:val="EE9337A609864E6D9D5106039EDC8A43"/>
        <w:category>
          <w:name w:val="Genel"/>
          <w:gallery w:val="placeholder"/>
        </w:category>
        <w:types>
          <w:type w:val="bbPlcHdr"/>
        </w:types>
        <w:behaviors>
          <w:behavior w:val="content"/>
        </w:behaviors>
        <w:guid w:val="{3113C882-61D0-4952-8227-7050EF80B36E}"/>
      </w:docPartPr>
      <w:docPartBody>
        <w:p w:rsidR="00000000" w:rsidRDefault="00000000">
          <w:pPr>
            <w:pStyle w:val="EE9337A609864E6D9D5106039EDC8A43"/>
          </w:pPr>
          <w:r>
            <w:rPr>
              <w:rFonts w:cs="Times New Roman"/>
              <w:noProof/>
            </w:rPr>
            <w:t>[CHOOSE DEGREE]</w:t>
          </w:r>
        </w:p>
      </w:docPartBody>
    </w:docPart>
    <w:docPart>
      <w:docPartPr>
        <w:name w:val="2B01ECE489E94EB1943006E69FDCDF84"/>
        <w:category>
          <w:name w:val="Genel"/>
          <w:gallery w:val="placeholder"/>
        </w:category>
        <w:types>
          <w:type w:val="bbPlcHdr"/>
        </w:types>
        <w:behaviors>
          <w:behavior w:val="content"/>
        </w:behaviors>
        <w:guid w:val="{BAEDF857-2415-4712-99CB-1A65BC2EF9A2}"/>
      </w:docPartPr>
      <w:docPartBody>
        <w:p w:rsidR="00000000" w:rsidRDefault="00000000">
          <w:pPr>
            <w:pStyle w:val="2B01ECE489E94EB1943006E69FDCDF84"/>
          </w:pPr>
          <w:r w:rsidRPr="0038598C">
            <w:rPr>
              <w:rStyle w:val="YerTutucuMetni"/>
            </w:rPr>
            <w:t>[BİTİRİLEN]</w:t>
          </w:r>
        </w:p>
      </w:docPartBody>
    </w:docPart>
    <w:docPart>
      <w:docPartPr>
        <w:name w:val="571A4099281F48109E86A3B4A4CF2A9F"/>
        <w:category>
          <w:name w:val="Genel"/>
          <w:gallery w:val="placeholder"/>
        </w:category>
        <w:types>
          <w:type w:val="bbPlcHdr"/>
        </w:types>
        <w:behaviors>
          <w:behavior w:val="content"/>
        </w:behaviors>
        <w:guid w:val="{9510AF35-9FA0-4F96-BBEC-44BCD393FFA6}"/>
      </w:docPartPr>
      <w:docPartBody>
        <w:p w:rsidR="00000000" w:rsidRDefault="00000000">
          <w:pPr>
            <w:pStyle w:val="571A4099281F48109E86A3B4A4CF2A9F"/>
          </w:pPr>
          <w:r w:rsidRPr="007D25F4">
            <w:rPr>
              <w:rStyle w:val="YerTutucuMetni"/>
            </w:rPr>
            <w:t>[SAVUNMA TARİHİ]</w:t>
          </w:r>
        </w:p>
      </w:docPartBody>
    </w:docPart>
    <w:docPart>
      <w:docPartPr>
        <w:name w:val="18A917D591F64596B0DECE05A3B72CC1"/>
        <w:category>
          <w:name w:val="Genel"/>
          <w:gallery w:val="placeholder"/>
        </w:category>
        <w:types>
          <w:type w:val="bbPlcHdr"/>
        </w:types>
        <w:behaviors>
          <w:behavior w:val="content"/>
        </w:behaviors>
        <w:guid w:val="{D72662B3-AB73-4F06-A58E-4E218200AB4B}"/>
      </w:docPartPr>
      <w:docPartBody>
        <w:p w:rsidR="00000000" w:rsidRDefault="00000000">
          <w:pPr>
            <w:pStyle w:val="18A917D591F64596B0DECE05A3B72CC1"/>
          </w:pPr>
          <w:r w:rsidRPr="00175F57">
            <w:rPr>
              <w:rFonts w:eastAsia="Times New Roman" w:cs="Times New Roman"/>
            </w:rPr>
            <w:t>[TEZ BAŞLIĞI]</w:t>
          </w:r>
        </w:p>
      </w:docPartBody>
    </w:docPart>
    <w:docPart>
      <w:docPartPr>
        <w:name w:val="C650E7F563BB4D26A3791A2F465B80AD"/>
        <w:category>
          <w:name w:val="Genel"/>
          <w:gallery w:val="placeholder"/>
        </w:category>
        <w:types>
          <w:type w:val="bbPlcHdr"/>
        </w:types>
        <w:behaviors>
          <w:behavior w:val="content"/>
        </w:behaviors>
        <w:guid w:val="{0BBC45F5-737F-43B6-8A2D-2911B6143CE5}"/>
      </w:docPartPr>
      <w:docPartBody>
        <w:p w:rsidR="00000000" w:rsidRDefault="00000000">
          <w:pPr>
            <w:pStyle w:val="C650E7F563BB4D26A3791A2F465B80AD"/>
          </w:pPr>
          <w:r w:rsidRPr="00175F57">
            <w:rPr>
              <w:noProof/>
            </w:rPr>
            <w:t>[Ad SOYAD]</w:t>
          </w:r>
        </w:p>
      </w:docPartBody>
    </w:docPart>
    <w:docPart>
      <w:docPartPr>
        <w:name w:val="FE733F907D6244698A6800C9AEB16383"/>
        <w:category>
          <w:name w:val="Genel"/>
          <w:gallery w:val="placeholder"/>
        </w:category>
        <w:types>
          <w:type w:val="bbPlcHdr"/>
        </w:types>
        <w:behaviors>
          <w:behavior w:val="content"/>
        </w:behaviors>
        <w:guid w:val="{89FE25C9-370F-432D-A61A-BA012D9313E0}"/>
      </w:docPartPr>
      <w:docPartBody>
        <w:p w:rsidR="00000000" w:rsidRDefault="00000000">
          <w:pPr>
            <w:pStyle w:val="FE733F907D6244698A6800C9AEB16383"/>
          </w:pPr>
          <w:r w:rsidRPr="005D43FB">
            <w:rPr>
              <w:rStyle w:val="YerTutucuMetni"/>
            </w:rPr>
            <w:t>Bir öğe seçin.</w:t>
          </w:r>
        </w:p>
      </w:docPartBody>
    </w:docPart>
    <w:docPart>
      <w:docPartPr>
        <w:name w:val="37A863BCA161499CABCA8DFAC1958F5C"/>
        <w:category>
          <w:name w:val="Genel"/>
          <w:gallery w:val="placeholder"/>
        </w:category>
        <w:types>
          <w:type w:val="bbPlcHdr"/>
        </w:types>
        <w:behaviors>
          <w:behavior w:val="content"/>
        </w:behaviors>
        <w:guid w:val="{D0D965C2-F86D-47B7-9654-BD192A7C862F}"/>
      </w:docPartPr>
      <w:docPartBody>
        <w:p w:rsidR="00000000" w:rsidRDefault="00000000">
          <w:pPr>
            <w:pStyle w:val="37A863BCA161499CABCA8DFAC1958F5C"/>
          </w:pPr>
          <w:r w:rsidRPr="00423F10">
            <w:rPr>
              <w:rStyle w:val="YerTutucuMetni"/>
            </w:rPr>
            <w:t>Metin girmek için buraya tıklayın veya dokunun.</w:t>
          </w:r>
        </w:p>
      </w:docPartBody>
    </w:docPart>
    <w:docPart>
      <w:docPartPr>
        <w:name w:val="A206FDDF71974BC286FBA5F87570A9C3"/>
        <w:category>
          <w:name w:val="Genel"/>
          <w:gallery w:val="placeholder"/>
        </w:category>
        <w:types>
          <w:type w:val="bbPlcHdr"/>
        </w:types>
        <w:behaviors>
          <w:behavior w:val="content"/>
        </w:behaviors>
        <w:guid w:val="{78DC438F-1A43-42BC-ADCA-64AEA54F0376}"/>
      </w:docPartPr>
      <w:docPartBody>
        <w:p w:rsidR="00000000" w:rsidRDefault="00000000">
          <w:pPr>
            <w:pStyle w:val="A206FDDF71974BC286FBA5F87570A9C3"/>
          </w:pPr>
          <w:r w:rsidRPr="0038598C">
            <w:rPr>
              <w:rStyle w:val="YerTutucuMetni"/>
            </w:rPr>
            <w:t>[BİTİRİLEN]</w:t>
          </w:r>
        </w:p>
      </w:docPartBody>
    </w:docPart>
    <w:docPart>
      <w:docPartPr>
        <w:name w:val="77BF0F562A4544249337BE96D5C13755"/>
        <w:category>
          <w:name w:val="Genel"/>
          <w:gallery w:val="placeholder"/>
        </w:category>
        <w:types>
          <w:type w:val="bbPlcHdr"/>
        </w:types>
        <w:behaviors>
          <w:behavior w:val="content"/>
        </w:behaviors>
        <w:guid w:val="{1FED7DA4-5C5B-42DD-A90A-244B6B2289A6}"/>
      </w:docPartPr>
      <w:docPartBody>
        <w:p w:rsidR="00000000" w:rsidRDefault="00000000">
          <w:pPr>
            <w:pStyle w:val="77BF0F562A4544249337BE96D5C13755"/>
          </w:pPr>
          <w:r>
            <w:rPr>
              <w:rFonts w:cs="Times New Roman"/>
              <w:noProof/>
            </w:rPr>
            <w:t>[CHOOSE DEGREE]</w:t>
          </w:r>
        </w:p>
      </w:docPartBody>
    </w:docPart>
    <w:docPart>
      <w:docPartPr>
        <w:name w:val="39E9FD380F38467BBF6784CF92E62366"/>
        <w:category>
          <w:name w:val="Genel"/>
          <w:gallery w:val="placeholder"/>
        </w:category>
        <w:types>
          <w:type w:val="bbPlcHdr"/>
        </w:types>
        <w:behaviors>
          <w:behavior w:val="content"/>
        </w:behaviors>
        <w:guid w:val="{3083A7E0-4118-4DBF-8B7E-54AEE77E82EE}"/>
      </w:docPartPr>
      <w:docPartBody>
        <w:p w:rsidR="00000000" w:rsidRDefault="00000000">
          <w:pPr>
            <w:pStyle w:val="39E9FD380F38467BBF6784CF92E62366"/>
          </w:pPr>
          <w:r w:rsidRPr="001245C1">
            <w:rPr>
              <w:rFonts w:eastAsia="Times New Roman" w:cs="Arial"/>
              <w:sz w:val="18"/>
              <w:szCs w:val="18"/>
            </w:rPr>
            <w:t>Select an item</w:t>
          </w:r>
        </w:p>
      </w:docPartBody>
    </w:docPart>
    <w:docPart>
      <w:docPartPr>
        <w:name w:val="AC246D7F562547EBAB9E8124DFA42898"/>
        <w:category>
          <w:name w:val="Genel"/>
          <w:gallery w:val="placeholder"/>
        </w:category>
        <w:types>
          <w:type w:val="bbPlcHdr"/>
        </w:types>
        <w:behaviors>
          <w:behavior w:val="content"/>
        </w:behaviors>
        <w:guid w:val="{D56C6DD6-205E-4CDB-9DBF-CBFBD2D62949}"/>
      </w:docPartPr>
      <w:docPartBody>
        <w:p w:rsidR="00000000" w:rsidRDefault="00000000">
          <w:pPr>
            <w:pStyle w:val="AC246D7F562547EBAB9E8124DFA42898"/>
          </w:pPr>
          <w:r>
            <w:rPr>
              <w:rFonts w:cs="Times New Roman"/>
              <w:noProof/>
            </w:rPr>
            <w:t>[CHOOSE DEGREE]</w:t>
          </w:r>
        </w:p>
      </w:docPartBody>
    </w:docPart>
    <w:docPart>
      <w:docPartPr>
        <w:name w:val="72A3131C870E4412899ED648366D4C69"/>
        <w:category>
          <w:name w:val="Genel"/>
          <w:gallery w:val="placeholder"/>
        </w:category>
        <w:types>
          <w:type w:val="bbPlcHdr"/>
        </w:types>
        <w:behaviors>
          <w:behavior w:val="content"/>
        </w:behaviors>
        <w:guid w:val="{B349B4B4-5F94-4D25-92D5-16B07D40AC10}"/>
      </w:docPartPr>
      <w:docPartBody>
        <w:p w:rsidR="00000000" w:rsidRDefault="00000000">
          <w:pPr>
            <w:pStyle w:val="72A3131C870E4412899ED648366D4C69"/>
          </w:pPr>
          <w:r w:rsidRPr="001245C1">
            <w:rPr>
              <w:rFonts w:eastAsia="Times New Roman" w:cs="Arial"/>
              <w:sz w:val="18"/>
              <w:szCs w:val="18"/>
            </w:rPr>
            <w:t>Select an item</w:t>
          </w:r>
        </w:p>
      </w:docPartBody>
    </w:docPart>
    <w:docPart>
      <w:docPartPr>
        <w:name w:val="28FF50B037864CDD9186BC4A7872F1D2"/>
        <w:category>
          <w:name w:val="Genel"/>
          <w:gallery w:val="placeholder"/>
        </w:category>
        <w:types>
          <w:type w:val="bbPlcHdr"/>
        </w:types>
        <w:behaviors>
          <w:behavior w:val="content"/>
        </w:behaviors>
        <w:guid w:val="{1452F85E-4C71-4D40-9767-6D8C866A3667}"/>
      </w:docPartPr>
      <w:docPartBody>
        <w:p w:rsidR="00000000" w:rsidRDefault="00000000">
          <w:pPr>
            <w:pStyle w:val="28FF50B037864CDD9186BC4A7872F1D2"/>
          </w:pPr>
          <w:r>
            <w:rPr>
              <w:rFonts w:cs="Times New Roman"/>
              <w:noProof/>
            </w:rPr>
            <w:t>[CHOOSE DEGREE]</w:t>
          </w:r>
        </w:p>
      </w:docPartBody>
    </w:docPart>
    <w:docPart>
      <w:docPartPr>
        <w:name w:val="C5B5F6B52C674985B06A6660037A8C73"/>
        <w:category>
          <w:name w:val="Genel"/>
          <w:gallery w:val="placeholder"/>
        </w:category>
        <w:types>
          <w:type w:val="bbPlcHdr"/>
        </w:types>
        <w:behaviors>
          <w:behavior w:val="content"/>
        </w:behaviors>
        <w:guid w:val="{024BAC9C-2E73-4EC6-8A03-ECB057E3720C}"/>
      </w:docPartPr>
      <w:docPartBody>
        <w:p w:rsidR="00000000" w:rsidRDefault="00000000">
          <w:pPr>
            <w:pStyle w:val="C5B5F6B52C674985B06A6660037A8C73"/>
          </w:pPr>
          <w:r w:rsidRPr="001245C1">
            <w:rPr>
              <w:rFonts w:eastAsia="Times New Roman" w:cs="Arial"/>
              <w:sz w:val="18"/>
              <w:szCs w:val="18"/>
            </w:rPr>
            <w:t>Select an item</w:t>
          </w:r>
        </w:p>
      </w:docPartBody>
    </w:docPart>
    <w:docPart>
      <w:docPartPr>
        <w:name w:val="3B135C811FBF4A99B0CC804556316232"/>
        <w:category>
          <w:name w:val="Genel"/>
          <w:gallery w:val="placeholder"/>
        </w:category>
        <w:types>
          <w:type w:val="bbPlcHdr"/>
        </w:types>
        <w:behaviors>
          <w:behavior w:val="content"/>
        </w:behaviors>
        <w:guid w:val="{E90C9646-A59F-4C4A-9489-C47AB9155BC5}"/>
      </w:docPartPr>
      <w:docPartBody>
        <w:p w:rsidR="00000000" w:rsidRDefault="00000000">
          <w:pPr>
            <w:pStyle w:val="3B135C811FBF4A99B0CC804556316232"/>
          </w:pPr>
          <w:r>
            <w:rPr>
              <w:rFonts w:cs="Times New Roman"/>
              <w:noProof/>
            </w:rPr>
            <w:t>[CHOOSE DEGREE]</w:t>
          </w:r>
        </w:p>
      </w:docPartBody>
    </w:docPart>
    <w:docPart>
      <w:docPartPr>
        <w:name w:val="79F99AF574DA4062A0898120BE4D7C53"/>
        <w:category>
          <w:name w:val="Genel"/>
          <w:gallery w:val="placeholder"/>
        </w:category>
        <w:types>
          <w:type w:val="bbPlcHdr"/>
        </w:types>
        <w:behaviors>
          <w:behavior w:val="content"/>
        </w:behaviors>
        <w:guid w:val="{DC166D74-8DFD-42BE-88A5-2C27F4F54B30}"/>
      </w:docPartPr>
      <w:docPartBody>
        <w:p w:rsidR="00000000" w:rsidRDefault="00000000">
          <w:pPr>
            <w:pStyle w:val="79F99AF574DA4062A0898120BE4D7C53"/>
          </w:pPr>
          <w:r w:rsidRPr="001245C1">
            <w:rPr>
              <w:rFonts w:eastAsia="Times New Roman" w:cs="Arial"/>
              <w:sz w:val="18"/>
              <w:szCs w:val="18"/>
            </w:rPr>
            <w:t>Select an item</w:t>
          </w:r>
        </w:p>
      </w:docPartBody>
    </w:docPart>
    <w:docPart>
      <w:docPartPr>
        <w:name w:val="C9C590EBC5254112BCAAF9B1EA5C603A"/>
        <w:category>
          <w:name w:val="Genel"/>
          <w:gallery w:val="placeholder"/>
        </w:category>
        <w:types>
          <w:type w:val="bbPlcHdr"/>
        </w:types>
        <w:behaviors>
          <w:behavior w:val="content"/>
        </w:behaviors>
        <w:guid w:val="{2C4C5840-00E9-49A4-AC62-DA67280BE1DD}"/>
      </w:docPartPr>
      <w:docPartBody>
        <w:p w:rsidR="00000000" w:rsidRDefault="00000000">
          <w:pPr>
            <w:pStyle w:val="C9C590EBC5254112BCAAF9B1EA5C603A"/>
          </w:pPr>
          <w:r>
            <w:rPr>
              <w:rFonts w:cs="Times New Roman"/>
              <w:noProof/>
            </w:rPr>
            <w:t>[CHOOSE DEGREE]</w:t>
          </w:r>
        </w:p>
      </w:docPartBody>
    </w:docPart>
    <w:docPart>
      <w:docPartPr>
        <w:name w:val="F71BB317B6DC46E9BBB723F4E13D73AB"/>
        <w:category>
          <w:name w:val="Genel"/>
          <w:gallery w:val="placeholder"/>
        </w:category>
        <w:types>
          <w:type w:val="bbPlcHdr"/>
        </w:types>
        <w:behaviors>
          <w:behavior w:val="content"/>
        </w:behaviors>
        <w:guid w:val="{3A9794B9-E437-4F35-A113-0F2AD3EA1CC4}"/>
      </w:docPartPr>
      <w:docPartBody>
        <w:p w:rsidR="00000000" w:rsidRDefault="00000000">
          <w:pPr>
            <w:pStyle w:val="F71BB317B6DC46E9BBB723F4E13D73AB"/>
          </w:pPr>
          <w:r w:rsidRPr="007D25F4">
            <w:rPr>
              <w:rStyle w:val="YerTutucuMetni"/>
            </w:rPr>
            <w:t>[Savunma Tarihi]</w:t>
          </w:r>
        </w:p>
      </w:docPartBody>
    </w:docPart>
    <w:docPart>
      <w:docPartPr>
        <w:name w:val="5E1618A1D2F6486192A719B0319D96AB"/>
        <w:category>
          <w:name w:val="Genel"/>
          <w:gallery w:val="placeholder"/>
        </w:category>
        <w:types>
          <w:type w:val="bbPlcHdr"/>
        </w:types>
        <w:behaviors>
          <w:behavior w:val="content"/>
        </w:behaviors>
        <w:guid w:val="{222801D3-B9F6-4204-BD9B-5279C589C6C8}"/>
      </w:docPartPr>
      <w:docPartBody>
        <w:p w:rsidR="00000000" w:rsidRDefault="00000000">
          <w:pPr>
            <w:pStyle w:val="5E1618A1D2F6486192A719B0319D96AB"/>
          </w:pPr>
          <w:r w:rsidRPr="001245C1">
            <w:rPr>
              <w:rFonts w:eastAsia="Times New Roman" w:cs="Arial"/>
              <w:sz w:val="18"/>
              <w:szCs w:val="18"/>
            </w:rPr>
            <w:t>Select an item</w:t>
          </w:r>
        </w:p>
      </w:docPartBody>
    </w:docPart>
    <w:docPart>
      <w:docPartPr>
        <w:name w:val="4702CEA2E4554736B7873B4F3ABAF101"/>
        <w:category>
          <w:name w:val="Genel"/>
          <w:gallery w:val="placeholder"/>
        </w:category>
        <w:types>
          <w:type w:val="bbPlcHdr"/>
        </w:types>
        <w:behaviors>
          <w:behavior w:val="content"/>
        </w:behaviors>
        <w:guid w:val="{8DA77B12-601F-421E-B5E5-DE10B21C024C}"/>
      </w:docPartPr>
      <w:docPartBody>
        <w:p w:rsidR="00000000" w:rsidRDefault="00000000">
          <w:pPr>
            <w:pStyle w:val="4702CEA2E4554736B7873B4F3ABAF101"/>
          </w:pPr>
          <w:r>
            <w:rPr>
              <w:rFonts w:cs="Times New Roman"/>
              <w:noProof/>
            </w:rPr>
            <w:t>[CHOOSE DEGREE]</w:t>
          </w:r>
        </w:p>
      </w:docPartBody>
    </w:docPart>
    <w:docPart>
      <w:docPartPr>
        <w:name w:val="7A1B13BA3F9E429FB7C98D434F34E11D"/>
        <w:category>
          <w:name w:val="Genel"/>
          <w:gallery w:val="placeholder"/>
        </w:category>
        <w:types>
          <w:type w:val="bbPlcHdr"/>
        </w:types>
        <w:behaviors>
          <w:behavior w:val="content"/>
        </w:behaviors>
        <w:guid w:val="{6A77B801-AB6F-4288-B965-371F094AEDC6}"/>
      </w:docPartPr>
      <w:docPartBody>
        <w:p w:rsidR="00000000" w:rsidRDefault="00000000">
          <w:pPr>
            <w:pStyle w:val="7A1B13BA3F9E429FB7C98D434F34E11D"/>
          </w:pPr>
          <w:r w:rsidRPr="00423F10">
            <w:rPr>
              <w:rStyle w:val="YerTutucuMetni"/>
            </w:rPr>
            <w:t>Metin girmek için buraya tıklayın veya dokunun.</w:t>
          </w:r>
        </w:p>
      </w:docPartBody>
    </w:docPart>
    <w:docPart>
      <w:docPartPr>
        <w:name w:val="2BE33756D66A416A86D395EBCE5443F1"/>
        <w:category>
          <w:name w:val="Genel"/>
          <w:gallery w:val="placeholder"/>
        </w:category>
        <w:types>
          <w:type w:val="bbPlcHdr"/>
        </w:types>
        <w:behaviors>
          <w:behavior w:val="content"/>
        </w:behaviors>
        <w:guid w:val="{85063F52-C4A8-4C26-A3A6-CB5EC9D2681C}"/>
      </w:docPartPr>
      <w:docPartBody>
        <w:p w:rsidR="00000000" w:rsidRDefault="00000000">
          <w:pPr>
            <w:pStyle w:val="2BE33756D66A416A86D395EBCE5443F1"/>
          </w:pPr>
          <w:r>
            <w:rPr>
              <w:noProof/>
            </w:rPr>
            <w:t>[Ad SOYAD]</w:t>
          </w:r>
        </w:p>
      </w:docPartBody>
    </w:docPart>
    <w:docPart>
      <w:docPartPr>
        <w:name w:val="9DD0ABFCFBEF4A4091CEF7F64BD04421"/>
        <w:category>
          <w:name w:val="Genel"/>
          <w:gallery w:val="placeholder"/>
        </w:category>
        <w:types>
          <w:type w:val="bbPlcHdr"/>
        </w:types>
        <w:behaviors>
          <w:behavior w:val="content"/>
        </w:behaviors>
        <w:guid w:val="{FB6AD805-650B-4BCF-854C-DE2C1C2C6B98}"/>
      </w:docPartPr>
      <w:docPartBody>
        <w:p w:rsidR="00000000" w:rsidRDefault="00000000">
          <w:pPr>
            <w:pStyle w:val="9DD0ABFCFBEF4A4091CEF7F64BD04421"/>
          </w:pPr>
          <w:r w:rsidRPr="00402518">
            <w:rPr>
              <w:rFonts w:cs="Times New Roman"/>
            </w:rPr>
            <w:t>[</w:t>
          </w:r>
          <w:r w:rsidRPr="00402518">
            <w:rPr>
              <w:rStyle w:val="YerTutucuMetni"/>
            </w:rPr>
            <w:t>Tarih]</w:t>
          </w:r>
        </w:p>
      </w:docPartBody>
    </w:docPart>
    <w:docPart>
      <w:docPartPr>
        <w:name w:val="3924913C196446319220F5DEFD001A8E"/>
        <w:category>
          <w:name w:val="Genel"/>
          <w:gallery w:val="placeholder"/>
        </w:category>
        <w:types>
          <w:type w:val="bbPlcHdr"/>
        </w:types>
        <w:behaviors>
          <w:behavior w:val="content"/>
        </w:behaviors>
        <w:guid w:val="{8EEC68B0-44E2-42A5-8080-084CEF9EBDA0}"/>
      </w:docPartPr>
      <w:docPartBody>
        <w:p w:rsidR="00000000" w:rsidRDefault="00000000">
          <w:pPr>
            <w:pStyle w:val="3924913C196446319220F5DEFD001A8E"/>
          </w:pPr>
          <w:r>
            <w:rPr>
              <w:lang w:val="en-US"/>
            </w:rPr>
            <w:t>[TEZ BAŞLIĞI]</w:t>
          </w:r>
        </w:p>
      </w:docPartBody>
    </w:docPart>
    <w:docPart>
      <w:docPartPr>
        <w:name w:val="46CD0FE935EC411399B4CD17FB31B8A8"/>
        <w:category>
          <w:name w:val="Genel"/>
          <w:gallery w:val="placeholder"/>
        </w:category>
        <w:types>
          <w:type w:val="bbPlcHdr"/>
        </w:types>
        <w:behaviors>
          <w:behavior w:val="content"/>
        </w:behaviors>
        <w:guid w:val="{09E79E2C-2115-4C10-BEEE-1B0C86DE9D5D}"/>
      </w:docPartPr>
      <w:docPartBody>
        <w:p w:rsidR="00000000" w:rsidRDefault="00000000">
          <w:pPr>
            <w:pStyle w:val="46CD0FE935EC411399B4CD17FB31B8A8"/>
          </w:pPr>
          <w:r>
            <w:rPr>
              <w:rFonts w:eastAsia="Times New Roman" w:cs="Times New Roman"/>
              <w:bCs/>
            </w:rPr>
            <w:t>[BİTİRİLEN DERECE]</w:t>
          </w:r>
        </w:p>
      </w:docPartBody>
    </w:docPart>
    <w:docPart>
      <w:docPartPr>
        <w:name w:val="556B329E846541FB900587054976D341"/>
        <w:category>
          <w:name w:val="Genel"/>
          <w:gallery w:val="placeholder"/>
        </w:category>
        <w:types>
          <w:type w:val="bbPlcHdr"/>
        </w:types>
        <w:behaviors>
          <w:behavior w:val="content"/>
        </w:behaviors>
        <w:guid w:val="{AAE626CE-A637-4940-A88F-80052046A6CF}"/>
      </w:docPartPr>
      <w:docPartBody>
        <w:p w:rsidR="00000000" w:rsidRDefault="00000000">
          <w:pPr>
            <w:pStyle w:val="556B329E846541FB900587054976D341"/>
          </w:pPr>
          <w:r>
            <w:rPr>
              <w:noProof/>
            </w:rPr>
            <w:t>[Ad SOYAD ]</w:t>
          </w:r>
        </w:p>
      </w:docPartBody>
    </w:docPart>
    <w:docPart>
      <w:docPartPr>
        <w:name w:val="D8D2BF5FA91C4D1E8CAE7FBCDCA912E6"/>
        <w:category>
          <w:name w:val="Genel"/>
          <w:gallery w:val="placeholder"/>
        </w:category>
        <w:types>
          <w:type w:val="bbPlcHdr"/>
        </w:types>
        <w:behaviors>
          <w:behavior w:val="content"/>
        </w:behaviors>
        <w:guid w:val="{4FC4D13A-637E-4B6A-A2FE-8B1697FDCD19}"/>
      </w:docPartPr>
      <w:docPartBody>
        <w:p w:rsidR="00000000" w:rsidRDefault="00000000">
          <w:pPr>
            <w:pStyle w:val="D8D2BF5FA91C4D1E8CAE7FBCDCA912E6"/>
          </w:pPr>
          <w:r w:rsidRPr="007D2834">
            <w:rPr>
              <w:rStyle w:val="YerTutucuMetni"/>
            </w:rPr>
            <w:t>[Tarih]</w:t>
          </w:r>
        </w:p>
      </w:docPartBody>
    </w:docPart>
    <w:docPart>
      <w:docPartPr>
        <w:name w:val="D5C7F9E971C84A5EB43BF7FC2599236F"/>
        <w:category>
          <w:name w:val="Genel"/>
          <w:gallery w:val="placeholder"/>
        </w:category>
        <w:types>
          <w:type w:val="bbPlcHdr"/>
        </w:types>
        <w:behaviors>
          <w:behavior w:val="content"/>
        </w:behaviors>
        <w:guid w:val="{B1BEA996-5D87-4AAB-9143-3A158EB1766A}"/>
      </w:docPartPr>
      <w:docPartBody>
        <w:p w:rsidR="00000000" w:rsidRDefault="00000000">
          <w:pPr>
            <w:pStyle w:val="D5C7F9E971C84A5EB43BF7FC2599236F"/>
          </w:pPr>
          <w:r w:rsidRPr="00ED0A49">
            <w:rPr>
              <w:rStyle w:val="YerTutucuMetni"/>
            </w:rPr>
            <w:t>Türkçe Özet [En fazla 250 kelime]</w:t>
          </w:r>
        </w:p>
      </w:docPartBody>
    </w:docPart>
    <w:docPart>
      <w:docPartPr>
        <w:name w:val="8DA387870ABB44829258C8170554D4BC"/>
        <w:category>
          <w:name w:val="Genel"/>
          <w:gallery w:val="placeholder"/>
        </w:category>
        <w:types>
          <w:type w:val="bbPlcHdr"/>
        </w:types>
        <w:behaviors>
          <w:behavior w:val="content"/>
        </w:behaviors>
        <w:guid w:val="{D82D3899-2F3C-42CB-8E36-0A32A6DA86A2}"/>
      </w:docPartPr>
      <w:docPartBody>
        <w:p w:rsidR="00000000" w:rsidRDefault="00000000">
          <w:pPr>
            <w:pStyle w:val="8DA387870ABB44829258C8170554D4BC"/>
          </w:pPr>
          <w:r w:rsidRPr="00293B47">
            <w:rPr>
              <w:rStyle w:val="YerTutucuMetni"/>
            </w:rPr>
            <w:t>[Bilim Kodu]</w:t>
          </w:r>
        </w:p>
      </w:docPartBody>
    </w:docPart>
    <w:docPart>
      <w:docPartPr>
        <w:name w:val="BF6AD3C7687E44F7B80CC102831DAA47"/>
        <w:category>
          <w:name w:val="Genel"/>
          <w:gallery w:val="placeholder"/>
        </w:category>
        <w:types>
          <w:type w:val="bbPlcHdr"/>
        </w:types>
        <w:behaviors>
          <w:behavior w:val="content"/>
        </w:behaviors>
        <w:guid w:val="{299B4E41-7C3F-425F-BDBD-D44C34AFCA77}"/>
      </w:docPartPr>
      <w:docPartBody>
        <w:p w:rsidR="00000000" w:rsidRDefault="00000000">
          <w:pPr>
            <w:pStyle w:val="BF6AD3C7687E44F7B80CC102831DAA47"/>
          </w:pPr>
          <w:r w:rsidRPr="00293B47">
            <w:rPr>
              <w:rFonts w:eastAsia="Times New Roman" w:cs="Times New Roman"/>
            </w:rPr>
            <w:t>[Anahtar Kelimeler]</w:t>
          </w:r>
        </w:p>
      </w:docPartBody>
    </w:docPart>
    <w:docPart>
      <w:docPartPr>
        <w:name w:val="5458A41D80B142A4A24FCAF0B9EF9962"/>
        <w:category>
          <w:name w:val="Genel"/>
          <w:gallery w:val="placeholder"/>
        </w:category>
        <w:types>
          <w:type w:val="bbPlcHdr"/>
        </w:types>
        <w:behaviors>
          <w:behavior w:val="content"/>
        </w:behaviors>
        <w:guid w:val="{CB5C2B95-6A67-412D-919F-B0CB6A62E8C2}"/>
      </w:docPartPr>
      <w:docPartBody>
        <w:p w:rsidR="00000000" w:rsidRDefault="00000000">
          <w:pPr>
            <w:pStyle w:val="5458A41D80B142A4A24FCAF0B9EF9962"/>
          </w:pPr>
          <w:r w:rsidRPr="00293B47">
            <w:rPr>
              <w:rFonts w:eastAsia="Times New Roman" w:cs="Arial"/>
            </w:rPr>
            <w:t>[Tezin Sayfa Sayısı]</w:t>
          </w:r>
        </w:p>
      </w:docPartBody>
    </w:docPart>
    <w:docPart>
      <w:docPartPr>
        <w:name w:val="EED71D523C8E49EE8BF6955F4428E9B6"/>
        <w:category>
          <w:name w:val="Genel"/>
          <w:gallery w:val="placeholder"/>
        </w:category>
        <w:types>
          <w:type w:val="bbPlcHdr"/>
        </w:types>
        <w:behaviors>
          <w:behavior w:val="content"/>
        </w:behaviors>
        <w:guid w:val="{3B3F3CD9-0253-4847-95EB-072E60DE6942}"/>
      </w:docPartPr>
      <w:docPartBody>
        <w:p w:rsidR="00000000" w:rsidRDefault="00000000">
          <w:pPr>
            <w:pStyle w:val="EED71D523C8E49EE8BF6955F4428E9B6"/>
          </w:pPr>
          <w:r w:rsidRPr="00293B47">
            <w:rPr>
              <w:rStyle w:val="YerTutucuMetni"/>
            </w:rPr>
            <w:t>[Türkçe Ünvanı İle Danışman İsmini Giriniz]</w:t>
          </w:r>
        </w:p>
      </w:docPartBody>
    </w:docPart>
    <w:docPart>
      <w:docPartPr>
        <w:name w:val="4E71EC521B9844EDA157D314ED625138"/>
        <w:category>
          <w:name w:val="Genel"/>
          <w:gallery w:val="placeholder"/>
        </w:category>
        <w:types>
          <w:type w:val="bbPlcHdr"/>
        </w:types>
        <w:behaviors>
          <w:behavior w:val="content"/>
        </w:behaviors>
        <w:guid w:val="{111D5333-FAE1-4433-8BB3-AA11A3A773CF}"/>
      </w:docPartPr>
      <w:docPartBody>
        <w:p w:rsidR="00000000" w:rsidRDefault="00000000">
          <w:pPr>
            <w:pStyle w:val="4E71EC521B9844EDA157D314ED625138"/>
          </w:pPr>
          <w:r>
            <w:t>[THESIS TITLE</w:t>
          </w:r>
          <w:r w:rsidRPr="001C6B9F">
            <w:t>]</w:t>
          </w:r>
        </w:p>
      </w:docPartBody>
    </w:docPart>
    <w:docPart>
      <w:docPartPr>
        <w:name w:val="6E3A5648509D4E0AA1751C6C9C000EC8"/>
        <w:category>
          <w:name w:val="Genel"/>
          <w:gallery w:val="placeholder"/>
        </w:category>
        <w:types>
          <w:type w:val="bbPlcHdr"/>
        </w:types>
        <w:behaviors>
          <w:behavior w:val="content"/>
        </w:behaviors>
        <w:guid w:val="{B1F900C8-5B12-4DDB-B2C0-F2CE9BEA538A}"/>
      </w:docPartPr>
      <w:docPartBody>
        <w:p w:rsidR="00000000" w:rsidRDefault="00000000">
          <w:pPr>
            <w:pStyle w:val="6E3A5648509D4E0AA1751C6C9C000EC8"/>
          </w:pPr>
          <w:r>
            <w:rPr>
              <w:rFonts w:eastAsia="Times New Roman" w:cs="Times New Roman"/>
              <w:bCs/>
            </w:rPr>
            <w:t>[M. Sc./</w:t>
          </w:r>
          <w:r>
            <w:rPr>
              <w:rFonts w:eastAsia="Times New Roman" w:cs="Times New Roman"/>
              <w:bCs/>
            </w:rPr>
            <w:t xml:space="preserve"> Ph. D/ Project]</w:t>
          </w:r>
        </w:p>
      </w:docPartBody>
    </w:docPart>
    <w:docPart>
      <w:docPartPr>
        <w:name w:val="0E668A2EBD6444098713BE894CAD7002"/>
        <w:category>
          <w:name w:val="Genel"/>
          <w:gallery w:val="placeholder"/>
        </w:category>
        <w:types>
          <w:type w:val="bbPlcHdr"/>
        </w:types>
        <w:behaviors>
          <w:behavior w:val="content"/>
        </w:behaviors>
        <w:guid w:val="{FCEE57B7-DD3D-405A-ACEC-C96336556141}"/>
      </w:docPartPr>
      <w:docPartBody>
        <w:p w:rsidR="00000000" w:rsidRDefault="00000000">
          <w:pPr>
            <w:pStyle w:val="0E668A2EBD6444098713BE894CAD7002"/>
          </w:pPr>
          <w:r>
            <w:rPr>
              <w:rFonts w:eastAsia="Times New Roman" w:cs="Times New Roman"/>
              <w:bCs/>
            </w:rPr>
            <w:t>[Name SURNAME]</w:t>
          </w:r>
        </w:p>
      </w:docPartBody>
    </w:docPart>
    <w:docPart>
      <w:docPartPr>
        <w:name w:val="CA63752010564D6DBFA5546BBA6AD86A"/>
        <w:category>
          <w:name w:val="Genel"/>
          <w:gallery w:val="placeholder"/>
        </w:category>
        <w:types>
          <w:type w:val="bbPlcHdr"/>
        </w:types>
        <w:behaviors>
          <w:behavior w:val="content"/>
        </w:behaviors>
        <w:guid w:val="{AC9BAB8E-044D-44D3-B3EF-573BCC194088}"/>
      </w:docPartPr>
      <w:docPartBody>
        <w:p w:rsidR="00000000" w:rsidRDefault="00000000">
          <w:pPr>
            <w:pStyle w:val="CA63752010564D6DBFA5546BBA6AD86A"/>
          </w:pPr>
          <w:r w:rsidRPr="007D2834">
            <w:rPr>
              <w:rStyle w:val="YerTutucuMetni"/>
            </w:rPr>
            <w:t>[Date]</w:t>
          </w:r>
        </w:p>
      </w:docPartBody>
    </w:docPart>
    <w:docPart>
      <w:docPartPr>
        <w:name w:val="325BE022A0174C3F840AEA7B0E18926D"/>
        <w:category>
          <w:name w:val="Genel"/>
          <w:gallery w:val="placeholder"/>
        </w:category>
        <w:types>
          <w:type w:val="bbPlcHdr"/>
        </w:types>
        <w:behaviors>
          <w:behavior w:val="content"/>
        </w:behaviors>
        <w:guid w:val="{88340314-D8E9-4912-B354-A753CDDDBD3A}"/>
      </w:docPartPr>
      <w:docPartBody>
        <w:p w:rsidR="00000000" w:rsidRDefault="00000000">
          <w:pPr>
            <w:pStyle w:val="325BE022A0174C3F840AEA7B0E18926D"/>
          </w:pPr>
          <w:r w:rsidRPr="002073BE">
            <w:t>Abstract in English [Max 250 words]</w:t>
          </w:r>
        </w:p>
      </w:docPartBody>
    </w:docPart>
    <w:docPart>
      <w:docPartPr>
        <w:name w:val="E642A551C193450BA55D7935EBF347B9"/>
        <w:category>
          <w:name w:val="Genel"/>
          <w:gallery w:val="placeholder"/>
        </w:category>
        <w:types>
          <w:type w:val="bbPlcHdr"/>
        </w:types>
        <w:behaviors>
          <w:behavior w:val="content"/>
        </w:behaviors>
        <w:guid w:val="{16B5CD98-CE0C-4039-B1FD-D0A486955EFE}"/>
      </w:docPartPr>
      <w:docPartBody>
        <w:p w:rsidR="00000000" w:rsidRDefault="00000000">
          <w:pPr>
            <w:pStyle w:val="E642A551C193450BA55D7935EBF347B9"/>
          </w:pPr>
          <w:r w:rsidRPr="00293B47">
            <w:rPr>
              <w:rStyle w:val="YerTutucuMetni"/>
            </w:rPr>
            <w:t>[Science Code]</w:t>
          </w:r>
        </w:p>
      </w:docPartBody>
    </w:docPart>
    <w:docPart>
      <w:docPartPr>
        <w:name w:val="444A0E8482F544EFB4F33EDA25C6597E"/>
        <w:category>
          <w:name w:val="Genel"/>
          <w:gallery w:val="placeholder"/>
        </w:category>
        <w:types>
          <w:type w:val="bbPlcHdr"/>
        </w:types>
        <w:behaviors>
          <w:behavior w:val="content"/>
        </w:behaviors>
        <w:guid w:val="{37088A91-2919-42C9-B3F0-C19413C8B7AC}"/>
      </w:docPartPr>
      <w:docPartBody>
        <w:p w:rsidR="00000000" w:rsidRDefault="00000000">
          <w:pPr>
            <w:pStyle w:val="444A0E8482F544EFB4F33EDA25C6597E"/>
          </w:pPr>
          <w:r w:rsidRPr="00293B47">
            <w:rPr>
              <w:rFonts w:eastAsia="Times New Roman" w:cs="Times New Roman"/>
            </w:rPr>
            <w:t>[Keywords]</w:t>
          </w:r>
        </w:p>
      </w:docPartBody>
    </w:docPart>
    <w:docPart>
      <w:docPartPr>
        <w:name w:val="51F42CC5EFD24C3B8D653FBAF8C93206"/>
        <w:category>
          <w:name w:val="Genel"/>
          <w:gallery w:val="placeholder"/>
        </w:category>
        <w:types>
          <w:type w:val="bbPlcHdr"/>
        </w:types>
        <w:behaviors>
          <w:behavior w:val="content"/>
        </w:behaviors>
        <w:guid w:val="{58A094EA-8728-45BC-88BC-713D7D58666C}"/>
      </w:docPartPr>
      <w:docPartBody>
        <w:p w:rsidR="00000000" w:rsidRDefault="00000000">
          <w:pPr>
            <w:pStyle w:val="51F42CC5EFD24C3B8D653FBAF8C93206"/>
          </w:pPr>
          <w:r w:rsidRPr="00293B47">
            <w:rPr>
              <w:rStyle w:val="YerTutucuMetni"/>
            </w:rPr>
            <w:t>[Number of Pages]</w:t>
          </w:r>
        </w:p>
      </w:docPartBody>
    </w:docPart>
    <w:docPart>
      <w:docPartPr>
        <w:name w:val="1B53E9DF8F68454CB4737CCB612F16F1"/>
        <w:category>
          <w:name w:val="Genel"/>
          <w:gallery w:val="placeholder"/>
        </w:category>
        <w:types>
          <w:type w:val="bbPlcHdr"/>
        </w:types>
        <w:behaviors>
          <w:behavior w:val="content"/>
        </w:behaviors>
        <w:guid w:val="{132078D1-632F-4EBB-945D-96C99E167485}"/>
      </w:docPartPr>
      <w:docPartBody>
        <w:p w:rsidR="00000000" w:rsidRDefault="00000000">
          <w:pPr>
            <w:pStyle w:val="1B53E9DF8F68454CB4737CCB612F16F1"/>
          </w:pPr>
          <w:r w:rsidRPr="00293B47">
            <w:t>[İngilizce Ünvan İle Danışman İsmini Giriniz]</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TimesNewRomanPSMT Tur">
    <w:altName w:val="Times New Roman"/>
    <w:panose1 w:val="00000000000000000000"/>
    <w:charset w:val="A2"/>
    <w:family w:val="roman"/>
    <w:notTrueType/>
    <w:pitch w:val="default"/>
    <w:sig w:usb0="00000005" w:usb1="00000000" w:usb2="00000000" w:usb3="00000000" w:csb0="0000001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23B"/>
    <w:rsid w:val="004D623B"/>
    <w:rsid w:val="007A40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1EF65EDE4A94D66A6D0898682468BAA">
    <w:name w:val="91EF65EDE4A94D66A6D0898682468BAA"/>
  </w:style>
  <w:style w:type="character" w:styleId="YerTutucuMetni">
    <w:name w:val="Placeholder Text"/>
    <w:uiPriority w:val="99"/>
    <w:semiHidden/>
    <w:rPr>
      <w:rFonts w:cs="Times New Roman"/>
      <w:color w:val="808080"/>
    </w:rPr>
  </w:style>
  <w:style w:type="paragraph" w:customStyle="1" w:styleId="3DB5ED50418F45329FD296641F5A04D8">
    <w:name w:val="3DB5ED50418F45329FD296641F5A04D8"/>
  </w:style>
  <w:style w:type="paragraph" w:customStyle="1" w:styleId="FC507413904840FFB15212884ED82B88">
    <w:name w:val="FC507413904840FFB15212884ED82B88"/>
  </w:style>
  <w:style w:type="paragraph" w:customStyle="1" w:styleId="01AB763A74464F4BAFECB5F389C5CD2F">
    <w:name w:val="01AB763A74464F4BAFECB5F389C5CD2F"/>
  </w:style>
  <w:style w:type="paragraph" w:customStyle="1" w:styleId="43E6C039EB184D6F91C818F3FA2FB93F">
    <w:name w:val="43E6C039EB184D6F91C818F3FA2FB93F"/>
  </w:style>
  <w:style w:type="paragraph" w:customStyle="1" w:styleId="6C45131A8B274DB4B0F8A583A2B6C07C">
    <w:name w:val="6C45131A8B274DB4B0F8A583A2B6C07C"/>
  </w:style>
  <w:style w:type="paragraph" w:customStyle="1" w:styleId="43D4CA1DCE3C414DA476CF1969FAC988">
    <w:name w:val="43D4CA1DCE3C414DA476CF1969FAC988"/>
  </w:style>
  <w:style w:type="paragraph" w:customStyle="1" w:styleId="EBFD8B115ACB4CF2A999609489BA62F6">
    <w:name w:val="EBFD8B115ACB4CF2A999609489BA62F6"/>
  </w:style>
  <w:style w:type="paragraph" w:customStyle="1" w:styleId="22B7290DE36B44CDBA36B3FE19367DD4">
    <w:name w:val="22B7290DE36B44CDBA36B3FE19367DD4"/>
  </w:style>
  <w:style w:type="paragraph" w:customStyle="1" w:styleId="D20B981C27744DAC92A5F8A25DA20207">
    <w:name w:val="D20B981C27744DAC92A5F8A25DA20207"/>
  </w:style>
  <w:style w:type="paragraph" w:customStyle="1" w:styleId="975B020635E64924851041CBC824FD37">
    <w:name w:val="975B020635E64924851041CBC824FD37"/>
  </w:style>
  <w:style w:type="paragraph" w:customStyle="1" w:styleId="0364CCC140714C7D9F6D4A56471FF238">
    <w:name w:val="0364CCC140714C7D9F6D4A56471FF238"/>
  </w:style>
  <w:style w:type="paragraph" w:customStyle="1" w:styleId="180417DC0DE04B0190FB7556E821BC86">
    <w:name w:val="180417DC0DE04B0190FB7556E821BC86"/>
  </w:style>
  <w:style w:type="paragraph" w:customStyle="1" w:styleId="B12691D9090348CAAC68531B4B4446DA">
    <w:name w:val="B12691D9090348CAAC68531B4B4446DA"/>
  </w:style>
  <w:style w:type="paragraph" w:customStyle="1" w:styleId="82FCF4CF0BDD41338E4F49C956149322">
    <w:name w:val="82FCF4CF0BDD41338E4F49C956149322"/>
  </w:style>
  <w:style w:type="paragraph" w:customStyle="1" w:styleId="19C9C577044D4C15917D5B473B32DFFE">
    <w:name w:val="19C9C577044D4C15917D5B473B32DFFE"/>
  </w:style>
  <w:style w:type="paragraph" w:customStyle="1" w:styleId="EE9337A609864E6D9D5106039EDC8A43">
    <w:name w:val="EE9337A609864E6D9D5106039EDC8A43"/>
  </w:style>
  <w:style w:type="paragraph" w:customStyle="1" w:styleId="2B01ECE489E94EB1943006E69FDCDF84">
    <w:name w:val="2B01ECE489E94EB1943006E69FDCDF84"/>
  </w:style>
  <w:style w:type="paragraph" w:customStyle="1" w:styleId="571A4099281F48109E86A3B4A4CF2A9F">
    <w:name w:val="571A4099281F48109E86A3B4A4CF2A9F"/>
  </w:style>
  <w:style w:type="paragraph" w:customStyle="1" w:styleId="18A917D591F64596B0DECE05A3B72CC1">
    <w:name w:val="18A917D591F64596B0DECE05A3B72CC1"/>
  </w:style>
  <w:style w:type="paragraph" w:customStyle="1" w:styleId="C650E7F563BB4D26A3791A2F465B80AD">
    <w:name w:val="C650E7F563BB4D26A3791A2F465B80AD"/>
  </w:style>
  <w:style w:type="paragraph" w:customStyle="1" w:styleId="FE733F907D6244698A6800C9AEB16383">
    <w:name w:val="FE733F907D6244698A6800C9AEB16383"/>
  </w:style>
  <w:style w:type="paragraph" w:customStyle="1" w:styleId="37A863BCA161499CABCA8DFAC1958F5C">
    <w:name w:val="37A863BCA161499CABCA8DFAC1958F5C"/>
  </w:style>
  <w:style w:type="paragraph" w:customStyle="1" w:styleId="A206FDDF71974BC286FBA5F87570A9C3">
    <w:name w:val="A206FDDF71974BC286FBA5F87570A9C3"/>
  </w:style>
  <w:style w:type="paragraph" w:customStyle="1" w:styleId="77BF0F562A4544249337BE96D5C13755">
    <w:name w:val="77BF0F562A4544249337BE96D5C13755"/>
  </w:style>
  <w:style w:type="paragraph" w:customStyle="1" w:styleId="39E9FD380F38467BBF6784CF92E62366">
    <w:name w:val="39E9FD380F38467BBF6784CF92E62366"/>
  </w:style>
  <w:style w:type="paragraph" w:customStyle="1" w:styleId="AC246D7F562547EBAB9E8124DFA42898">
    <w:name w:val="AC246D7F562547EBAB9E8124DFA42898"/>
  </w:style>
  <w:style w:type="paragraph" w:customStyle="1" w:styleId="72A3131C870E4412899ED648366D4C69">
    <w:name w:val="72A3131C870E4412899ED648366D4C69"/>
  </w:style>
  <w:style w:type="paragraph" w:customStyle="1" w:styleId="28FF50B037864CDD9186BC4A7872F1D2">
    <w:name w:val="28FF50B037864CDD9186BC4A7872F1D2"/>
  </w:style>
  <w:style w:type="paragraph" w:customStyle="1" w:styleId="C5B5F6B52C674985B06A6660037A8C73">
    <w:name w:val="C5B5F6B52C674985B06A6660037A8C73"/>
  </w:style>
  <w:style w:type="paragraph" w:customStyle="1" w:styleId="3B135C811FBF4A99B0CC804556316232">
    <w:name w:val="3B135C811FBF4A99B0CC804556316232"/>
  </w:style>
  <w:style w:type="paragraph" w:customStyle="1" w:styleId="79F99AF574DA4062A0898120BE4D7C53">
    <w:name w:val="79F99AF574DA4062A0898120BE4D7C53"/>
  </w:style>
  <w:style w:type="paragraph" w:customStyle="1" w:styleId="C9C590EBC5254112BCAAF9B1EA5C603A">
    <w:name w:val="C9C590EBC5254112BCAAF9B1EA5C603A"/>
  </w:style>
  <w:style w:type="paragraph" w:customStyle="1" w:styleId="F71BB317B6DC46E9BBB723F4E13D73AB">
    <w:name w:val="F71BB317B6DC46E9BBB723F4E13D73AB"/>
  </w:style>
  <w:style w:type="paragraph" w:customStyle="1" w:styleId="5E1618A1D2F6486192A719B0319D96AB">
    <w:name w:val="5E1618A1D2F6486192A719B0319D96AB"/>
  </w:style>
  <w:style w:type="paragraph" w:customStyle="1" w:styleId="4702CEA2E4554736B7873B4F3ABAF101">
    <w:name w:val="4702CEA2E4554736B7873B4F3ABAF101"/>
  </w:style>
  <w:style w:type="paragraph" w:customStyle="1" w:styleId="7A1B13BA3F9E429FB7C98D434F34E11D">
    <w:name w:val="7A1B13BA3F9E429FB7C98D434F34E11D"/>
  </w:style>
  <w:style w:type="paragraph" w:customStyle="1" w:styleId="2BE33756D66A416A86D395EBCE5443F1">
    <w:name w:val="2BE33756D66A416A86D395EBCE5443F1"/>
  </w:style>
  <w:style w:type="paragraph" w:customStyle="1" w:styleId="9DD0ABFCFBEF4A4091CEF7F64BD04421">
    <w:name w:val="9DD0ABFCFBEF4A4091CEF7F64BD04421"/>
  </w:style>
  <w:style w:type="paragraph" w:customStyle="1" w:styleId="3924913C196446319220F5DEFD001A8E">
    <w:name w:val="3924913C196446319220F5DEFD001A8E"/>
  </w:style>
  <w:style w:type="paragraph" w:customStyle="1" w:styleId="46CD0FE935EC411399B4CD17FB31B8A8">
    <w:name w:val="46CD0FE935EC411399B4CD17FB31B8A8"/>
  </w:style>
  <w:style w:type="paragraph" w:customStyle="1" w:styleId="556B329E846541FB900587054976D341">
    <w:name w:val="556B329E846541FB900587054976D341"/>
  </w:style>
  <w:style w:type="paragraph" w:customStyle="1" w:styleId="D8D2BF5FA91C4D1E8CAE7FBCDCA912E6">
    <w:name w:val="D8D2BF5FA91C4D1E8CAE7FBCDCA912E6"/>
  </w:style>
  <w:style w:type="paragraph" w:customStyle="1" w:styleId="D5C7F9E971C84A5EB43BF7FC2599236F">
    <w:name w:val="D5C7F9E971C84A5EB43BF7FC2599236F"/>
  </w:style>
  <w:style w:type="paragraph" w:customStyle="1" w:styleId="8DA387870ABB44829258C8170554D4BC">
    <w:name w:val="8DA387870ABB44829258C8170554D4BC"/>
  </w:style>
  <w:style w:type="paragraph" w:customStyle="1" w:styleId="BF6AD3C7687E44F7B80CC102831DAA47">
    <w:name w:val="BF6AD3C7687E44F7B80CC102831DAA47"/>
  </w:style>
  <w:style w:type="paragraph" w:customStyle="1" w:styleId="5458A41D80B142A4A24FCAF0B9EF9962">
    <w:name w:val="5458A41D80B142A4A24FCAF0B9EF9962"/>
  </w:style>
  <w:style w:type="paragraph" w:customStyle="1" w:styleId="EED71D523C8E49EE8BF6955F4428E9B6">
    <w:name w:val="EED71D523C8E49EE8BF6955F4428E9B6"/>
  </w:style>
  <w:style w:type="paragraph" w:customStyle="1" w:styleId="4E71EC521B9844EDA157D314ED625138">
    <w:name w:val="4E71EC521B9844EDA157D314ED625138"/>
  </w:style>
  <w:style w:type="paragraph" w:customStyle="1" w:styleId="6E3A5648509D4E0AA1751C6C9C000EC8">
    <w:name w:val="6E3A5648509D4E0AA1751C6C9C000EC8"/>
  </w:style>
  <w:style w:type="paragraph" w:customStyle="1" w:styleId="0E668A2EBD6444098713BE894CAD7002">
    <w:name w:val="0E668A2EBD6444098713BE894CAD7002"/>
  </w:style>
  <w:style w:type="paragraph" w:customStyle="1" w:styleId="CA63752010564D6DBFA5546BBA6AD86A">
    <w:name w:val="CA63752010564D6DBFA5546BBA6AD86A"/>
  </w:style>
  <w:style w:type="paragraph" w:customStyle="1" w:styleId="325BE022A0174C3F840AEA7B0E18926D">
    <w:name w:val="325BE022A0174C3F840AEA7B0E18926D"/>
  </w:style>
  <w:style w:type="paragraph" w:customStyle="1" w:styleId="E642A551C193450BA55D7935EBF347B9">
    <w:name w:val="E642A551C193450BA55D7935EBF347B9"/>
  </w:style>
  <w:style w:type="paragraph" w:customStyle="1" w:styleId="444A0E8482F544EFB4F33EDA25C6597E">
    <w:name w:val="444A0E8482F544EFB4F33EDA25C6597E"/>
  </w:style>
  <w:style w:type="paragraph" w:customStyle="1" w:styleId="51F42CC5EFD24C3B8D653FBAF8C93206">
    <w:name w:val="51F42CC5EFD24C3B8D653FBAF8C93206"/>
  </w:style>
  <w:style w:type="paragraph" w:customStyle="1" w:styleId="1B53E9DF8F68454CB4737CCB612F16F1">
    <w:name w:val="1B53E9DF8F68454CB4737CCB612F16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XMLNode xmlns="GAZI-FBE-V1">
  <OgrAd/>
  <OgrSoyad/>
  <OgrNo/>
  <BolumTr/>
  <BolumEn/>
  <MDerecesiTr/>
  <MDerecesiEn/>
  <SavunmaTarihi/>
  <DanismanEn/>
  <DanismanTr/>
  <Danisman2En/>
  <Danisman2Tr/>
  <TezBaslikEn/>
  <TezBaslikTr/>
  <OzetEn/>
  <OzetTr/>
  <KeywordsEn/>
  <KeywordsTr/>
  <SayfaSayisi/>
  <BilimKodu/>
  <Acknowledgments/>
</XMLNode>
</file>

<file path=customXml/itemProps1.xml><?xml version="1.0" encoding="utf-8"?>
<ds:datastoreItem xmlns:ds="http://schemas.openxmlformats.org/officeDocument/2006/customXml" ds:itemID="{502B246B-A3FB-4587-A90E-1EC808981463}">
  <ds:schemaRefs>
    <ds:schemaRef ds:uri="http://schemas.openxmlformats.org/officeDocument/2006/bibliography"/>
  </ds:schemaRefs>
</ds:datastoreItem>
</file>

<file path=customXml/itemProps2.xml><?xml version="1.0" encoding="utf-8"?>
<ds:datastoreItem xmlns:ds="http://schemas.openxmlformats.org/officeDocument/2006/customXml" ds:itemID="{335282AA-7766-43E8-BACC-55E406F0C9CC}">
  <ds:schemaRefs>
    <ds:schemaRef ds:uri="GAZI-FBE-V1"/>
  </ds:schemaRefs>
</ds:datastoreItem>
</file>

<file path=docProps/app.xml><?xml version="1.0" encoding="utf-8"?>
<Properties xmlns="http://schemas.openxmlformats.org/officeDocument/2006/extended-properties" xmlns:vt="http://schemas.openxmlformats.org/officeDocument/2006/docPropsVTypes">
  <Template>Tez Yazım Şablonu (Türkçe)</Template>
  <TotalTime>1</TotalTime>
  <Pages>33</Pages>
  <Words>2940</Words>
  <Characters>16764</Characters>
  <Application>Microsoft Office Word</Application>
  <DocSecurity>0</DocSecurity>
  <Lines>139</Lines>
  <Paragraphs>39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SBTÜ</Company>
  <LinksUpToDate>false</LinksUpToDate>
  <CharactersWithSpaces>19665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 Tirpan</dc:creator>
  <dc:description/>
  <cp:lastModifiedBy>Ahmet Tirpan</cp:lastModifiedBy>
  <cp:revision>1</cp:revision>
  <cp:lastPrinted>2025-01-22T07:19:00Z</cp:lastPrinted>
  <dcterms:created xsi:type="dcterms:W3CDTF">2026-02-19T11:56:00Z</dcterms:created>
  <dcterms:modified xsi:type="dcterms:W3CDTF">2026-02-19T11:57:00Z</dcterms:modified>
  <cp:category/>
  <cp:contentStatus/>
</cp:coreProperties>
</file>