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6193E" w14:textId="3D295220" w:rsidR="00697EFD" w:rsidRDefault="00697EFD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 w:rsidRPr="00697EFD">
        <w:rPr>
          <w:rFonts w:ascii="Times New Roman" w:hAnsi="Times New Roman"/>
          <w:noProof/>
          <w:sz w:val="20"/>
          <w:lang w:eastAsia="tr-TR"/>
        </w:rPr>
        <w:drawing>
          <wp:anchor distT="0" distB="0" distL="114300" distR="114300" simplePos="0" relativeHeight="251761664" behindDoc="0" locked="0" layoutInCell="1" allowOverlap="1" wp14:anchorId="7AEF5404" wp14:editId="55412D84">
            <wp:simplePos x="0" y="0"/>
            <wp:positionH relativeFrom="column">
              <wp:posOffset>976630</wp:posOffset>
            </wp:positionH>
            <wp:positionV relativeFrom="page">
              <wp:posOffset>217170</wp:posOffset>
            </wp:positionV>
            <wp:extent cx="3596006" cy="1432090"/>
            <wp:effectExtent l="0" t="0" r="444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6" cy="14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EFD">
        <w:rPr>
          <w:rFonts w:ascii="Times New Roman" w:hAnsi="Times New Roman"/>
          <w:noProof/>
        </w:rPr>
        <w:t>Bu form</w:t>
      </w:r>
      <w:r w:rsidR="00F04D7D">
        <w:rPr>
          <w:rFonts w:ascii="Times New Roman" w:hAnsi="Times New Roman"/>
          <w:noProof/>
        </w:rPr>
        <w:t>un ikinci sayfası</w:t>
      </w:r>
      <w:r w:rsidRPr="00697EFD">
        <w:rPr>
          <w:rFonts w:ascii="Times New Roman" w:hAnsi="Times New Roman"/>
          <w:noProof/>
        </w:rPr>
        <w:t xml:space="preserve"> üzerinde bulunan alanlara girilen verileri otomatik olarak </w:t>
      </w:r>
      <w:r w:rsidR="005B7D92">
        <w:rPr>
          <w:rFonts w:ascii="Times New Roman" w:hAnsi="Times New Roman"/>
          <w:noProof/>
        </w:rPr>
        <w:t>Lisansüstü Eğitim Enstitüsü</w:t>
      </w:r>
      <w:r w:rsidRPr="00697EFD">
        <w:rPr>
          <w:rFonts w:ascii="Times New Roman" w:hAnsi="Times New Roman"/>
          <w:noProof/>
        </w:rPr>
        <w:t xml:space="preserve"> tez formatına dönüştürmektedir. Ancak, bu şablon aracılığıyla oluşturulacak tezlerde herhangi bir sıkıntı yaşanmaması için döküman boyunca yer alan tüm uyarılara dikkat edilmesi gerekmektedir.</w:t>
      </w:r>
    </w:p>
    <w:p w14:paraId="39B34055" w14:textId="77777777" w:rsidR="00697EFD" w:rsidRDefault="00697EFD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Tezinizi yazarken sadece bu belgedeki Stilleri kullanınız. Stiller üzerinde bir değişiklik yaptığınız takdirde oluşacak hataları düzeltmeniz daha zor olacaktır.</w:t>
      </w:r>
    </w:p>
    <w:p w14:paraId="2CB7CA6E" w14:textId="77777777" w:rsidR="00697EFD" w:rsidRDefault="00697EFD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Tezinizi yazarken yazdığınız başlıkları seçerek stiller </w:t>
      </w:r>
      <w:r w:rsidR="00F04D7D">
        <w:rPr>
          <w:rFonts w:ascii="Times New Roman" w:hAnsi="Times New Roman"/>
          <w:noProof/>
        </w:rPr>
        <w:t>menüsünden ilgili stil ile işaretleyiniz. Böylece içindekiler tablonuz otomatik olarak oluşacaktır.</w:t>
      </w:r>
    </w:p>
    <w:p w14:paraId="21DDB7BA" w14:textId="77777777" w:rsidR="004F0968" w:rsidRDefault="004F0968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1. Derece bölüm başlıkları (Ana Başlıklar) her zaman yeni sayfadan ve </w:t>
      </w:r>
      <w:r w:rsidRPr="00EA6E7F">
        <w:rPr>
          <w:rFonts w:ascii="Times New Roman" w:hAnsi="Times New Roman"/>
          <w:b/>
          <w:noProof/>
          <w:u w:val="single"/>
        </w:rPr>
        <w:t>tek numaralı sayfadan</w:t>
      </w:r>
      <w:r>
        <w:rPr>
          <w:rFonts w:ascii="Times New Roman" w:hAnsi="Times New Roman"/>
          <w:noProof/>
        </w:rPr>
        <w:t xml:space="preserve"> başlanmalıdır. Bunun için yeni bir bölüme başlanacağında Sayfa Düzeni altındaki Kesmelerden Bölüm Sonu / Tek Sayfa kesmesi kullanılmalıdır.</w:t>
      </w:r>
    </w:p>
    <w:p w14:paraId="51DE2546" w14:textId="77777777" w:rsidR="00F04D7D" w:rsidRDefault="00F04D7D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Belge içindeki Resim, Şekil, Tablo gibi diğer yazıları seçerek stiller menüsündeki ilgili stil ile işaretleyiniz. Böylece Şekil, Resim, Tablo içerikleri otomatik olarak oluşacaktır.</w:t>
      </w:r>
    </w:p>
    <w:p w14:paraId="5248CBF0" w14:textId="0988FC34" w:rsidR="00F04D7D" w:rsidRDefault="00F04D7D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Tez yazma işleminiz bittikten sonra Önce alanları güncelle butonuna tıklayarak güncellenmemiş alanların güncellenmesini sağlayınız. Ardından TEZ/PDF OLUŞTUR butonuna tıklayarak istediğiniz yere tezinizin PDF formatını oluşturunuz. Böylece gereksiz tüm alanlardan kurtulmuş olacaksınız</w:t>
      </w:r>
    </w:p>
    <w:p w14:paraId="67401946" w14:textId="5DF5F988" w:rsidR="00EA6E7F" w:rsidRPr="00697EFD" w:rsidRDefault="00EA6E7F" w:rsidP="00697EFD">
      <w:pPr>
        <w:pStyle w:val="ListeParagraf"/>
        <w:numPr>
          <w:ilvl w:val="0"/>
          <w:numId w:val="33"/>
        </w:numPr>
        <w:ind w:left="426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Giriş 1’e kadar olan sayfalar (Romen rakamlı) tek yöne, diğer sayfalar arkalı önlü basılması gerekmektedir.</w:t>
      </w:r>
    </w:p>
    <w:p w14:paraId="4DC4AA67" w14:textId="77777777" w:rsidR="003B2D3E" w:rsidRDefault="003B2D3E">
      <w:pPr>
        <w:rPr>
          <w:b/>
          <w:noProof/>
          <w:sz w:val="32"/>
        </w:rPr>
      </w:pPr>
    </w:p>
    <w:p w14:paraId="0CCA00B2" w14:textId="77777777" w:rsidR="003B2D3E" w:rsidRDefault="003B2D3E">
      <w:pPr>
        <w:rPr>
          <w:b/>
          <w:noProof/>
          <w:sz w:val="32"/>
        </w:rPr>
      </w:pPr>
    </w:p>
    <w:p w14:paraId="3C8966E2" w14:textId="77777777" w:rsidR="003B2D3E" w:rsidRDefault="003B2D3E">
      <w:pPr>
        <w:rPr>
          <w:b/>
          <w:noProof/>
          <w:sz w:val="32"/>
        </w:rPr>
      </w:pPr>
    </w:p>
    <w:p w14:paraId="7E3CCB1B" w14:textId="77777777" w:rsidR="003B2D3E" w:rsidRDefault="003B2D3E">
      <w:pPr>
        <w:rPr>
          <w:b/>
          <w:noProof/>
          <w:sz w:val="32"/>
        </w:rPr>
      </w:pPr>
    </w:p>
    <w:p w14:paraId="7D48D74C" w14:textId="77777777" w:rsidR="003B2D3E" w:rsidRDefault="003B2D3E">
      <w:pPr>
        <w:rPr>
          <w:b/>
          <w:noProof/>
          <w:sz w:val="32"/>
        </w:rPr>
      </w:pPr>
    </w:p>
    <w:p w14:paraId="1D38DF3F" w14:textId="461A454C" w:rsidR="00D920D4" w:rsidRDefault="00D920D4">
      <w:pPr>
        <w:rPr>
          <w:b/>
          <w:noProof/>
          <w:sz w:val="32"/>
        </w:rPr>
      </w:pPr>
    </w:p>
    <w:p w14:paraId="78E1606E" w14:textId="77777777" w:rsidR="00CC6D08" w:rsidRDefault="00CC6D08">
      <w:pPr>
        <w:rPr>
          <w:b/>
          <w:noProof/>
          <w:sz w:val="32"/>
        </w:rPr>
      </w:pPr>
    </w:p>
    <w:p w14:paraId="29D935C0" w14:textId="77777777" w:rsidR="00D920D4" w:rsidRDefault="00D920D4">
      <w:pPr>
        <w:rPr>
          <w:b/>
          <w:noProof/>
          <w:sz w:val="32"/>
        </w:rPr>
      </w:pPr>
    </w:p>
    <w:p w14:paraId="0CEFD3A1" w14:textId="1CE794E8" w:rsidR="007F3866" w:rsidRPr="00D920D4" w:rsidRDefault="00000000">
      <w:pPr>
        <w:rPr>
          <w:noProof/>
        </w:rPr>
      </w:pPr>
      <w:r>
        <w:rPr>
          <w:noProof/>
        </w:rPr>
        <w:pict w14:anchorId="59A8E7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30pt">
            <v:imagedata r:id="rId10" o:title=""/>
          </v:shape>
        </w:pict>
      </w:r>
      <w:r w:rsidR="003B2D3E">
        <w:rPr>
          <w:noProof/>
        </w:rPr>
        <w:tab/>
      </w:r>
      <w:r>
        <w:rPr>
          <w:noProof/>
        </w:rPr>
        <w:pict w14:anchorId="72FC87F9">
          <v:shape id="_x0000_i1026" type="#_x0000_t75" style="width:180pt;height:30pt">
            <v:imagedata r:id="rId11" o:title=""/>
          </v:shape>
        </w:pict>
      </w:r>
      <w:r w:rsidR="007F3866">
        <w:rPr>
          <w:b/>
          <w:noProof/>
          <w:sz w:val="32"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2"/>
      </w:tblGrid>
      <w:tr w:rsidR="008569E1" w:rsidRPr="008569E1" w14:paraId="03C86B07" w14:textId="77777777" w:rsidTr="00E8052C">
        <w:tc>
          <w:tcPr>
            <w:tcW w:w="8772" w:type="dxa"/>
            <w:tcMar>
              <w:left w:w="0" w:type="dxa"/>
            </w:tcMar>
          </w:tcPr>
          <w:p w14:paraId="5D28DD8E" w14:textId="77777777" w:rsidR="008569E1" w:rsidRPr="008569E1" w:rsidRDefault="008569E1" w:rsidP="00E8052C">
            <w:pPr>
              <w:rPr>
                <w:sz w:val="8"/>
              </w:rPr>
            </w:pPr>
          </w:p>
        </w:tc>
      </w:tr>
    </w:tbl>
    <w:p w14:paraId="3F35E024" w14:textId="6E0C2688" w:rsidR="006A53FF" w:rsidRDefault="007074B0" w:rsidP="00F8664B">
      <w:pPr>
        <w:spacing w:before="120"/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234D16D" wp14:editId="51141409">
                <wp:simplePos x="0" y="0"/>
                <wp:positionH relativeFrom="column">
                  <wp:posOffset>19685</wp:posOffset>
                </wp:positionH>
                <wp:positionV relativeFrom="paragraph">
                  <wp:posOffset>-1139190</wp:posOffset>
                </wp:positionV>
                <wp:extent cx="5619750" cy="409575"/>
                <wp:effectExtent l="0" t="0" r="0" b="952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523B6" w14:textId="406F708B" w:rsidR="003B2B0B" w:rsidRDefault="003B2B0B" w:rsidP="007074B0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t>AŞAĞIDAKİ ALANLARI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4D1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.55pt;margin-top:-89.7pt;width:442.5pt;height:32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" stroked="f">
                <v:textbox>
                  <w:txbxContent>
                    <w:p w14:paraId="33F523B6" w14:textId="406F708B" w:rsidR="003B2B0B" w:rsidRDefault="003B2B0B" w:rsidP="007074B0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32"/>
                        </w:rPr>
                        <w:t>AŞAĞIDAKİ ALANLARI DOLDURUNUZ</w:t>
                      </w:r>
                    </w:p>
                  </w:txbxContent>
                </v:textbox>
              </v:shape>
            </w:pict>
          </mc:Fallback>
        </mc:AlternateContent>
      </w:r>
      <w:r w:rsidR="006A53FF" w:rsidRPr="00323907">
        <w:rPr>
          <w:noProof/>
        </w:rPr>
        <w:t xml:space="preserve">Öğrenci </w:t>
      </w:r>
      <w:r w:rsidR="00EB52F9">
        <w:rPr>
          <w:noProof/>
        </w:rPr>
        <w:t>Bilgisi</w:t>
      </w:r>
      <w:r w:rsidR="006A53FF" w:rsidRPr="00323907">
        <w:rPr>
          <w:noProof/>
        </w:rPr>
        <w:t>:</w:t>
      </w:r>
      <w:r w:rsidR="00323907" w:rsidRPr="00323907">
        <w:rPr>
          <w:noProof/>
        </w:rPr>
        <w:tab/>
      </w:r>
      <w:permStart w:id="55323313" w:edGrp="everyone"/>
      <w:sdt>
        <w:sdtPr>
          <w:rPr>
            <w:noProof/>
          </w:rPr>
          <w:id w:val="-1682275996"/>
          <w:lock w:val="sdtLocked"/>
          <w:placeholder>
            <w:docPart w:val="D04EF2461FCB4043BC87AA307F1AD926"/>
          </w:placeholder>
          <w:showingPlcHdr/>
          <w:dataBinding w:prefixMappings="xmlns:ns0='GAZI-FBE-V1' " w:xpath="/ns0:XMLNode[1]/ns0:OgrAd[1]" w:storeItemID="{335282AA-7766-43E8-BACC-55E406F0C9CC}"/>
          <w:text/>
        </w:sdtPr>
        <w:sdtContent>
          <w:r w:rsidR="0002286F">
            <w:rPr>
              <w:noProof/>
            </w:rPr>
            <w:t>[Ad SOYAD (Ad ilk harf büyük Soyad tamamen büyük)]</w:t>
          </w:r>
        </w:sdtContent>
      </w:sdt>
      <w:permEnd w:id="55323313"/>
    </w:p>
    <w:p w14:paraId="10E48E23" w14:textId="5993E121" w:rsidR="001962F1" w:rsidRPr="00C56517" w:rsidRDefault="001962F1">
      <w:pPr>
        <w:rPr>
          <w:rFonts w:cs="Times New Roman"/>
          <w:noProof/>
        </w:rPr>
      </w:pPr>
      <w:r w:rsidRPr="00C56517">
        <w:rPr>
          <w:rFonts w:cs="Times New Roman"/>
          <w:noProof/>
        </w:rPr>
        <w:t>Tez Danışmanı</w:t>
      </w:r>
      <w:r w:rsidR="00A341F9" w:rsidRPr="00C56517">
        <w:rPr>
          <w:rFonts w:cs="Times New Roman"/>
          <w:noProof/>
        </w:rPr>
        <w:t xml:space="preserve"> </w:t>
      </w:r>
      <w:r w:rsidR="000B696B">
        <w:rPr>
          <w:rFonts w:cs="Times New Roman"/>
          <w:noProof/>
        </w:rPr>
        <w:t>EN</w:t>
      </w:r>
      <w:r w:rsidRPr="00C56517">
        <w:rPr>
          <w:rFonts w:cs="Times New Roman"/>
          <w:noProof/>
        </w:rPr>
        <w:tab/>
      </w:r>
      <w:permStart w:id="1410300317" w:edGrp="everyone"/>
      <w:sdt>
        <w:sdtPr>
          <w:rPr>
            <w:rFonts w:cs="Times New Roman"/>
            <w:noProof/>
          </w:rPr>
          <w:id w:val="-1876459099"/>
          <w:lock w:val="sdtLocked"/>
          <w:placeholder>
            <w:docPart w:val="E19FD38F8B3D4DD5848B43266C3D2A7E"/>
          </w:placeholder>
          <w:showingPlcHdr/>
          <w15:dataBinding w:prefixMappings="xmlns:ns0='GAZI-FBE-V1' " w:xpath="/ns0:XMLNode[1]/ns0:DanismanTr[1]" w:storeItemID="{335282AA-7766-43E8-BACC-55E406F0C9CC}"/>
        </w:sdtPr>
        <w:sdtContent>
          <w:r w:rsidR="00435E24" w:rsidRPr="004974D5">
            <w:rPr>
              <w:rStyle w:val="YerTutucuMetni"/>
            </w:rPr>
            <w:t>[</w:t>
          </w:r>
          <w:r w:rsidR="00435E24">
            <w:rPr>
              <w:rStyle w:val="YerTutucuMetni"/>
            </w:rPr>
            <w:t>İngilizce</w:t>
          </w:r>
          <w:r w:rsidR="00435E24" w:rsidRPr="004974D5">
            <w:rPr>
              <w:rStyle w:val="YerTutucuMetni"/>
            </w:rPr>
            <w:t xml:space="preserve"> Ünvanı </w:t>
          </w:r>
          <w:proofErr w:type="gramStart"/>
          <w:r w:rsidR="00435E24" w:rsidRPr="004974D5">
            <w:rPr>
              <w:rStyle w:val="YerTutucuMetni"/>
            </w:rPr>
            <w:t>İle</w:t>
          </w:r>
          <w:proofErr w:type="gramEnd"/>
          <w:r w:rsidR="00435E24" w:rsidRPr="004974D5">
            <w:rPr>
              <w:rStyle w:val="YerTutucuMetni"/>
            </w:rPr>
            <w:t xml:space="preserve"> Danışman İsmini Giriniz]</w:t>
          </w:r>
        </w:sdtContent>
      </w:sdt>
      <w:permEnd w:id="1410300317"/>
    </w:p>
    <w:p w14:paraId="2B2D8C03" w14:textId="3032ACBF" w:rsidR="00A341F9" w:rsidRDefault="00A341F9">
      <w:pPr>
        <w:rPr>
          <w:rFonts w:cs="Times New Roman"/>
          <w:noProof/>
        </w:rPr>
      </w:pPr>
      <w:r>
        <w:rPr>
          <w:rFonts w:cs="Times New Roman"/>
          <w:noProof/>
        </w:rPr>
        <w:t xml:space="preserve">Tez Danışmanı </w:t>
      </w:r>
      <w:r w:rsidR="000B696B">
        <w:rPr>
          <w:rFonts w:cs="Times New Roman"/>
          <w:noProof/>
        </w:rPr>
        <w:t>TR</w:t>
      </w:r>
      <w:r>
        <w:rPr>
          <w:rFonts w:cs="Times New Roman"/>
          <w:noProof/>
        </w:rPr>
        <w:tab/>
      </w:r>
      <w:permStart w:id="726469720" w:edGrp="everyone"/>
      <w:sdt>
        <w:sdtPr>
          <w:rPr>
            <w:rFonts w:cs="Times New Roman"/>
            <w:noProof/>
          </w:rPr>
          <w:id w:val="-1395113409"/>
          <w:lock w:val="sdtLocked"/>
          <w:placeholder>
            <w:docPart w:val="489BF51EDBB1442888E43FBC87BAA7CC"/>
          </w:placeholder>
          <w:showingPlcHdr/>
          <w15:dataBinding w:prefixMappings="xmlns:ns0='GAZI-FBE-V1' " w:xpath="/ns0:XMLNode[1]/ns0:DanismanEn[1]" w:storeItemID="{335282AA-7766-43E8-BACC-55E406F0C9CC}"/>
        </w:sdtPr>
        <w:sdtContent>
          <w:r w:rsidR="00435E24" w:rsidRPr="00D02C5A">
            <w:t>[</w:t>
          </w:r>
          <w:r w:rsidR="00435E24">
            <w:t>Türkçe</w:t>
          </w:r>
          <w:r w:rsidR="00435E24" w:rsidRPr="00D02C5A">
            <w:t xml:space="preserve"> Ünvan </w:t>
          </w:r>
          <w:proofErr w:type="gramStart"/>
          <w:r w:rsidR="00435E24" w:rsidRPr="00D02C5A">
            <w:t>İle</w:t>
          </w:r>
          <w:proofErr w:type="gramEnd"/>
          <w:r w:rsidR="00435E24" w:rsidRPr="00D02C5A">
            <w:t xml:space="preserve"> Danışman İsmini Giriniz]</w:t>
          </w:r>
        </w:sdtContent>
      </w:sdt>
      <w:permEnd w:id="726469720"/>
    </w:p>
    <w:p w14:paraId="3AF71D85" w14:textId="093CDA93" w:rsidR="002F55A0" w:rsidRPr="00323907" w:rsidRDefault="002F55A0">
      <w:pPr>
        <w:rPr>
          <w:rFonts w:cs="Times New Roman"/>
          <w:noProof/>
        </w:rPr>
      </w:pPr>
      <w:r>
        <w:rPr>
          <w:rFonts w:cs="Times New Roman"/>
          <w:noProof/>
        </w:rPr>
        <w:t>Anabilim Dalı:</w:t>
      </w:r>
      <w:r>
        <w:rPr>
          <w:rFonts w:cs="Times New Roman"/>
          <w:noProof/>
        </w:rPr>
        <w:tab/>
      </w:r>
      <w:sdt>
        <w:sdtPr>
          <w:rPr>
            <w:rFonts w:cs="Times New Roman"/>
            <w:noProof/>
          </w:rPr>
          <w:id w:val="-1221120625"/>
          <w:placeholder>
            <w:docPart w:val="CC101EDD9ABD424386083B940874A1E0"/>
          </w:placeholder>
        </w:sdtPr>
        <w:sdtContent>
          <w:sdt>
            <w:sdtPr>
              <w:rPr>
                <w:rStyle w:val="Byk13"/>
              </w:rPr>
              <w:id w:val="2074771677"/>
              <w:placeholder>
                <w:docPart w:val="3FBD1BABB0724A53BC1D307B54E24E2B"/>
              </w:placeholder>
              <w:showingPlcHdr/>
              <w:dataBinding w:prefixMappings="xmlns:ns0='GAZI-FBE-V1' " w:xpath="/ns0:XMLNode[1]/ns0:BolumTr[1]" w:storeItemID="{335282AA-7766-43E8-BACC-55E406F0C9CC}"/>
              <w:dropDownList w:lastValue="">
                <w:listItem w:value="SELECT AN ITEM"/>
                <w:listItem w:displayText="COMPUTER ENGINEERING" w:value="COMPUTER ENGINEERING"/>
                <w:listItem w:displayText="PLANT PROTECTION" w:value="PLANT PROTECTION"/>
                <w:listItem w:displayText="PLANT PRODUCTION AND TECHNOLOGIES" w:value="PLANT PRODUCTION AND TECHNOLOGIES"/>
                <w:listItem w:displayText="ELECTRICAL-ELECTRONICS ENGINEERING" w:value="ELECTRICAL-ELECTRONICS ENGINEERING"/>
                <w:listItem w:displayText="MECHANICAL ENGINEERING" w:value="MECHANICAL ENGINEERING"/>
                <w:listItem w:displayText="DEFENCE TECHNOLOGY" w:value="DEFENCE TECHNOLOGY"/>
                <w:listItem w:displayText="AGRONOMICS" w:value="AGRONOMICS"/>
                <w:listItem w:displayText="AERONAUTICAL ENGINEERING" w:value="AERONAUTICAL ENGINEERING"/>
              </w:dropDownList>
            </w:sdtPr>
            <w:sdtEndPr>
              <w:rPr>
                <w:rStyle w:val="VarsaylanParagrafYazTipi"/>
                <w:rFonts w:cs="Times New Roman"/>
                <w:b w:val="0"/>
                <w:caps w:val="0"/>
                <w:sz w:val="24"/>
                <w:szCs w:val="26"/>
              </w:rPr>
            </w:sdtEndPr>
            <w:sdtContent>
              <w:r w:rsidR="0002286F" w:rsidRPr="0038598C">
                <w:rPr>
                  <w:rStyle w:val="YerTutucuMetni"/>
                </w:rPr>
                <w:t>[BİTİRİLEN]</w:t>
              </w:r>
            </w:sdtContent>
          </w:sdt>
        </w:sdtContent>
      </w:sdt>
    </w:p>
    <w:p w14:paraId="42B85F2B" w14:textId="251F5F86" w:rsidR="000B696B" w:rsidRPr="00AA4F58" w:rsidRDefault="000B696B" w:rsidP="000B696B">
      <w:pPr>
        <w:rPr>
          <w:rFonts w:cs="Times New Roman"/>
          <w:noProof/>
        </w:rPr>
      </w:pPr>
      <w:r>
        <w:rPr>
          <w:rFonts w:cs="Times New Roman"/>
          <w:noProof/>
        </w:rPr>
        <w:t>Bitirilen</w:t>
      </w:r>
      <w:r w:rsidRPr="00AA4F58">
        <w:rPr>
          <w:rFonts w:cs="Times New Roman"/>
          <w:noProof/>
        </w:rPr>
        <w:t xml:space="preserve"> Derece: EN</w:t>
      </w:r>
      <w:r w:rsidRPr="00AA4F58">
        <w:rPr>
          <w:rFonts w:cs="Times New Roman"/>
          <w:noProof/>
        </w:rPr>
        <w:tab/>
      </w:r>
      <w:permStart w:id="832717195" w:edGrp="everyone"/>
      <w:sdt>
        <w:sdtPr>
          <w:rPr>
            <w:rFonts w:cs="Times New Roman"/>
            <w:noProof/>
          </w:rPr>
          <w:id w:val="-2111274136"/>
          <w:placeholder>
            <w:docPart w:val="B74A7521436B451B915E135EE01B1414"/>
          </w:placeholder>
          <w:showingPlcHdr/>
          <w:dataBinding w:prefixMappings="xmlns:ns0='GAZI-FBE-V1' " w:xpath="/ns0:XMLNode[1]/ns0:MDerecesiEn[1]" w:storeItemID="{335282AA-7766-43E8-BACC-55E406F0C9CC}"/>
          <w:dropDownList w:lastValue="">
            <w:listItem w:value="Bir öğe seçin."/>
            <w:listItem w:displayText="MASTER'S THESIS" w:value="MASTER'S THESIS"/>
            <w:listItem w:displayText="DOCTORATE THESIS" w:value="DOCTORATE THESIS"/>
            <w:listItem w:displayText="SEMESTER PROJECT" w:value="SEMESTER PROJECT"/>
          </w:dropDownList>
        </w:sdtPr>
        <w:sdtContent>
          <w:r w:rsidR="0002286F">
            <w:rPr>
              <w:rFonts w:cs="Times New Roman"/>
              <w:noProof/>
            </w:rPr>
            <w:t>[CHOOSE DEGREE]</w:t>
          </w:r>
        </w:sdtContent>
      </w:sdt>
      <w:permEnd w:id="832717195"/>
    </w:p>
    <w:p w14:paraId="35345ABF" w14:textId="10EF08FE" w:rsidR="00861C22" w:rsidRDefault="00316062" w:rsidP="000B696B">
      <w:pPr>
        <w:rPr>
          <w:rFonts w:cs="Times New Roman"/>
          <w:noProof/>
        </w:rPr>
      </w:pPr>
      <w:r>
        <w:rPr>
          <w:rFonts w:cs="Times New Roman"/>
          <w:noProof/>
        </w:rPr>
        <w:t>Bitirilen</w:t>
      </w:r>
      <w:r w:rsidR="00861C22" w:rsidRPr="00323907">
        <w:rPr>
          <w:rFonts w:cs="Times New Roman"/>
          <w:noProof/>
        </w:rPr>
        <w:t xml:space="preserve"> Derece: </w:t>
      </w:r>
      <w:r w:rsidR="003B2D3E">
        <w:rPr>
          <w:rFonts w:cs="Times New Roman"/>
          <w:noProof/>
        </w:rPr>
        <w:t>TR</w:t>
      </w:r>
      <w:r w:rsidR="00323907" w:rsidRPr="00323907">
        <w:rPr>
          <w:rFonts w:cs="Times New Roman"/>
          <w:noProof/>
        </w:rPr>
        <w:tab/>
      </w:r>
      <w:permStart w:id="47675756" w:edGrp="everyone"/>
      <w:sdt>
        <w:sdtPr>
          <w:rPr>
            <w:rFonts w:cs="Times New Roman"/>
            <w:noProof/>
          </w:rPr>
          <w:id w:val="-419948929"/>
          <w:lock w:val="sdtLocked"/>
          <w:placeholder>
            <w:docPart w:val="5F9ED5BA813F4EE9975206D3A6F1BC41"/>
          </w:placeholder>
          <w:showingPlcHdr/>
          <w:dataBinding w:prefixMappings="xmlns:ns0='GAZI-FBE-V1' " w:xpath="/ns0:XMLNode[1]/ns0:MDerecesiTr[1]" w:storeItemID="{335282AA-7766-43E8-BACC-55E406F0C9CC}"/>
          <w:dropDownList w:lastValue="">
            <w:listItem w:value="Bir öğe seçin."/>
            <w:listItem w:displayText="Yüksek Lisans Tezi" w:value="Yüksek Lisans Tezi"/>
            <w:listItem w:displayText="Doktora Tezi" w:value="Doktora Tezi"/>
            <w:listItem w:displayText="Dönem Projesi" w:value="Dönem Projesi"/>
          </w:dropDownList>
        </w:sdtPr>
        <w:sdtContent>
          <w:r w:rsidR="0002286F" w:rsidRPr="001B231D">
            <w:rPr>
              <w:rStyle w:val="YerTutucuMetni"/>
            </w:rPr>
            <w:t>[Bitirilen Dereceyi Seçiniz]</w:t>
          </w:r>
        </w:sdtContent>
      </w:sdt>
      <w:permEnd w:id="47675756"/>
    </w:p>
    <w:p w14:paraId="6D6E5463" w14:textId="662FDE7A" w:rsidR="000B696B" w:rsidRPr="00323907" w:rsidRDefault="000B696B" w:rsidP="000B696B">
      <w:pPr>
        <w:rPr>
          <w:rFonts w:cs="Times New Roman"/>
          <w:noProof/>
        </w:rPr>
      </w:pPr>
      <w:r w:rsidRPr="00323907">
        <w:rPr>
          <w:rFonts w:cs="Times New Roman"/>
          <w:noProof/>
        </w:rPr>
        <w:t>Tezin Başlığı:</w:t>
      </w:r>
      <w:r>
        <w:rPr>
          <w:rFonts w:cs="Times New Roman"/>
          <w:noProof/>
        </w:rPr>
        <w:t>EN</w:t>
      </w:r>
      <w:r w:rsidRPr="00323907">
        <w:rPr>
          <w:rFonts w:cs="Times New Roman"/>
          <w:noProof/>
        </w:rPr>
        <w:tab/>
      </w:r>
      <w:permStart w:id="1112887442" w:edGrp="everyone"/>
      <w:sdt>
        <w:sdtPr>
          <w:rPr>
            <w:rFonts w:cs="Times New Roman"/>
            <w:noProof/>
          </w:rPr>
          <w:id w:val="1169985119"/>
          <w:lock w:val="sdtLocked"/>
          <w:placeholder>
            <w:docPart w:val="4AB0CEAA43344E31851E6597BBB70B95"/>
          </w:placeholder>
          <w:showingPlcHdr/>
          <w:dataBinding w:prefixMappings="xmlns:ns0='GAZI-FBE-V1' " w:xpath="/ns0:XMLNode[1]/ns0:TezBaslikEn[1]" w:storeItemID="{335282AA-7766-43E8-BACC-55E406F0C9CC}"/>
          <w:text/>
        </w:sdtPr>
        <w:sdtContent>
          <w:r w:rsidR="0002286F" w:rsidRPr="000E031F">
            <w:rPr>
              <w:sz w:val="22"/>
            </w:rPr>
            <w:t>[THESIS TITLE – USE ONLY UPPERCASE LETTERS]</w:t>
          </w:r>
        </w:sdtContent>
      </w:sdt>
      <w:permEnd w:id="1112887442"/>
    </w:p>
    <w:p w14:paraId="33DFBF49" w14:textId="51237DB1" w:rsidR="006A53FF" w:rsidRDefault="006A53FF" w:rsidP="000B696B">
      <w:r w:rsidRPr="00323907">
        <w:rPr>
          <w:rFonts w:cs="Times New Roman"/>
          <w:noProof/>
        </w:rPr>
        <w:t>Tezin Başlığı:</w:t>
      </w:r>
      <w:r w:rsidR="00AC1B4F">
        <w:rPr>
          <w:rFonts w:cs="Times New Roman"/>
          <w:noProof/>
        </w:rPr>
        <w:t>TR</w:t>
      </w:r>
      <w:r w:rsidR="00323907" w:rsidRPr="00323907">
        <w:rPr>
          <w:rFonts w:cs="Times New Roman"/>
          <w:noProof/>
        </w:rPr>
        <w:tab/>
      </w:r>
      <w:permStart w:id="1090735320" w:edGrp="everyone"/>
      <w:sdt>
        <w:sdtPr>
          <w:rPr>
            <w:rFonts w:cs="Times New Roman"/>
            <w:noProof/>
          </w:rPr>
          <w:id w:val="-1530877569"/>
          <w:lock w:val="sdtLocked"/>
          <w:placeholder>
            <w:docPart w:val="5D6EC6B27545460C916195198A6EF7D3"/>
          </w:placeholder>
          <w:showingPlcHdr/>
          <w:dataBinding w:prefixMappings="xmlns:ns0='GAZI-FBE-V1' " w:xpath="/ns0:XMLNode[1]/ns0:TezBaslikTr[1]" w:storeItemID="{335282AA-7766-43E8-BACC-55E406F0C9CC}"/>
          <w:text/>
        </w:sdtPr>
        <w:sdtContent>
          <w:r w:rsidR="0002286F" w:rsidRPr="000E031F">
            <w:rPr>
              <w:sz w:val="22"/>
            </w:rPr>
            <w:t>[TEZ BAŞLIĞI – SADECE BÜYÜK KARAKTERLER]</w:t>
          </w:r>
        </w:sdtContent>
      </w:sdt>
      <w:permEnd w:id="1090735320"/>
    </w:p>
    <w:p w14:paraId="661D5795" w14:textId="326DEEA0" w:rsidR="006A53FF" w:rsidRPr="00323907" w:rsidRDefault="006A53FF">
      <w:pPr>
        <w:rPr>
          <w:rFonts w:cs="Times New Roman"/>
          <w:noProof/>
        </w:rPr>
      </w:pPr>
      <w:r w:rsidRPr="00323907">
        <w:rPr>
          <w:rFonts w:cs="Times New Roman"/>
          <w:noProof/>
        </w:rPr>
        <w:t>Savunma Tarihi:</w:t>
      </w:r>
      <w:r w:rsidR="00323907" w:rsidRPr="00323907">
        <w:rPr>
          <w:rFonts w:cs="Times New Roman"/>
          <w:noProof/>
        </w:rPr>
        <w:tab/>
      </w:r>
      <w:permStart w:id="2083872877" w:edGrp="everyone"/>
      <w:sdt>
        <w:sdtPr>
          <w:rPr>
            <w:rFonts w:cs="Times New Roman"/>
            <w:noProof/>
          </w:rPr>
          <w:id w:val="40258355"/>
          <w:lock w:val="sdtLocked"/>
          <w:placeholder>
            <w:docPart w:val="1421D13D49574BF4A1328FB48CDFBE46"/>
          </w:placeholder>
          <w:showingPlcHdr/>
          <w:dataBinding w:prefixMappings="xmlns:ns0='GAZI-FBE-V1' " w:xpath="/ns0:XMLNode[1]/ns0:SavunmaTarihi[1]" w:storeItemID="{335282AA-7766-43E8-BACC-55E406F0C9CC}"/>
          <w:date w:fullDate="2025-01-22T00:00:00Z">
            <w:dateFormat w:val="dd.MM.yyyy"/>
            <w:lid w:val="tr-TR"/>
            <w:storeMappedDataAs w:val="dateTime"/>
            <w:calendar w:val="gregorian"/>
          </w:date>
        </w:sdtPr>
        <w:sdtContent>
          <w:r w:rsidR="0002286F" w:rsidRPr="003B0F11">
            <w:rPr>
              <w:rFonts w:cs="Times New Roman"/>
              <w:noProof/>
            </w:rPr>
            <w:t>[TEZ SAVUNMA TARİHİNİ SEÇEREK GİRİNİZ]</w:t>
          </w:r>
        </w:sdtContent>
      </w:sdt>
      <w:permEnd w:id="2083872877"/>
    </w:p>
    <w:p w14:paraId="0EB5EB10" w14:textId="65E0EA97" w:rsidR="00370B89" w:rsidRDefault="00B773E4">
      <w:pPr>
        <w:rPr>
          <w:noProof/>
        </w:rPr>
      </w:pPr>
      <w:r>
        <w:rPr>
          <w:noProof/>
        </w:rPr>
        <w:t>Tezin Sayfa Adedi</w:t>
      </w:r>
      <w:r>
        <w:rPr>
          <w:noProof/>
        </w:rPr>
        <w:tab/>
      </w:r>
      <w:permStart w:id="1567753504" w:edGrp="everyone"/>
      <w:sdt>
        <w:sdtPr>
          <w:rPr>
            <w:noProof/>
          </w:rPr>
          <w:id w:val="1152410984"/>
          <w:lock w:val="sdtLocked"/>
          <w:placeholder>
            <w:docPart w:val="54FAA9F1ABE4442AB7CE365DC0487868"/>
          </w:placeholder>
          <w:showingPlcHdr/>
          <w15:dataBinding w:prefixMappings="xmlns:ns0='GAZI-FBE-V1' " w:xpath="/ns0:XMLNode[1]/ns0:SayfaSayisi[1]" w:storeItemID="{335282AA-7766-43E8-BACC-55E406F0C9CC}"/>
        </w:sdtPr>
        <w:sdtContent>
          <w:r w:rsidR="00435E24" w:rsidRPr="00D02C5A">
            <w:t>[TEZİN SAYFA SAYISI]</w:t>
          </w:r>
        </w:sdtContent>
      </w:sdt>
      <w:permEnd w:id="1567753504"/>
    </w:p>
    <w:p w14:paraId="740788EB" w14:textId="246FBC2E" w:rsidR="00F63E08" w:rsidRDefault="00F63E08">
      <w:pPr>
        <w:rPr>
          <w:noProof/>
        </w:rPr>
      </w:pPr>
      <w:r>
        <w:rPr>
          <w:noProof/>
        </w:rPr>
        <w:t>Bilim Kodu</w:t>
      </w:r>
      <w:r>
        <w:rPr>
          <w:noProof/>
        </w:rPr>
        <w:tab/>
      </w:r>
      <w:r>
        <w:rPr>
          <w:noProof/>
        </w:rPr>
        <w:tab/>
      </w:r>
      <w:permStart w:id="1268654220" w:edGrp="everyone"/>
      <w:sdt>
        <w:sdtPr>
          <w:rPr>
            <w:noProof/>
          </w:rPr>
          <w:id w:val="924377501"/>
          <w:lock w:val="sdtLocked"/>
          <w:placeholder>
            <w:docPart w:val="3EB18AFA006640B0827E3CA6D2CFA634"/>
          </w:placeholder>
          <w:showingPlcHdr/>
          <w15:dataBinding w:prefixMappings="xmlns:ns0='GAZI-FBE-V1' " w:xpath="/ns0:XMLNode[1]/ns0:BilimKodu[1]" w:storeItemID="{335282AA-7766-43E8-BACC-55E406F0C9CC}"/>
        </w:sdtPr>
        <w:sdtContent>
          <w:r w:rsidR="00435E24">
            <w:rPr>
              <w:noProof/>
            </w:rPr>
            <w:t>[Bilim kodunu öğrenerek buraya giriniz]</w:t>
          </w:r>
        </w:sdtContent>
      </w:sdt>
      <w:permEnd w:id="1268654220"/>
    </w:p>
    <w:p w14:paraId="601CA3D8" w14:textId="6C7D3C22" w:rsidR="00F63E08" w:rsidRDefault="00F63E08">
      <w:pPr>
        <w:rPr>
          <w:noProof/>
        </w:rPr>
      </w:pPr>
      <w:r>
        <w:rPr>
          <w:noProof/>
        </w:rPr>
        <w:t>Anahtar Kelimeler TR</w:t>
      </w:r>
      <w:r>
        <w:rPr>
          <w:noProof/>
        </w:rPr>
        <w:tab/>
      </w:r>
      <w:permStart w:id="1384407808" w:edGrp="everyone"/>
      <w:sdt>
        <w:sdtPr>
          <w:rPr>
            <w:noProof/>
          </w:rPr>
          <w:id w:val="643397052"/>
          <w:lock w:val="sdtLocked"/>
          <w:placeholder>
            <w:docPart w:val="D3DC9CAA9AAC40D79F2860DD1FD03A69"/>
          </w:placeholder>
          <w:showingPlcHdr/>
          <w:dataBinding w:prefixMappings="xmlns:ns0='GAZI-FBE-V1' " w:xpath="/ns0:XMLNode[1]/ns0:KeywordsTr[1]" w:storeItemID="{335282AA-7766-43E8-BACC-55E406F0C9CC}"/>
          <w:text/>
        </w:sdtPr>
        <w:sdtContent>
          <w:r w:rsidR="0002286F">
            <w:rPr>
              <w:noProof/>
            </w:rPr>
            <w:t>[Anahtar Kelimeler (Virgülle Ayırınız)]</w:t>
          </w:r>
        </w:sdtContent>
      </w:sdt>
      <w:permEnd w:id="1384407808"/>
    </w:p>
    <w:p w14:paraId="45C674B4" w14:textId="6C6BC3A0" w:rsidR="00F63E08" w:rsidRDefault="00F63E08">
      <w:pPr>
        <w:rPr>
          <w:noProof/>
        </w:rPr>
      </w:pPr>
      <w:r>
        <w:rPr>
          <w:noProof/>
        </w:rPr>
        <w:t>Anahtar Kelimeler EN</w:t>
      </w:r>
      <w:r>
        <w:rPr>
          <w:noProof/>
        </w:rPr>
        <w:tab/>
      </w:r>
      <w:permStart w:id="195835210" w:edGrp="everyone"/>
      <w:sdt>
        <w:sdtPr>
          <w:rPr>
            <w:noProof/>
          </w:rPr>
          <w:id w:val="617568484"/>
          <w:lock w:val="sdtLocked"/>
          <w:placeholder>
            <w:docPart w:val="5EF3797C39A54A219EB4C345AC09D748"/>
          </w:placeholder>
          <w:showingPlcHdr/>
          <w:dataBinding w:prefixMappings="xmlns:ns0='GAZI-FBE-V1' " w:xpath="/ns0:XMLNode[1]/ns0:KeywordsEn[1]" w:storeItemID="{335282AA-7766-43E8-BACC-55E406F0C9CC}"/>
          <w:text/>
        </w:sdtPr>
        <w:sdtContent>
          <w:r w:rsidR="0002286F" w:rsidRPr="00D02C5A">
            <w:t xml:space="preserve">[Keywords. </w:t>
          </w:r>
          <w:r w:rsidR="0002286F">
            <w:t>(</w:t>
          </w:r>
          <w:r w:rsidR="0002286F" w:rsidRPr="00D02C5A">
            <w:t xml:space="preserve">Seperated by </w:t>
          </w:r>
          <w:r w:rsidR="0002286F">
            <w:t>C</w:t>
          </w:r>
          <w:r w:rsidR="0002286F" w:rsidRPr="00D02C5A">
            <w:t>omma</w:t>
          </w:r>
          <w:r w:rsidR="0002286F">
            <w:t>)</w:t>
          </w:r>
          <w:r w:rsidR="0002286F" w:rsidRPr="00D02C5A">
            <w:t>]</w:t>
          </w:r>
        </w:sdtContent>
      </w:sdt>
      <w:permEnd w:id="195835210"/>
    </w:p>
    <w:p w14:paraId="6977F20F" w14:textId="77777777" w:rsidR="007F3866" w:rsidRDefault="007F3866">
      <w:pPr>
        <w:rPr>
          <w:noProof/>
        </w:rPr>
      </w:pPr>
      <w:r>
        <w:rPr>
          <w:noProof/>
        </w:rPr>
        <w:br w:type="page"/>
      </w:r>
    </w:p>
    <w:p w14:paraId="398E0D08" w14:textId="77777777" w:rsidR="00597B75" w:rsidRPr="00597B75" w:rsidRDefault="00597B75" w:rsidP="00597B75">
      <w:pPr>
        <w:spacing w:after="200"/>
        <w:jc w:val="center"/>
        <w:rPr>
          <w:rFonts w:asciiTheme="minorHAnsi" w:hAnsiTheme="minorHAnsi"/>
          <w:noProof/>
          <w:sz w:val="22"/>
          <w:szCs w:val="22"/>
        </w:rPr>
      </w:pPr>
    </w:p>
    <w:p w14:paraId="1996AEBF" w14:textId="77777777" w:rsidR="00597B75" w:rsidRPr="00597B75" w:rsidRDefault="00597B75" w:rsidP="00597B75">
      <w:pPr>
        <w:spacing w:after="200"/>
        <w:jc w:val="center"/>
        <w:rPr>
          <w:rFonts w:asciiTheme="minorHAnsi" w:hAnsiTheme="minorHAnsi"/>
          <w:noProof/>
          <w:sz w:val="22"/>
          <w:szCs w:val="22"/>
        </w:rPr>
      </w:pPr>
    </w:p>
    <w:p w14:paraId="44BA89C3" w14:textId="77777777" w:rsidR="00597B75" w:rsidRPr="00597B75" w:rsidRDefault="00597B75" w:rsidP="00597B75">
      <w:pPr>
        <w:spacing w:after="200"/>
        <w:jc w:val="center"/>
        <w:rPr>
          <w:rFonts w:asciiTheme="minorHAnsi" w:hAnsiTheme="minorHAnsi"/>
          <w:noProof/>
          <w:sz w:val="22"/>
          <w:szCs w:val="22"/>
        </w:rPr>
      </w:pPr>
    </w:p>
    <w:p w14:paraId="4343D668" w14:textId="77777777" w:rsidR="00597B75" w:rsidRPr="00597B75" w:rsidRDefault="00597B75" w:rsidP="00597B75">
      <w:pPr>
        <w:spacing w:after="200"/>
        <w:jc w:val="center"/>
        <w:rPr>
          <w:rFonts w:asciiTheme="minorHAnsi" w:hAnsiTheme="minorHAnsi"/>
          <w:noProof/>
          <w:sz w:val="22"/>
          <w:szCs w:val="22"/>
        </w:rPr>
      </w:pPr>
    </w:p>
    <w:p w14:paraId="1C852215" w14:textId="77777777" w:rsidR="00597B75" w:rsidRPr="00597B75" w:rsidRDefault="00597B75" w:rsidP="00597B75">
      <w:pPr>
        <w:spacing w:after="200"/>
        <w:jc w:val="center"/>
        <w:rPr>
          <w:rFonts w:asciiTheme="minorHAnsi" w:hAnsiTheme="minorHAnsi"/>
          <w:noProof/>
          <w:sz w:val="22"/>
          <w:szCs w:val="22"/>
        </w:rPr>
      </w:pPr>
    </w:p>
    <w:p w14:paraId="3A79525A" w14:textId="77777777" w:rsidR="00743BC6" w:rsidRDefault="00743BC6" w:rsidP="00743BC6">
      <w:pPr>
        <w:jc w:val="center"/>
        <w:rPr>
          <w:noProof/>
        </w:rPr>
      </w:pPr>
      <w:r>
        <w:rPr>
          <w:noProof/>
          <w:lang w:eastAsia="tr-TR"/>
        </w:rPr>
        <w:drawing>
          <wp:inline distT="0" distB="0" distL="0" distR="0" wp14:anchorId="24876C6D" wp14:editId="625B6726">
            <wp:extent cx="2734070" cy="3110866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i_Üniversitesi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99"/>
                    <a:stretch/>
                  </pic:blipFill>
                  <pic:spPr bwMode="auto">
                    <a:xfrm>
                      <a:off x="0" y="0"/>
                      <a:ext cx="2740304" cy="31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187C" w14:textId="77777777" w:rsidR="001F620E" w:rsidRDefault="001F620E">
      <w:pPr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8"/>
      </w:tblGrid>
      <w:tr w:rsidR="00A04E99" w:rsidRPr="00CA6BF5" w14:paraId="07052C11" w14:textId="77777777" w:rsidTr="002073BE">
        <w:trPr>
          <w:trHeight w:val="2324"/>
        </w:trPr>
        <w:tc>
          <w:tcPr>
            <w:tcW w:w="8778" w:type="dxa"/>
          </w:tcPr>
          <w:permStart w:id="382215821" w:edGrp="everyone"/>
          <w:p w14:paraId="65B5B59D" w14:textId="4CECDF24" w:rsidR="00F35A78" w:rsidRPr="00CA6BF5" w:rsidRDefault="00000000" w:rsidP="000B696B">
            <w:pPr>
              <w:spacing w:line="360" w:lineRule="auto"/>
              <w:jc w:val="center"/>
              <w:rPr>
                <w:rStyle w:val="Byk13"/>
              </w:rPr>
            </w:pPr>
            <w:sdt>
              <w:sdtPr>
                <w:rPr>
                  <w:rFonts w:cs="Times New Roman"/>
                  <w:b/>
                  <w:caps/>
                  <w:noProof/>
                  <w:sz w:val="26"/>
                </w:rPr>
                <w:id w:val="980425693"/>
                <w:placeholder>
                  <w:docPart w:val="10391BADEA5B47B2A1F58B2E94572190"/>
                </w:placeholder>
                <w:showingPlcHdr/>
                <w:dataBinding w:prefixMappings="xmlns:ns0='GAZI-FBE-V1' " w:xpath="/ns0:XMLNode[1]/ns0:TezBaslikEn[1]" w:storeItemID="{335282AA-7766-43E8-BACC-55E406F0C9CC}"/>
                <w:text/>
              </w:sdtPr>
              <w:sdtContent>
                <w:r w:rsidR="0002286F" w:rsidRPr="000E031F">
                  <w:t>[THESIS TITLE – USE ONLY UPPERCASE LETTERS]</w:t>
                </w:r>
              </w:sdtContent>
            </w:sdt>
            <w:permEnd w:id="382215821"/>
          </w:p>
        </w:tc>
      </w:tr>
    </w:tbl>
    <w:p w14:paraId="6C784E75" w14:textId="77777777" w:rsidR="00597B75" w:rsidRPr="003E6D4C" w:rsidRDefault="00597B75" w:rsidP="003E6D4C"/>
    <w:p w14:paraId="5E66C6E1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26"/>
          <w:szCs w:val="26"/>
        </w:rPr>
      </w:pPr>
    </w:p>
    <w:sdt>
      <w:sdtPr>
        <w:rPr>
          <w:rStyle w:val="Byk13"/>
          <w:caps w:val="0"/>
          <w:szCs w:val="26"/>
        </w:rPr>
        <w:id w:val="-979298496"/>
        <w:lock w:val="sdtLocked"/>
        <w:placeholder>
          <w:docPart w:val="6D14266DC8664C839628FB71DD255562"/>
        </w:placeholder>
        <w:showingPlcHdr/>
        <w:dataBinding w:prefixMappings="xmlns:ns0='GAZI-FBE-V1' " w:xpath="/ns0:XMLNode[1]/ns0:OgrAd[1]" w:storeItemID="{335282AA-7766-43E8-BACC-55E406F0C9CC}"/>
        <w:text/>
      </w:sdtPr>
      <w:sdtContent>
        <w:p w14:paraId="27E880A1" w14:textId="3C28212F" w:rsidR="00797963" w:rsidRPr="00731B8E" w:rsidRDefault="0002286F" w:rsidP="00990325">
          <w:pPr>
            <w:jc w:val="center"/>
            <w:rPr>
              <w:rStyle w:val="Byk13"/>
              <w:caps w:val="0"/>
              <w:szCs w:val="26"/>
            </w:rPr>
          </w:pPr>
          <w:r w:rsidRPr="00726190">
            <w:rPr>
              <w:rStyle w:val="YerTutucuMetni"/>
            </w:rPr>
            <w:t>[Adı SOY</w:t>
          </w:r>
          <w:r>
            <w:rPr>
              <w:rStyle w:val="YerTutucuMetni"/>
            </w:rPr>
            <w:t>A</w:t>
          </w:r>
          <w:r w:rsidRPr="00726190">
            <w:rPr>
              <w:rStyle w:val="YerTutucuMetni"/>
            </w:rPr>
            <w:t>DI]</w:t>
          </w:r>
        </w:p>
      </w:sdtContent>
    </w:sdt>
    <w:p w14:paraId="1D9B60A1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26"/>
          <w:szCs w:val="26"/>
        </w:rPr>
      </w:pPr>
    </w:p>
    <w:p w14:paraId="6CD6C68B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26"/>
          <w:szCs w:val="26"/>
        </w:rPr>
      </w:pPr>
    </w:p>
    <w:p w14:paraId="068BBC55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32"/>
          <w:szCs w:val="26"/>
        </w:rPr>
      </w:pPr>
    </w:p>
    <w:permStart w:id="709757773" w:edGrp="everyone"/>
    <w:p w14:paraId="39C4C9D8" w14:textId="1A6ECE42" w:rsidR="00797963" w:rsidRPr="00755B0E" w:rsidRDefault="00000000" w:rsidP="00DA5033">
      <w:pPr>
        <w:spacing w:after="0"/>
        <w:jc w:val="center"/>
        <w:rPr>
          <w:rFonts w:cs="Times New Roman"/>
          <w:b/>
          <w:sz w:val="26"/>
          <w:szCs w:val="26"/>
        </w:rPr>
      </w:pPr>
      <w:sdt>
        <w:sdtPr>
          <w:rPr>
            <w:rStyle w:val="Byk13"/>
          </w:rPr>
          <w:id w:val="-285969598"/>
          <w:placeholder>
            <w:docPart w:val="1C11FCD6A8D2436E82E208FC1B274BC3"/>
          </w:placeholder>
          <w:showingPlcHdr/>
          <w:dataBinding w:prefixMappings="xmlns:ns0='GAZI-FBE-V1' " w:xpath="/ns0:XMLNode[1]/ns0:MDerecesiEn[1]" w:storeItemID="{335282AA-7766-43E8-BACC-55E406F0C9CC}"/>
          <w:dropDownList w:lastValue="">
            <w:listItem w:value="Bir öğe seçin."/>
            <w:listItem w:displayText="M. Sc. Thesıs" w:value="M. Sc. Thesıs"/>
            <w:listItem w:displayText="Ph. D. Thesıs" w:value="Ph. D. Thesıs"/>
            <w:listItem w:displayText="Term Project" w:value="Term Project"/>
          </w:dropDownList>
        </w:sdtPr>
        <w:sdtEndPr>
          <w:rPr>
            <w:rStyle w:val="VarsaylanParagrafYazTipi"/>
            <w:rFonts w:cs="Times New Roman"/>
            <w:b w:val="0"/>
            <w:caps w:val="0"/>
            <w:noProof/>
            <w:sz w:val="24"/>
          </w:rPr>
        </w:sdtEndPr>
        <w:sdtContent>
          <w:r w:rsidR="0002286F">
            <w:rPr>
              <w:rFonts w:cs="Times New Roman"/>
              <w:noProof/>
            </w:rPr>
            <w:t>[CHOOSE DEGREE]</w:t>
          </w:r>
        </w:sdtContent>
      </w:sdt>
      <w:permEnd w:id="709757773"/>
    </w:p>
    <w:p w14:paraId="4D802974" w14:textId="20F89790" w:rsidR="00797963" w:rsidRPr="000B3B9D" w:rsidRDefault="00885FAA" w:rsidP="00C6632F">
      <w:pPr>
        <w:spacing w:after="0"/>
        <w:jc w:val="center"/>
        <w:rPr>
          <w:rFonts w:cs="Times New Roman"/>
          <w:b/>
          <w:sz w:val="26"/>
          <w:szCs w:val="26"/>
        </w:rPr>
      </w:pPr>
      <w:r>
        <w:rPr>
          <w:rStyle w:val="Byk13"/>
        </w:rPr>
        <w:t xml:space="preserve">DEPARTMENT OF </w:t>
      </w:r>
      <w:sdt>
        <w:sdtPr>
          <w:rPr>
            <w:rStyle w:val="Byk13"/>
          </w:rPr>
          <w:id w:val="-1458253944"/>
          <w:placeholder>
            <w:docPart w:val="0E63CAA442AA4534A23A9DAB5AFA388D"/>
          </w:placeholder>
          <w:showingPlcHdr/>
          <w:dataBinding w:prefixMappings="xmlns:ns0='GAZI-FBE-V1' " w:xpath="/ns0:XMLNode[1]/ns0:BolumTr[1]" w:storeItemID="{335282AA-7766-43E8-BACC-55E406F0C9CC}"/>
          <w:dropDownList w:lastValue="">
            <w:listItem w:value="SELECT AN ITEM"/>
            <w:listItem w:displayText="COMPUTER ENGINEERING" w:value="COMPUTER ENGINEERING"/>
            <w:listItem w:displayText="PLANT PROTECTION" w:value="PLANT PROTECTION"/>
            <w:listItem w:displayText="PLANT PRODUCTION AND TECHNOLOGIES" w:value="PLANT PRODUCTION AND TECHNOLOGIES"/>
            <w:listItem w:displayText="ELECTRICAL-ELECTRONICS ENGINEERING" w:value="ELECTRICAL-ELECTRONICS ENGINEERING"/>
            <w:listItem w:displayText="MECHANICAL ENGINEERING" w:value="MECHANICAL ENGINEERING"/>
            <w:listItem w:displayText="DEFENCE TECHNOLOGY" w:value="DEFENCE TECHNOLOGY"/>
            <w:listItem w:displayText="AGRONOMICS" w:value="AGRONOMICS"/>
            <w:listItem w:displayText="AERONAUTICAL ENGINEERING" w:value="AERONAUTICAL ENGINEERING"/>
          </w:dropDownList>
        </w:sdtPr>
        <w:sdtEndPr>
          <w:rPr>
            <w:rStyle w:val="VarsaylanParagrafYazTipi"/>
            <w:rFonts w:cs="Times New Roman"/>
            <w:b w:val="0"/>
            <w:caps w:val="0"/>
            <w:sz w:val="24"/>
            <w:szCs w:val="26"/>
          </w:rPr>
        </w:sdtEndPr>
        <w:sdtContent>
          <w:r w:rsidR="0002286F" w:rsidRPr="0038598C">
            <w:rPr>
              <w:rStyle w:val="YerTutucuMetni"/>
            </w:rPr>
            <w:t>[BİTİRİLEN]</w:t>
          </w:r>
        </w:sdtContent>
      </w:sdt>
      <w:r w:rsidR="0038598C">
        <w:rPr>
          <w:rFonts w:cs="Times New Roman"/>
          <w:b/>
          <w:sz w:val="26"/>
          <w:szCs w:val="26"/>
        </w:rPr>
        <w:t xml:space="preserve"> </w:t>
      </w:r>
    </w:p>
    <w:p w14:paraId="48C313A4" w14:textId="77777777" w:rsidR="00597B75" w:rsidRPr="00597B75" w:rsidRDefault="00597B75" w:rsidP="00597B75">
      <w:pPr>
        <w:spacing w:after="200"/>
        <w:rPr>
          <w:rFonts w:cs="Times New Roman"/>
          <w:b/>
          <w:sz w:val="26"/>
          <w:szCs w:val="26"/>
        </w:rPr>
      </w:pPr>
    </w:p>
    <w:p w14:paraId="7ED565DF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48"/>
          <w:szCs w:val="26"/>
        </w:rPr>
      </w:pPr>
    </w:p>
    <w:p w14:paraId="5BB22069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26"/>
          <w:szCs w:val="26"/>
        </w:rPr>
      </w:pPr>
    </w:p>
    <w:p w14:paraId="5B92347C" w14:textId="4427ED81" w:rsidR="00797963" w:rsidRPr="000B3B9D" w:rsidRDefault="009E38DA" w:rsidP="00C6632F">
      <w:pPr>
        <w:spacing w:after="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SIVAS </w:t>
      </w:r>
      <w:r w:rsidR="00C61B0F">
        <w:rPr>
          <w:rFonts w:cs="Times New Roman"/>
          <w:b/>
          <w:sz w:val="26"/>
          <w:szCs w:val="26"/>
        </w:rPr>
        <w:t xml:space="preserve">UNIVERSITY OF </w:t>
      </w:r>
      <w:r>
        <w:rPr>
          <w:rFonts w:cs="Times New Roman"/>
          <w:b/>
          <w:sz w:val="26"/>
          <w:szCs w:val="26"/>
        </w:rPr>
        <w:t>SCIENCE AND TECHNOLOGY</w:t>
      </w:r>
    </w:p>
    <w:p w14:paraId="42FFB5EC" w14:textId="4F73A881" w:rsidR="00597B75" w:rsidRPr="00597B75" w:rsidRDefault="009E38DA" w:rsidP="00597B75">
      <w:pPr>
        <w:spacing w:after="200"/>
        <w:jc w:val="center"/>
        <w:rPr>
          <w:rFonts w:cs="Times New Roman"/>
          <w:b/>
          <w:sz w:val="26"/>
          <w:szCs w:val="26"/>
        </w:rPr>
      </w:pPr>
      <w:r w:rsidRPr="009E38DA">
        <w:rPr>
          <w:b/>
          <w:sz w:val="26"/>
          <w:szCs w:val="26"/>
        </w:rPr>
        <w:t>INSTITUTE OF GRADUATE STUDIES</w:t>
      </w:r>
    </w:p>
    <w:p w14:paraId="66F2E577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26"/>
          <w:szCs w:val="26"/>
        </w:rPr>
      </w:pPr>
    </w:p>
    <w:p w14:paraId="0F59F20E" w14:textId="77777777" w:rsidR="00597B75" w:rsidRPr="00597B75" w:rsidRDefault="00597B75" w:rsidP="00597B75">
      <w:pPr>
        <w:spacing w:after="200"/>
        <w:jc w:val="center"/>
        <w:rPr>
          <w:rFonts w:cs="Times New Roman"/>
          <w:b/>
          <w:sz w:val="44"/>
          <w:szCs w:val="26"/>
        </w:rPr>
      </w:pPr>
    </w:p>
    <w:sdt>
      <w:sdtPr>
        <w:rPr>
          <w:rStyle w:val="Byk13"/>
        </w:rPr>
        <w:id w:val="616190396"/>
        <w:placeholder>
          <w:docPart w:val="7578F70049BB49DFAA967B8934769F6E"/>
        </w:placeholder>
        <w:showingPlcHdr/>
        <w:dataBinding w:prefixMappings="xmlns:ns0='GAZI-FBE-V1' " w:xpath="/ns0:XMLNode[1]/ns0:SavunmaTarihi[1]" w:storeItemID="{335282AA-7766-43E8-BACC-55E406F0C9CC}"/>
        <w:date w:fullDate="2025-01-22T00:00:00Z">
          <w:dateFormat w:val="MMMM yyyy"/>
          <w:lid w:val="tr-TR"/>
          <w:storeMappedDataAs w:val="dateTime"/>
          <w:calendar w:val="gregorian"/>
        </w:date>
      </w:sdtPr>
      <w:sdtEndPr>
        <w:rPr>
          <w:rStyle w:val="VarsaylanParagrafYazTipi"/>
          <w:rFonts w:cs="Times New Roman"/>
          <w:b w:val="0"/>
          <w:caps w:val="0"/>
          <w:sz w:val="24"/>
        </w:rPr>
      </w:sdtEndPr>
      <w:sdtContent>
        <w:p w14:paraId="27440AC5" w14:textId="6B19A500" w:rsidR="00597B75" w:rsidRPr="009E38DA" w:rsidRDefault="0002286F" w:rsidP="009E38DA">
          <w:pPr>
            <w:spacing w:after="0" w:line="240" w:lineRule="auto"/>
            <w:jc w:val="center"/>
            <w:rPr>
              <w:rFonts w:cs="Times New Roman"/>
              <w:b/>
            </w:rPr>
            <w:sectPr w:rsidR="00597B75" w:rsidRPr="009E38DA" w:rsidSect="00597B75">
              <w:headerReference w:type="even" r:id="rId13"/>
              <w:headerReference w:type="default" r:id="rId14"/>
              <w:type w:val="continuous"/>
              <w:pgSz w:w="11900" w:h="16840" w:code="9"/>
              <w:pgMar w:top="2835" w:right="1559" w:bottom="1134" w:left="1559" w:header="1134" w:footer="567" w:gutter="0"/>
              <w:cols w:space="708"/>
              <w:noEndnote/>
              <w:docGrid w:linePitch="299"/>
            </w:sectPr>
          </w:pPr>
          <w:r w:rsidRPr="007D25F4">
            <w:rPr>
              <w:rStyle w:val="YerTutucuMetni"/>
            </w:rPr>
            <w:t>[SAVUNMA TARİHİ]</w:t>
          </w:r>
        </w:p>
      </w:sdtContent>
    </w:sdt>
    <w:tbl>
      <w:tblPr>
        <w:tblW w:w="8837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6974"/>
        <w:gridCol w:w="1863"/>
      </w:tblGrid>
      <w:tr w:rsidR="00A459CC" w:rsidRPr="00A459CC" w14:paraId="43E563F4" w14:textId="77777777" w:rsidTr="00443A6C">
        <w:trPr>
          <w:trHeight w:val="1644"/>
        </w:trPr>
        <w:tc>
          <w:tcPr>
            <w:tcW w:w="8837" w:type="dxa"/>
            <w:gridSpan w:val="2"/>
          </w:tcPr>
          <w:p w14:paraId="785DDC9D" w14:textId="2006B0B6" w:rsidR="009E38DA" w:rsidRPr="00A459CC" w:rsidRDefault="009E38DA" w:rsidP="006C4FEB">
            <w:pPr>
              <w:tabs>
                <w:tab w:val="left" w:pos="2520"/>
              </w:tabs>
              <w:spacing w:after="0" w:line="240" w:lineRule="auto"/>
              <w:rPr>
                <w:rFonts w:eastAsia="Times New Roman" w:cs="Times New Roman"/>
                <w:szCs w:val="22"/>
                <w:lang w:eastAsia="tr-TR"/>
              </w:rPr>
            </w:pP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lastRenderedPageBreak/>
              <w:t>The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thesis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titled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Cs w:val="22"/>
                <w:lang w:eastAsia="tr-TR"/>
              </w:rPr>
              <w:t>“</w:t>
            </w:r>
            <w:sdt>
              <w:sdtPr>
                <w:rPr>
                  <w:rFonts w:eastAsia="Times New Roman" w:cs="Times New Roman"/>
                  <w:szCs w:val="22"/>
                  <w:lang w:eastAsia="tr-TR"/>
                </w:rPr>
                <w:id w:val="-1677956531"/>
                <w:placeholder>
                  <w:docPart w:val="6128B83B02DE4FE3B7D09DA57D10013F"/>
                </w:placeholder>
                <w:showingPlcHdr/>
                <w:dataBinding w:prefixMappings="xmlns:ns0='GAZI-FBE-V1' " w:xpath="/ns0:XMLNode[1]/ns0:TezBaslikTr[1]" w:storeItemID="{335282AA-7766-43E8-BACC-55E406F0C9CC}"/>
                <w:text/>
              </w:sdtPr>
              <w:sdtContent>
                <w:r w:rsidR="0002286F" w:rsidRPr="00175F57">
                  <w:rPr>
                    <w:rFonts w:eastAsia="Times New Roman" w:cs="Times New Roman"/>
                  </w:rPr>
                  <w:t>[TEZ BAŞLIĞI]</w:t>
                </w:r>
              </w:sdtContent>
            </w:sdt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”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prepared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by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sdt>
              <w:sdtPr>
                <w:rPr>
                  <w:rFonts w:eastAsia="Times New Roman" w:cs="Times New Roman"/>
                  <w:szCs w:val="22"/>
                  <w:lang w:eastAsia="tr-TR"/>
                </w:rPr>
                <w:id w:val="-1039897154"/>
                <w:placeholder>
                  <w:docPart w:val="B635F4FD9A7B43EA9A9E315E31E0DF59"/>
                </w:placeholder>
                <w:showingPlcHdr/>
                <w:dataBinding w:prefixMappings="xmlns:ns0='GAZI-FBE-V1' " w:xpath="/ns0:XMLNode[1]/ns0:OgrAd[1]" w:storeItemID="{335282AA-7766-43E8-BACC-55E406F0C9CC}"/>
                <w:text/>
              </w:sdtPr>
              <w:sdtContent>
                <w:r w:rsidR="0002286F" w:rsidRPr="00175F57">
                  <w:rPr>
                    <w:noProof/>
                  </w:rPr>
                  <w:t>[Ad SOYAD]</w:t>
                </w:r>
              </w:sdtContent>
            </w:sdt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has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been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sdt>
              <w:sdtPr>
                <w:rPr>
                  <w:rFonts w:eastAsia="Times New Roman" w:cs="Times New Roman"/>
                  <w:szCs w:val="22"/>
                  <w:lang w:eastAsia="tr-TR"/>
                </w:rPr>
                <w:id w:val="-883938770"/>
                <w:placeholder>
                  <w:docPart w:val="4E514AEE74384703BF48F3B924686D4B"/>
                </w:placeholder>
                <w:dropDownList>
                  <w:listItem w:displayText="Bir öğe seçin." w:value="Bir öğe seçin."/>
                  <w:listItem w:displayText="OY BİRLİĞİ" w:value="OY BİRLİĞİ"/>
                  <w:listItem w:displayText="OY ÇOKLUĞU" w:value="OY ÇOKLUĞU"/>
                </w:dropDownList>
              </w:sdtPr>
              <w:sdtContent>
                <w:r w:rsidR="00175F57" w:rsidRPr="00175F57">
                  <w:rPr>
                    <w:rFonts w:eastAsia="Times New Roman" w:cs="Times New Roman"/>
                    <w:szCs w:val="22"/>
                    <w:lang w:eastAsia="tr-TR"/>
                  </w:rPr>
                  <w:t>Bir öğe seçin.</w:t>
                </w:r>
              </w:sdtContent>
            </w:sdt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accepted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by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the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following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jury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as </w:t>
            </w:r>
            <w:sdt>
              <w:sdtPr>
                <w:rPr>
                  <w:rFonts w:eastAsia="Times New Roman" w:cs="Times New Roman"/>
                  <w:szCs w:val="22"/>
                  <w:lang w:eastAsia="tr-TR"/>
                </w:rPr>
                <w:id w:val="-585922393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Style w:val="Byk13"/>
                      <w:sz w:val="24"/>
                    </w:rPr>
                    <w:id w:val="-1477749036"/>
                    <w:placeholder>
                      <w:docPart w:val="32493394C186466DA2B26E1840B72415"/>
                    </w:placeholder>
                    <w:showingPlcHdr/>
                    <w:dataBinding w:prefixMappings="xmlns:ns0='GAZI-FBE-V1' " w:xpath="/ns0:XMLNode[1]/ns0:BolumTr[1]" w:storeItemID="{335282AA-7766-43E8-BACC-55E406F0C9CC}"/>
                    <w:dropDownList w:lastValue="">
                      <w:listItem w:value="SELECT AN ITEM"/>
                      <w:listItem w:displayText="COMPUTER ENGINEERING" w:value="COMPUTER ENGINEERING"/>
                      <w:listItem w:displayText="PLANT PROTECTION" w:value="PLANT PROTECTION"/>
                      <w:listItem w:displayText="PLANT PRODUCTION AND TECHNOLOGIES" w:value="PLANT PRODUCTION AND TECHNOLOGIES"/>
                      <w:listItem w:displayText="ELECTRICAL-ELECTRONICS ENGINEERING" w:value="ELECTRICAL-ELECTRONICS ENGINEERING"/>
                      <w:listItem w:displayText="MECHANICAL ENGINEERING" w:value="MECHANICAL ENGINEERING"/>
                      <w:listItem w:displayText="DEFENCE TECHNOLOGY" w:value="DEFENCE TECHNOLOGY"/>
                      <w:listItem w:displayText="AGRONOMICS" w:value="AGRONOMICS"/>
                      <w:listItem w:displayText="AERONAUTICAL ENGINEERING" w:value="AERONAUTICAL ENGINEERING"/>
                    </w:dropDownList>
                  </w:sdtPr>
                  <w:sdtEndPr>
                    <w:rPr>
                      <w:rStyle w:val="VarsaylanParagrafYazTipi"/>
                      <w:rFonts w:cs="Times New Roman"/>
                      <w:b w:val="0"/>
                      <w:caps w:val="0"/>
                      <w:szCs w:val="26"/>
                    </w:rPr>
                  </w:sdtEndPr>
                  <w:sdtContent>
                    <w:r w:rsidR="0002286F" w:rsidRPr="0038598C">
                      <w:rPr>
                        <w:rStyle w:val="YerTutucuMetni"/>
                      </w:rPr>
                      <w:t>[BİTİRİLEN]</w:t>
                    </w:r>
                  </w:sdtContent>
                </w:sdt>
              </w:sdtContent>
            </w:sdt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in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the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Department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of </w:t>
            </w:r>
            <w:permStart w:id="1881101183" w:edGrp="everyone"/>
            <w:sdt>
              <w:sdtPr>
                <w:rPr>
                  <w:rFonts w:cs="Times New Roman"/>
                  <w:noProof/>
                </w:rPr>
                <w:id w:val="-676498831"/>
                <w:placeholder>
                  <w:docPart w:val="A5029F9947584B8EAE81AA46698619A8"/>
                </w:placeholder>
                <w:showingPlcHdr/>
                <w:dataBinding w:prefixMappings="xmlns:ns0='GAZI-FBE-V1' " w:xpath="/ns0:XMLNode[1]/ns0:MDerecesiEn[1]" w:storeItemID="{335282AA-7766-43E8-BACC-55E406F0C9CC}"/>
                <w:dropDownList w:lastValue="">
                  <w:listItem w:value="Bir öğe seçin."/>
                  <w:listItem w:displayText="MASTER'S THESIS" w:value="MASTER'S THESIS"/>
                  <w:listItem w:displayText="DOCTORATE THESIS" w:value="DOCTORATE THESIS"/>
                  <w:listItem w:displayText="SEMESTER PROJECT" w:value="SEMESTER PROJECT"/>
                </w:dropDownList>
              </w:sdtPr>
              <w:sdtContent>
                <w:r w:rsidR="0002286F">
                  <w:rPr>
                    <w:rFonts w:cs="Times New Roman"/>
                    <w:noProof/>
                  </w:rPr>
                  <w:t>[CHOOSE DEGREE]</w:t>
                </w:r>
              </w:sdtContent>
            </w:sdt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ermEnd w:id="1881101183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of Sivas </w:t>
            </w:r>
            <w:proofErr w:type="spellStart"/>
            <w:r w:rsidR="007B4FEE">
              <w:rPr>
                <w:rFonts w:eastAsia="Times New Roman" w:cs="Times New Roman"/>
                <w:szCs w:val="22"/>
                <w:lang w:eastAsia="tr-TR"/>
              </w:rPr>
              <w:t>University</w:t>
            </w:r>
            <w:proofErr w:type="spellEnd"/>
            <w:r w:rsidR="007B4FEE">
              <w:rPr>
                <w:rFonts w:eastAsia="Times New Roman" w:cs="Times New Roman"/>
                <w:szCs w:val="22"/>
                <w:lang w:eastAsia="tr-TR"/>
              </w:rPr>
              <w:t xml:space="preserve"> of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Science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and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Times New Roman"/>
                <w:szCs w:val="22"/>
                <w:lang w:eastAsia="tr-TR"/>
              </w:rPr>
              <w:t>Technology</w:t>
            </w:r>
            <w:proofErr w:type="spellEnd"/>
            <w:r w:rsidRPr="009E38DA">
              <w:rPr>
                <w:rFonts w:eastAsia="Times New Roman" w:cs="Times New Roman"/>
                <w:szCs w:val="22"/>
                <w:lang w:eastAsia="tr-TR"/>
              </w:rPr>
              <w:t>.</w:t>
            </w:r>
          </w:p>
        </w:tc>
      </w:tr>
      <w:tr w:rsidR="00A459CC" w:rsidRPr="00A459CC" w14:paraId="48696840" w14:textId="77777777" w:rsidTr="00443A6C">
        <w:trPr>
          <w:trHeight w:val="1049"/>
        </w:trPr>
        <w:tc>
          <w:tcPr>
            <w:tcW w:w="6974" w:type="dxa"/>
          </w:tcPr>
          <w:p w14:paraId="7F11FED5" w14:textId="07ECC153" w:rsidR="009E38DA" w:rsidRDefault="0002286F" w:rsidP="009E38DA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22"/>
                <w:lang w:eastAsia="tr-TR"/>
              </w:rPr>
            </w:pPr>
            <w:permStart w:id="1763668711" w:edGrp="everyone"/>
            <w:r w:rsidRPr="0002286F">
              <w:rPr>
                <w:rFonts w:eastAsia="Times New Roman" w:cs="Arial"/>
                <w:b/>
                <w:sz w:val="22"/>
                <w:lang w:eastAsia="tr-TR"/>
              </w:rPr>
              <w:t>Advisor</w:t>
            </w:r>
            <w:commentRangeStart w:id="0"/>
            <w:r w:rsidR="00A459CC" w:rsidRPr="00A459CC">
              <w:rPr>
                <w:rFonts w:eastAsia="Times New Roman" w:cs="Arial"/>
                <w:b/>
                <w:sz w:val="22"/>
                <w:lang w:eastAsia="tr-TR"/>
              </w:rPr>
              <w:t>:</w:t>
            </w:r>
            <w:r w:rsidR="00C7157E">
              <w:rPr>
                <w:rFonts w:eastAsia="Times New Roman" w:cs="Arial"/>
                <w:sz w:val="22"/>
                <w:lang w:eastAsia="tr-TR"/>
              </w:rPr>
              <w:t xml:space="preserve">  </w:t>
            </w:r>
            <w:commentRangeEnd w:id="0"/>
            <w:r w:rsidR="000B17BD">
              <w:rPr>
                <w:rStyle w:val="AklamaBavurusu"/>
                <w:rFonts w:eastAsia="Times New Roman"/>
                <w:lang w:eastAsia="tr-TR"/>
              </w:rPr>
              <w:commentReference w:id="0"/>
            </w:r>
            <w:r w:rsidR="009E38DA">
              <w:t xml:space="preserve"> </w:t>
            </w:r>
            <w:proofErr w:type="spellStart"/>
            <w:r w:rsidR="009E38DA" w:rsidRPr="009E38DA">
              <w:rPr>
                <w:rFonts w:eastAsia="Times New Roman" w:cs="Arial"/>
                <w:sz w:val="22"/>
                <w:lang w:eastAsia="tr-TR"/>
              </w:rPr>
              <w:t>Title</w:t>
            </w:r>
            <w:proofErr w:type="spellEnd"/>
            <w:r w:rsidR="009E38DA" w:rsidRPr="009E38DA">
              <w:rPr>
                <w:rFonts w:eastAsia="Times New Roman" w:cs="Arial"/>
                <w:sz w:val="22"/>
                <w:lang w:eastAsia="tr-TR"/>
              </w:rPr>
              <w:t xml:space="preserve"> Name </w:t>
            </w:r>
            <w:proofErr w:type="spellStart"/>
            <w:r w:rsidR="009E38DA" w:rsidRPr="009E38DA">
              <w:rPr>
                <w:rFonts w:eastAsia="Times New Roman" w:cs="Arial"/>
                <w:sz w:val="22"/>
                <w:lang w:eastAsia="tr-TR"/>
              </w:rPr>
              <w:t>Surname</w:t>
            </w:r>
            <w:proofErr w:type="spellEnd"/>
          </w:p>
          <w:p w14:paraId="58301EAC" w14:textId="25A67CE4" w:rsidR="009E38DA" w:rsidRDefault="009E38DA" w:rsidP="009E38DA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22"/>
                <w:szCs w:val="22"/>
                <w:lang w:eastAsia="tr-TR"/>
              </w:rPr>
            </w:pP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Department</w:t>
            </w:r>
            <w:proofErr w:type="spellEnd"/>
            <w:r w:rsidR="00A459CC"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, </w:t>
            </w:r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Name of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University</w:t>
            </w:r>
            <w:proofErr w:type="spellEnd"/>
            <w:r w:rsidR="00A459CC"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</w:p>
          <w:p w14:paraId="106DA452" w14:textId="29BCD910" w:rsidR="00A459CC" w:rsidRPr="001245C1" w:rsidRDefault="00000000" w:rsidP="009E38DA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18"/>
                <w:szCs w:val="18"/>
                <w:lang w:eastAsia="tr-TR"/>
              </w:rPr>
            </w:pPr>
            <w:sdt>
              <w:sdtPr>
                <w:rPr>
                  <w:rFonts w:eastAsia="Times New Roman" w:cs="Arial"/>
                  <w:b/>
                  <w:sz w:val="18"/>
                  <w:szCs w:val="18"/>
                  <w:lang w:eastAsia="tr-TR"/>
                </w:rPr>
                <w:id w:val="-1774860279"/>
                <w:placeholder>
                  <w:docPart w:val="84425BEFFA0A4C29B10DFAAD7A6970DA"/>
                </w:placeholder>
                <w15:color w:val="000000"/>
                <w:comboBox>
                  <w:listItem w:displayText="Select an item" w:value="Select an item"/>
                  <w:listItem w:displayText="I confirm" w:value="I confirm"/>
                  <w:listItem w:displayText="I don't confirm" w:value="I don't confirm"/>
                </w:comboBox>
              </w:sdtPr>
              <w:sdtContent>
                <w:r w:rsidR="001245C1" w:rsidRPr="001245C1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 xml:space="preserve">Select an </w:t>
                </w:r>
                <w:proofErr w:type="spellStart"/>
                <w:r w:rsidR="001245C1" w:rsidRPr="001245C1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>item</w:t>
                </w:r>
                <w:proofErr w:type="spellEnd"/>
              </w:sdtContent>
            </w:sdt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that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this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thesis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is a </w:t>
            </w:r>
            <w:sdt>
              <w:sdtPr>
                <w:rPr>
                  <w:rFonts w:cs="Times New Roman"/>
                  <w:noProof/>
                  <w:sz w:val="18"/>
                  <w:szCs w:val="18"/>
                </w:rPr>
                <w:id w:val="-1039814048"/>
                <w:placeholder>
                  <w:docPart w:val="72F12C3228974748AD64BC2C9FA408CE"/>
                </w:placeholder>
                <w:showingPlcHdr/>
                <w:dataBinding w:prefixMappings="xmlns:ns0='GAZI-FBE-V1' " w:xpath="/ns0:XMLNode[1]/ns0:MDerecesiEn[1]" w:storeItemID="{335282AA-7766-43E8-BACC-55E406F0C9CC}"/>
                <w:dropDownList w:lastValue="">
                  <w:listItem w:value="Select an item"/>
                  <w:listItem w:displayText="Master' Thesis" w:value="Master' Thesis"/>
                  <w:listItem w:displayText="Doctorate Thesis" w:value="Doctorate Thesis"/>
                  <w:listItem w:displayText="Semester Project" w:value="Semester Project"/>
                </w:dropDownList>
              </w:sdtPr>
              <w:sdtContent>
                <w:r w:rsidR="0002286F">
                  <w:rPr>
                    <w:rFonts w:cs="Times New Roman"/>
                    <w:noProof/>
                  </w:rPr>
                  <w:t>[CHOOSE DEGREE]</w:t>
                </w:r>
              </w:sdtContent>
            </w:sdt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in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terms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scope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and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quality</w:t>
            </w:r>
            <w:proofErr w:type="spellEnd"/>
            <w:r w:rsidR="001245C1" w:rsidRPr="001245C1">
              <w:rPr>
                <w:rFonts w:eastAsia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1863" w:type="dxa"/>
          </w:tcPr>
          <w:p w14:paraId="5F01F6EE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Cs w:val="22"/>
                <w:lang w:eastAsia="tr-TR"/>
              </w:rPr>
            </w:pPr>
          </w:p>
          <w:p w14:paraId="696AFC99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Cs w:val="22"/>
                <w:lang w:eastAsia="tr-TR"/>
              </w:rPr>
            </w:pPr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…………….……..</w:t>
            </w:r>
          </w:p>
        </w:tc>
      </w:tr>
      <w:tr w:rsidR="00A459CC" w:rsidRPr="00A459CC" w14:paraId="630CA5A3" w14:textId="77777777" w:rsidTr="00443A6C">
        <w:trPr>
          <w:trHeight w:val="1580"/>
        </w:trPr>
        <w:tc>
          <w:tcPr>
            <w:tcW w:w="6974" w:type="dxa"/>
          </w:tcPr>
          <w:p w14:paraId="29B95F9A" w14:textId="77777777" w:rsidR="001245C1" w:rsidRDefault="001245C1" w:rsidP="00084852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b/>
                <w:sz w:val="22"/>
                <w:lang w:eastAsia="tr-TR"/>
              </w:rPr>
            </w:pPr>
          </w:p>
          <w:p w14:paraId="0F76B452" w14:textId="41294022" w:rsidR="00A459CC" w:rsidRPr="00A459CC" w:rsidRDefault="0002286F" w:rsidP="00084852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proofErr w:type="spellStart"/>
            <w:r w:rsidRPr="0002286F">
              <w:rPr>
                <w:rFonts w:eastAsia="Times New Roman" w:cs="Arial"/>
                <w:b/>
                <w:sz w:val="22"/>
                <w:lang w:eastAsia="tr-TR"/>
              </w:rPr>
              <w:t>Jury</w:t>
            </w:r>
            <w:proofErr w:type="spellEnd"/>
            <w:r w:rsidRPr="0002286F">
              <w:rPr>
                <w:rFonts w:eastAsia="Times New Roman" w:cs="Arial"/>
                <w:b/>
                <w:sz w:val="22"/>
                <w:lang w:eastAsia="tr-TR"/>
              </w:rPr>
              <w:t xml:space="preserve"> </w:t>
            </w:r>
            <w:proofErr w:type="spellStart"/>
            <w:r w:rsidRPr="0002286F">
              <w:rPr>
                <w:rFonts w:eastAsia="Times New Roman" w:cs="Arial"/>
                <w:b/>
                <w:sz w:val="22"/>
                <w:lang w:eastAsia="tr-TR"/>
              </w:rPr>
              <w:t>President</w:t>
            </w:r>
            <w:proofErr w:type="spellEnd"/>
            <w:r w:rsidR="00A459CC" w:rsidRPr="00A459CC">
              <w:rPr>
                <w:rFonts w:eastAsia="Times New Roman" w:cs="Arial"/>
                <w:b/>
                <w:sz w:val="22"/>
                <w:lang w:eastAsia="tr-TR"/>
              </w:rPr>
              <w:t>:</w:t>
            </w:r>
            <w:r w:rsidR="00A459CC" w:rsidRPr="00A459CC">
              <w:rPr>
                <w:rFonts w:eastAsia="Times New Roman" w:cs="Arial"/>
                <w:sz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Arial"/>
                <w:sz w:val="22"/>
                <w:lang w:eastAsia="tr-TR"/>
              </w:rPr>
              <w:t>Title</w:t>
            </w:r>
            <w:proofErr w:type="spellEnd"/>
            <w:r w:rsidRPr="009E38DA">
              <w:rPr>
                <w:rFonts w:eastAsia="Times New Roman" w:cs="Arial"/>
                <w:sz w:val="22"/>
                <w:lang w:eastAsia="tr-TR"/>
              </w:rPr>
              <w:t xml:space="preserve"> Name </w:t>
            </w:r>
            <w:proofErr w:type="spellStart"/>
            <w:r w:rsidRPr="009E38DA">
              <w:rPr>
                <w:rFonts w:eastAsia="Times New Roman" w:cs="Arial"/>
                <w:sz w:val="22"/>
                <w:lang w:eastAsia="tr-TR"/>
              </w:rPr>
              <w:t>Surname</w:t>
            </w:r>
            <w:proofErr w:type="spellEnd"/>
          </w:p>
          <w:p w14:paraId="2B67F2A1" w14:textId="77777777" w:rsidR="003B2B0B" w:rsidRDefault="003B2B0B" w:rsidP="003B2B0B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22"/>
                <w:szCs w:val="22"/>
                <w:lang w:eastAsia="tr-TR"/>
              </w:rPr>
            </w:pP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Department</w:t>
            </w:r>
            <w:proofErr w:type="spellEnd"/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, </w:t>
            </w:r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Name of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University</w:t>
            </w:r>
            <w:proofErr w:type="spellEnd"/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</w:p>
          <w:p w14:paraId="39EA753B" w14:textId="49685737" w:rsidR="00A459CC" w:rsidRPr="00A459CC" w:rsidRDefault="00000000" w:rsidP="003B2B0B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18"/>
                <w:lang w:eastAsia="tr-TR"/>
              </w:rPr>
            </w:pPr>
            <w:sdt>
              <w:sdtPr>
                <w:rPr>
                  <w:rFonts w:eastAsia="Times New Roman" w:cs="Arial"/>
                  <w:b/>
                  <w:sz w:val="18"/>
                  <w:szCs w:val="18"/>
                  <w:lang w:eastAsia="tr-TR"/>
                </w:rPr>
                <w:id w:val="-1669405416"/>
                <w:placeholder>
                  <w:docPart w:val="D5C3DB175F2345F88F92214663A64661"/>
                </w:placeholder>
                <w15:color w:val="000000"/>
                <w:comboBox>
                  <w:listItem w:displayText="Select an item" w:value="Select an item"/>
                  <w:listItem w:displayText="I confirm" w:value="I confirm"/>
                  <w:listItem w:displayText="I don't confirm" w:value="I don't confirm"/>
                </w:comboBox>
              </w:sdtPr>
              <w:sdtContent>
                <w:r w:rsidR="00833507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 xml:space="preserve">Select an </w:t>
                </w:r>
                <w:proofErr w:type="spellStart"/>
                <w:r w:rsidR="00833507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>item</w:t>
                </w:r>
                <w:proofErr w:type="spellEnd"/>
              </w:sdtContent>
            </w:sdt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that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this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thesis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is a </w:t>
            </w:r>
            <w:sdt>
              <w:sdtPr>
                <w:rPr>
                  <w:rFonts w:cs="Times New Roman"/>
                  <w:noProof/>
                  <w:sz w:val="18"/>
                  <w:szCs w:val="18"/>
                </w:rPr>
                <w:id w:val="630677852"/>
                <w:placeholder>
                  <w:docPart w:val="A951D5FF3A1E4C7E8247A530960E4297"/>
                </w:placeholder>
                <w:showingPlcHdr/>
                <w:dataBinding w:prefixMappings="xmlns:ns0='GAZI-FBE-V1' " w:xpath="/ns0:XMLNode[1]/ns0:MDerecesiEn[1]" w:storeItemID="{335282AA-7766-43E8-BACC-55E406F0C9CC}"/>
                <w:dropDownList w:lastValue="">
                  <w:listItem w:value="Select an item"/>
                  <w:listItem w:displayText="Master' Thesis" w:value="Master' Thesis"/>
                  <w:listItem w:displayText="Doctorate Thesis" w:value="Doctorate Thesis"/>
                  <w:listItem w:displayText="Semester Project" w:value="Semester Project"/>
                </w:dropDownList>
              </w:sdtPr>
              <w:sdtContent>
                <w:r w:rsidR="0002286F">
                  <w:rPr>
                    <w:rFonts w:cs="Times New Roman"/>
                    <w:noProof/>
                  </w:rPr>
                  <w:t>[CHOOSE DEGREE]</w:t>
                </w:r>
              </w:sdtContent>
            </w:sdt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in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terms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scope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and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quality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1863" w:type="dxa"/>
          </w:tcPr>
          <w:p w14:paraId="72A037BD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 w:val="6"/>
                <w:szCs w:val="22"/>
                <w:lang w:eastAsia="tr-TR"/>
              </w:rPr>
            </w:pPr>
          </w:p>
          <w:p w14:paraId="07874FAA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 w:val="32"/>
                <w:szCs w:val="22"/>
                <w:lang w:eastAsia="tr-TR"/>
              </w:rPr>
            </w:pPr>
          </w:p>
          <w:p w14:paraId="6D07E5ED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Cs w:val="22"/>
                <w:lang w:eastAsia="tr-TR"/>
              </w:rPr>
            </w:pPr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...…………………</w:t>
            </w:r>
          </w:p>
        </w:tc>
      </w:tr>
      <w:tr w:rsidR="00A459CC" w:rsidRPr="00A459CC" w14:paraId="1D0CD1D8" w14:textId="77777777" w:rsidTr="00443A6C">
        <w:trPr>
          <w:trHeight w:val="1266"/>
        </w:trPr>
        <w:tc>
          <w:tcPr>
            <w:tcW w:w="6974" w:type="dxa"/>
          </w:tcPr>
          <w:p w14:paraId="773B57D2" w14:textId="0525E02B" w:rsidR="00A459CC" w:rsidRPr="00A459CC" w:rsidRDefault="0002286F" w:rsidP="00084852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proofErr w:type="spellStart"/>
            <w:r w:rsidRPr="0002286F">
              <w:rPr>
                <w:rFonts w:eastAsia="Times New Roman" w:cs="Arial"/>
                <w:b/>
                <w:sz w:val="22"/>
                <w:lang w:eastAsia="tr-TR"/>
              </w:rPr>
              <w:t>Member</w:t>
            </w:r>
            <w:proofErr w:type="spellEnd"/>
            <w:r w:rsidR="00A459CC" w:rsidRPr="00A459CC">
              <w:rPr>
                <w:rFonts w:eastAsia="Times New Roman" w:cs="Arial"/>
                <w:b/>
                <w:sz w:val="22"/>
                <w:lang w:eastAsia="tr-TR"/>
              </w:rPr>
              <w:t>:</w:t>
            </w:r>
            <w:r w:rsidR="00A459CC" w:rsidRPr="00A459CC">
              <w:rPr>
                <w:rFonts w:eastAsia="Times New Roman" w:cs="Arial"/>
                <w:sz w:val="22"/>
                <w:lang w:eastAsia="tr-TR"/>
              </w:rPr>
              <w:t xml:space="preserve"> </w:t>
            </w:r>
            <w:proofErr w:type="spellStart"/>
            <w:r w:rsidRPr="009E38DA">
              <w:rPr>
                <w:rFonts w:eastAsia="Times New Roman" w:cs="Arial"/>
                <w:sz w:val="22"/>
                <w:lang w:eastAsia="tr-TR"/>
              </w:rPr>
              <w:t>Title</w:t>
            </w:r>
            <w:proofErr w:type="spellEnd"/>
            <w:r w:rsidRPr="009E38DA">
              <w:rPr>
                <w:rFonts w:eastAsia="Times New Roman" w:cs="Arial"/>
                <w:sz w:val="22"/>
                <w:lang w:eastAsia="tr-TR"/>
              </w:rPr>
              <w:t xml:space="preserve"> Name </w:t>
            </w:r>
            <w:proofErr w:type="spellStart"/>
            <w:r w:rsidRPr="009E38DA">
              <w:rPr>
                <w:rFonts w:eastAsia="Times New Roman" w:cs="Arial"/>
                <w:sz w:val="22"/>
                <w:lang w:eastAsia="tr-TR"/>
              </w:rPr>
              <w:t>Surname</w:t>
            </w:r>
            <w:proofErr w:type="spellEnd"/>
          </w:p>
          <w:p w14:paraId="76B87F1F" w14:textId="77777777" w:rsidR="003B2B0B" w:rsidRDefault="003B2B0B" w:rsidP="003B2B0B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22"/>
                <w:szCs w:val="22"/>
                <w:lang w:eastAsia="tr-TR"/>
              </w:rPr>
            </w:pP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Department</w:t>
            </w:r>
            <w:proofErr w:type="spellEnd"/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, </w:t>
            </w:r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Name of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University</w:t>
            </w:r>
            <w:proofErr w:type="spellEnd"/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</w:p>
          <w:p w14:paraId="68C747A8" w14:textId="22626DC7" w:rsidR="00A459CC" w:rsidRPr="00A459CC" w:rsidRDefault="00000000" w:rsidP="003B2B0B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18"/>
                <w:lang w:eastAsia="tr-TR"/>
              </w:rPr>
            </w:pPr>
            <w:sdt>
              <w:sdtPr>
                <w:rPr>
                  <w:rFonts w:eastAsia="Times New Roman" w:cs="Arial"/>
                  <w:b/>
                  <w:sz w:val="18"/>
                  <w:szCs w:val="18"/>
                  <w:lang w:eastAsia="tr-TR"/>
                </w:rPr>
                <w:id w:val="1559366647"/>
                <w:placeholder>
                  <w:docPart w:val="69F42E0A4842406F970EDA5AC5D518F3"/>
                </w:placeholder>
                <w15:color w:val="000000"/>
                <w:comboBox>
                  <w:listItem w:displayText="Select an item" w:value="Select an item"/>
                  <w:listItem w:displayText="I confirm" w:value="I confirm"/>
                  <w:listItem w:displayText="I don't confirm" w:value="I don't confirm"/>
                </w:comboBox>
              </w:sdtPr>
              <w:sdtContent>
                <w:r w:rsidR="003B2B0B" w:rsidRPr="001245C1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 xml:space="preserve">Select an </w:t>
                </w:r>
                <w:proofErr w:type="spellStart"/>
                <w:r w:rsidR="003B2B0B" w:rsidRPr="001245C1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>item</w:t>
                </w:r>
                <w:proofErr w:type="spellEnd"/>
              </w:sdtContent>
            </w:sdt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that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this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thesis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is a </w:t>
            </w:r>
            <w:sdt>
              <w:sdtPr>
                <w:rPr>
                  <w:rFonts w:cs="Times New Roman"/>
                  <w:noProof/>
                  <w:sz w:val="18"/>
                  <w:szCs w:val="18"/>
                </w:rPr>
                <w:id w:val="1313449247"/>
                <w:placeholder>
                  <w:docPart w:val="F949EA9B13794B1AAC3079BBCA82C43D"/>
                </w:placeholder>
                <w:showingPlcHdr/>
                <w:dataBinding w:prefixMappings="xmlns:ns0='GAZI-FBE-V1' " w:xpath="/ns0:XMLNode[1]/ns0:MDerecesiEn[1]" w:storeItemID="{335282AA-7766-43E8-BACC-55E406F0C9CC}"/>
                <w:dropDownList w:lastValue="">
                  <w:listItem w:value="Select an item"/>
                  <w:listItem w:displayText="Master' Thesis" w:value="Master' Thesis"/>
                  <w:listItem w:displayText="Doctorate Thesis" w:value="Doctorate Thesis"/>
                  <w:listItem w:displayText="Semester Project" w:value="Semester Project"/>
                </w:dropDownList>
              </w:sdtPr>
              <w:sdtContent>
                <w:r w:rsidR="0002286F">
                  <w:rPr>
                    <w:rFonts w:cs="Times New Roman"/>
                    <w:noProof/>
                  </w:rPr>
                  <w:t>[CHOOSE DEGREE]</w:t>
                </w:r>
              </w:sdtContent>
            </w:sdt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in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terms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scope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and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quality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1863" w:type="dxa"/>
          </w:tcPr>
          <w:p w14:paraId="4014D997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 w:val="6"/>
                <w:szCs w:val="22"/>
                <w:lang w:eastAsia="tr-TR"/>
              </w:rPr>
            </w:pPr>
          </w:p>
          <w:p w14:paraId="7AEC3C5C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 w:val="8"/>
                <w:szCs w:val="22"/>
                <w:lang w:eastAsia="tr-TR"/>
              </w:rPr>
            </w:pPr>
          </w:p>
          <w:p w14:paraId="53D492B3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Cs w:val="22"/>
                <w:lang w:eastAsia="tr-TR"/>
              </w:rPr>
            </w:pPr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...…………………</w:t>
            </w:r>
          </w:p>
        </w:tc>
      </w:tr>
      <w:tr w:rsidR="00A459CC" w:rsidRPr="00A459CC" w14:paraId="5C9ED142" w14:textId="77777777" w:rsidTr="00443A6C">
        <w:trPr>
          <w:trHeight w:val="1218"/>
        </w:trPr>
        <w:tc>
          <w:tcPr>
            <w:tcW w:w="6974" w:type="dxa"/>
          </w:tcPr>
          <w:p w14:paraId="25263D43" w14:textId="528D8E35" w:rsidR="00A459CC" w:rsidRPr="00A459CC" w:rsidRDefault="0002286F" w:rsidP="00084852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proofErr w:type="spellStart"/>
            <w:r w:rsidRPr="0002286F">
              <w:rPr>
                <w:rFonts w:eastAsia="Times New Roman" w:cs="Arial"/>
                <w:b/>
                <w:sz w:val="22"/>
                <w:lang w:eastAsia="tr-TR"/>
              </w:rPr>
              <w:t>Member</w:t>
            </w:r>
            <w:proofErr w:type="spellEnd"/>
            <w:r w:rsidR="00A459CC" w:rsidRPr="00A459CC">
              <w:rPr>
                <w:rFonts w:eastAsia="Times New Roman" w:cs="Arial"/>
                <w:b/>
                <w:sz w:val="22"/>
                <w:lang w:eastAsia="tr-TR"/>
              </w:rPr>
              <w:t xml:space="preserve">: </w:t>
            </w:r>
            <w:proofErr w:type="spellStart"/>
            <w:r w:rsidRPr="009E38DA">
              <w:rPr>
                <w:rFonts w:eastAsia="Times New Roman" w:cs="Arial"/>
                <w:sz w:val="22"/>
                <w:lang w:eastAsia="tr-TR"/>
              </w:rPr>
              <w:t>Title</w:t>
            </w:r>
            <w:proofErr w:type="spellEnd"/>
            <w:r w:rsidRPr="009E38DA">
              <w:rPr>
                <w:rFonts w:eastAsia="Times New Roman" w:cs="Arial"/>
                <w:sz w:val="22"/>
                <w:lang w:eastAsia="tr-TR"/>
              </w:rPr>
              <w:t xml:space="preserve"> Name </w:t>
            </w:r>
            <w:proofErr w:type="spellStart"/>
            <w:r w:rsidRPr="009E38DA">
              <w:rPr>
                <w:rFonts w:eastAsia="Times New Roman" w:cs="Arial"/>
                <w:sz w:val="22"/>
                <w:lang w:eastAsia="tr-TR"/>
              </w:rPr>
              <w:t>Surname</w:t>
            </w:r>
            <w:proofErr w:type="spellEnd"/>
          </w:p>
          <w:p w14:paraId="1EA2921A" w14:textId="77777777" w:rsidR="003B2B0B" w:rsidRDefault="003B2B0B" w:rsidP="003B2B0B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22"/>
                <w:szCs w:val="22"/>
                <w:lang w:eastAsia="tr-TR"/>
              </w:rPr>
            </w:pP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Department</w:t>
            </w:r>
            <w:proofErr w:type="spellEnd"/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, </w:t>
            </w:r>
            <w:r>
              <w:rPr>
                <w:rFonts w:eastAsia="Times New Roman" w:cs="Arial"/>
                <w:sz w:val="22"/>
                <w:szCs w:val="22"/>
                <w:lang w:eastAsia="tr-TR"/>
              </w:rPr>
              <w:t xml:space="preserve">Name of </w:t>
            </w:r>
            <w:proofErr w:type="spellStart"/>
            <w:r>
              <w:rPr>
                <w:rFonts w:eastAsia="Times New Roman" w:cs="Arial"/>
                <w:sz w:val="22"/>
                <w:szCs w:val="22"/>
                <w:lang w:eastAsia="tr-TR"/>
              </w:rPr>
              <w:t>University</w:t>
            </w:r>
            <w:proofErr w:type="spellEnd"/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</w:p>
          <w:p w14:paraId="3E74301A" w14:textId="625A7115" w:rsidR="00A459CC" w:rsidRPr="00A459CC" w:rsidRDefault="00000000" w:rsidP="003B2B0B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 w:val="18"/>
                <w:lang w:eastAsia="tr-TR"/>
              </w:rPr>
            </w:pPr>
            <w:sdt>
              <w:sdtPr>
                <w:rPr>
                  <w:rFonts w:eastAsia="Times New Roman" w:cs="Arial"/>
                  <w:b/>
                  <w:sz w:val="18"/>
                  <w:szCs w:val="18"/>
                  <w:lang w:eastAsia="tr-TR"/>
                </w:rPr>
                <w:id w:val="1146473855"/>
                <w:placeholder>
                  <w:docPart w:val="05350866D703494AAC01E50F5C217487"/>
                </w:placeholder>
                <w15:color w:val="000000"/>
                <w:comboBox>
                  <w:listItem w:displayText="Select an item" w:value="Select an item"/>
                  <w:listItem w:displayText="I confirm" w:value="I confirm"/>
                  <w:listItem w:displayText="I don't confirm" w:value="I don't confirm"/>
                </w:comboBox>
              </w:sdtPr>
              <w:sdtContent>
                <w:r w:rsidR="003B2B0B" w:rsidRPr="001245C1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 xml:space="preserve">Select an </w:t>
                </w:r>
                <w:proofErr w:type="spellStart"/>
                <w:r w:rsidR="003B2B0B" w:rsidRPr="001245C1">
                  <w:rPr>
                    <w:rFonts w:eastAsia="Times New Roman" w:cs="Arial"/>
                    <w:b/>
                    <w:sz w:val="18"/>
                    <w:szCs w:val="18"/>
                    <w:lang w:eastAsia="tr-TR"/>
                  </w:rPr>
                  <w:t>item</w:t>
                </w:r>
                <w:proofErr w:type="spellEnd"/>
              </w:sdtContent>
            </w:sdt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that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this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thesis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is a </w:t>
            </w:r>
            <w:sdt>
              <w:sdtPr>
                <w:rPr>
                  <w:rFonts w:cs="Times New Roman"/>
                  <w:noProof/>
                  <w:sz w:val="18"/>
                  <w:szCs w:val="18"/>
                </w:rPr>
                <w:id w:val="-416472379"/>
                <w:placeholder>
                  <w:docPart w:val="54AB107936324FCBAA2B6C012B365960"/>
                </w:placeholder>
                <w:showingPlcHdr/>
                <w:dataBinding w:prefixMappings="xmlns:ns0='GAZI-FBE-V1' " w:xpath="/ns0:XMLNode[1]/ns0:MDerecesiEn[1]" w:storeItemID="{335282AA-7766-43E8-BACC-55E406F0C9CC}"/>
                <w:dropDownList w:lastValue="">
                  <w:listItem w:value="Select an item"/>
                  <w:listItem w:displayText="Master' Thesis" w:value="Master' Thesis"/>
                  <w:listItem w:displayText="Doctorate Thesis" w:value="Doctorate Thesis"/>
                  <w:listItem w:displayText="Semester Project" w:value="Semester Project"/>
                </w:dropDownList>
              </w:sdtPr>
              <w:sdtContent>
                <w:r w:rsidR="0002286F">
                  <w:rPr>
                    <w:rFonts w:cs="Times New Roman"/>
                    <w:noProof/>
                  </w:rPr>
                  <w:t>[CHOOSE DEGREE]</w:t>
                </w:r>
              </w:sdtContent>
            </w:sdt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in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terms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scope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and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quality</w:t>
            </w:r>
            <w:proofErr w:type="spellEnd"/>
            <w:r w:rsidR="003B2B0B" w:rsidRPr="001245C1">
              <w:rPr>
                <w:rFonts w:eastAsia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1863" w:type="dxa"/>
          </w:tcPr>
          <w:p w14:paraId="0A6635A8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 w:val="6"/>
                <w:szCs w:val="22"/>
                <w:lang w:eastAsia="tr-TR"/>
              </w:rPr>
            </w:pPr>
          </w:p>
          <w:p w14:paraId="0E252A34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 w:val="8"/>
                <w:szCs w:val="22"/>
                <w:lang w:eastAsia="tr-TR"/>
              </w:rPr>
            </w:pPr>
          </w:p>
          <w:p w14:paraId="42D0BAE6" w14:textId="77777777" w:rsidR="00A459CC" w:rsidRPr="00A459CC" w:rsidRDefault="00A459CC" w:rsidP="00084852">
            <w:pPr>
              <w:tabs>
                <w:tab w:val="left" w:pos="2520"/>
              </w:tabs>
              <w:spacing w:line="240" w:lineRule="auto"/>
              <w:rPr>
                <w:rFonts w:eastAsia="Times New Roman" w:cs="Arial"/>
                <w:szCs w:val="22"/>
                <w:lang w:eastAsia="tr-TR"/>
              </w:rPr>
            </w:pPr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>............……………</w:t>
            </w:r>
          </w:p>
        </w:tc>
      </w:tr>
      <w:permEnd w:id="1763668711"/>
    </w:tbl>
    <w:p w14:paraId="7F20C3DE" w14:textId="77777777" w:rsidR="004668B9" w:rsidRPr="005C45E7" w:rsidRDefault="004668B9">
      <w:pPr>
        <w:rPr>
          <w:sz w:val="2"/>
        </w:rPr>
      </w:pPr>
    </w:p>
    <w:tbl>
      <w:tblPr>
        <w:tblStyle w:val="TabloKlavuzu"/>
        <w:tblpPr w:leftFromText="142" w:rightFromText="142" w:vertAnchor="page" w:horzAnchor="margin" w:tblpY="128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8"/>
      </w:tblGrid>
      <w:tr w:rsidR="005204C7" w14:paraId="5AAD0272" w14:textId="77777777" w:rsidTr="005204C7">
        <w:trPr>
          <w:cantSplit/>
        </w:trPr>
        <w:tc>
          <w:tcPr>
            <w:tcW w:w="8778" w:type="dxa"/>
          </w:tcPr>
          <w:p w14:paraId="31BF0EA9" w14:textId="49F76405" w:rsidR="005204C7" w:rsidRDefault="005204C7" w:rsidP="005204C7">
            <w:pPr>
              <w:tabs>
                <w:tab w:val="left" w:pos="2520"/>
              </w:tabs>
              <w:spacing w:after="120"/>
              <w:rPr>
                <w:rFonts w:eastAsia="Times New Roman" w:cs="Arial"/>
                <w:szCs w:val="22"/>
                <w:lang w:eastAsia="tr-TR"/>
              </w:rPr>
            </w:pPr>
            <w:r w:rsidRPr="00A459CC">
              <w:rPr>
                <w:rFonts w:eastAsia="Times New Roman" w:cs="Arial"/>
                <w:sz w:val="22"/>
                <w:lang w:eastAsia="tr-TR"/>
              </w:rPr>
              <w:t>Tez</w:t>
            </w:r>
            <w:r w:rsidRPr="00A459CC">
              <w:rPr>
                <w:rFonts w:eastAsia="Times New Roman" w:cs="Arial"/>
                <w:spacing w:val="-4"/>
                <w:sz w:val="22"/>
                <w:lang w:eastAsia="tr-TR"/>
              </w:rPr>
              <w:t xml:space="preserve"> </w:t>
            </w:r>
            <w:r w:rsidRPr="00A459CC">
              <w:rPr>
                <w:rFonts w:eastAsia="Times New Roman" w:cs="Arial"/>
                <w:sz w:val="22"/>
                <w:lang w:eastAsia="tr-TR"/>
              </w:rPr>
              <w:t>Savunma</w:t>
            </w:r>
            <w:r w:rsidRPr="00A459CC">
              <w:rPr>
                <w:rFonts w:eastAsia="Times New Roman" w:cs="Arial"/>
                <w:spacing w:val="-9"/>
                <w:sz w:val="22"/>
                <w:lang w:eastAsia="tr-TR"/>
              </w:rPr>
              <w:t xml:space="preserve"> </w:t>
            </w:r>
            <w:r w:rsidRPr="00A459CC">
              <w:rPr>
                <w:rFonts w:eastAsia="Times New Roman" w:cs="Arial"/>
                <w:sz w:val="22"/>
                <w:lang w:eastAsia="tr-TR"/>
              </w:rPr>
              <w:t>Tarihi</w:t>
            </w:r>
            <w:r>
              <w:rPr>
                <w:rFonts w:eastAsia="Times New Roman" w:cs="Arial"/>
                <w:sz w:val="22"/>
                <w:lang w:eastAsia="tr-TR"/>
              </w:rPr>
              <w:t>:</w:t>
            </w:r>
            <w:r>
              <w:rPr>
                <w:rFonts w:eastAsia="Times New Roman" w:cs="Arial"/>
                <w:sz w:val="22"/>
                <w:lang w:eastAsia="tr-TR"/>
              </w:rPr>
              <w:tab/>
            </w:r>
            <w:r>
              <w:rPr>
                <w:rFonts w:eastAsia="Times New Roman" w:cs="Arial"/>
                <w:szCs w:val="22"/>
                <w:lang w:eastAsia="tr-TR"/>
              </w:rPr>
              <w:t xml:space="preserve"> </w:t>
            </w:r>
            <w:sdt>
              <w:sdtPr>
                <w:rPr>
                  <w:rFonts w:eastAsia="Times New Roman" w:cs="Arial"/>
                  <w:szCs w:val="22"/>
                  <w:lang w:eastAsia="tr-TR"/>
                </w:rPr>
                <w:id w:val="2044167533"/>
                <w:placeholder>
                  <w:docPart w:val="98226EE168C64BB8B4288007B14B824B"/>
                </w:placeholder>
                <w:showingPlcHdr/>
                <w:dataBinding w:prefixMappings="xmlns:ns0='GAZI-FBE-V1' " w:xpath="/ns0:XMLNode[1]/ns0:SavunmaTarihi[1]" w:storeItemID="{335282AA-7766-43E8-BACC-55E406F0C9CC}"/>
                <w:date w:fullDate="2025-01-22T00:00:00Z">
                  <w:dateFormat w:val="dd/MM/yyyy"/>
                  <w:lid w:val="tr-TR"/>
                  <w:storeMappedDataAs w:val="dateTime"/>
                  <w:calendar w:val="gregorian"/>
                </w:date>
              </w:sdtPr>
              <w:sdtContent>
                <w:r w:rsidR="0002286F" w:rsidRPr="007D25F4">
                  <w:rPr>
                    <w:rStyle w:val="YerTutucuMetni"/>
                  </w:rPr>
                  <w:t>[Savunma Tarihi]</w:t>
                </w:r>
              </w:sdtContent>
            </w:sdt>
          </w:p>
          <w:p w14:paraId="09A235E6" w14:textId="77777777" w:rsidR="005204C7" w:rsidRPr="005C45E7" w:rsidRDefault="005204C7" w:rsidP="005204C7">
            <w:pPr>
              <w:tabs>
                <w:tab w:val="left" w:pos="2520"/>
              </w:tabs>
              <w:spacing w:after="120"/>
              <w:rPr>
                <w:rFonts w:eastAsia="Times New Roman" w:cs="Arial"/>
                <w:sz w:val="14"/>
                <w:lang w:eastAsia="tr-TR"/>
              </w:rPr>
            </w:pPr>
          </w:p>
          <w:p w14:paraId="2EFA7D7D" w14:textId="389A0CD8" w:rsidR="00833507" w:rsidRPr="00A459CC" w:rsidRDefault="00000000" w:rsidP="003B2B0B">
            <w:pPr>
              <w:tabs>
                <w:tab w:val="left" w:pos="2520"/>
              </w:tabs>
              <w:spacing w:before="120" w:after="180"/>
              <w:rPr>
                <w:rFonts w:eastAsia="Times New Roman" w:cs="Arial"/>
                <w:sz w:val="22"/>
                <w:szCs w:val="22"/>
                <w:lang w:eastAsia="tr-TR"/>
              </w:rPr>
            </w:pPr>
            <w:sdt>
              <w:sdtPr>
                <w:rPr>
                  <w:rFonts w:eastAsia="Times New Roman" w:cs="Arial"/>
                  <w:sz w:val="18"/>
                  <w:szCs w:val="18"/>
                  <w:lang w:eastAsia="tr-TR"/>
                </w:rPr>
                <w:id w:val="-207498672"/>
                <w:placeholder>
                  <w:docPart w:val="C0E5C03DB7184A438358C0108DEDFB1F"/>
                </w:placeholder>
                <w15:color w:val="000000"/>
                <w:comboBox>
                  <w:listItem w:displayText="Select an item" w:value="Select an item"/>
                  <w:listItem w:displayText="I confirm" w:value="I confirm"/>
                  <w:listItem w:displayText="I don't confirm" w:value="I don't confirm"/>
                </w:comboBox>
              </w:sdtPr>
              <w:sdtContent>
                <w:r w:rsidR="00833507" w:rsidRPr="00833507">
                  <w:rPr>
                    <w:rFonts w:eastAsia="Times New Roman" w:cs="Arial"/>
                    <w:sz w:val="18"/>
                    <w:szCs w:val="18"/>
                    <w:lang w:eastAsia="tr-TR"/>
                  </w:rPr>
                  <w:t xml:space="preserve">Select an </w:t>
                </w:r>
                <w:proofErr w:type="spellStart"/>
                <w:r w:rsidR="00833507" w:rsidRPr="00833507">
                  <w:rPr>
                    <w:rFonts w:eastAsia="Times New Roman" w:cs="Arial"/>
                    <w:sz w:val="18"/>
                    <w:szCs w:val="18"/>
                    <w:lang w:eastAsia="tr-TR"/>
                  </w:rPr>
                  <w:t>item</w:t>
                </w:r>
                <w:proofErr w:type="spellEnd"/>
              </w:sdtContent>
            </w:sdt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that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this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study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,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accepted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by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jury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,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meets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requirements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for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being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a </w:t>
            </w:r>
            <w:r w:rsidR="00833507" w:rsidRPr="00833507">
              <w:rPr>
                <w:rFonts w:cs="Times New Roman"/>
                <w:noProof/>
                <w:sz w:val="18"/>
                <w:szCs w:val="18"/>
              </w:rPr>
              <w:t xml:space="preserve"> </w:t>
            </w:r>
            <w:sdt>
              <w:sdtPr>
                <w:rPr>
                  <w:rFonts w:cs="Times New Roman"/>
                  <w:noProof/>
                  <w:sz w:val="18"/>
                  <w:szCs w:val="18"/>
                </w:rPr>
                <w:id w:val="-1111433159"/>
                <w:placeholder>
                  <w:docPart w:val="822DD0FC38DA496F92031AB7395E3273"/>
                </w:placeholder>
                <w:showingPlcHdr/>
                <w:dataBinding w:prefixMappings="xmlns:ns0='GAZI-FBE-V1' " w:xpath="/ns0:XMLNode[1]/ns0:MDerecesiEn[1]" w:storeItemID="{335282AA-7766-43E8-BACC-55E406F0C9CC}"/>
                <w:dropDownList w:lastValue="">
                  <w:listItem w:value="Select an item"/>
                  <w:listItem w:displayText="Master' Thesis" w:value="Master' Thesis"/>
                  <w:listItem w:displayText="Doctorate Thesis" w:value="Doctorate Thesis"/>
                  <w:listItem w:displayText="Semester Project" w:value="Semester Project"/>
                </w:dropDownList>
              </w:sdtPr>
              <w:sdtContent>
                <w:r w:rsidR="0002286F">
                  <w:rPr>
                    <w:rFonts w:cs="Times New Roman"/>
                    <w:noProof/>
                  </w:rPr>
                  <w:t>[CHOOSE DEGREE]</w:t>
                </w:r>
              </w:sdtContent>
            </w:sdt>
            <w:r w:rsidR="00833507">
              <w:rPr>
                <w:rFonts w:cs="Times New Roman"/>
                <w:noProof/>
                <w:sz w:val="18"/>
                <w:szCs w:val="18"/>
              </w:rPr>
              <w:t>.</w:t>
            </w:r>
          </w:p>
        </w:tc>
      </w:tr>
      <w:tr w:rsidR="005204C7" w14:paraId="1D0ABD9D" w14:textId="77777777" w:rsidTr="005204C7">
        <w:trPr>
          <w:cantSplit/>
        </w:trPr>
        <w:tc>
          <w:tcPr>
            <w:tcW w:w="8778" w:type="dxa"/>
          </w:tcPr>
          <w:p w14:paraId="3A43A7AE" w14:textId="77777777" w:rsidR="005204C7" w:rsidRPr="00A459CC" w:rsidRDefault="005204C7" w:rsidP="005204C7">
            <w:pPr>
              <w:tabs>
                <w:tab w:val="left" w:pos="2520"/>
              </w:tabs>
              <w:spacing w:before="120" w:after="180"/>
              <w:jc w:val="center"/>
              <w:rPr>
                <w:rFonts w:eastAsia="Times New Roman" w:cs="Arial"/>
                <w:sz w:val="22"/>
                <w:szCs w:val="22"/>
                <w:lang w:eastAsia="tr-TR"/>
              </w:rPr>
            </w:pPr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>…………………….…….</w:t>
            </w:r>
          </w:p>
          <w:sdt>
            <w:sdtPr>
              <w:rPr>
                <w:rFonts w:eastAsia="Times New Roman" w:cs="Arial"/>
                <w:sz w:val="22"/>
                <w:szCs w:val="22"/>
                <w:lang w:eastAsia="tr-TR"/>
              </w:rPr>
              <w:id w:val="-1540506256"/>
              <w:placeholder>
                <w:docPart w:val="DefaultPlaceholder_-1854013440"/>
              </w:placeholder>
              <w:showingPlcHdr/>
            </w:sdtPr>
            <w:sdtContent>
              <w:p w14:paraId="50849700" w14:textId="73944B76" w:rsidR="005204C7" w:rsidRPr="00A459CC" w:rsidRDefault="00833507" w:rsidP="005204C7">
                <w:pPr>
                  <w:tabs>
                    <w:tab w:val="left" w:pos="2520"/>
                  </w:tabs>
                  <w:spacing w:line="360" w:lineRule="auto"/>
                  <w:jc w:val="center"/>
                  <w:rPr>
                    <w:rFonts w:eastAsia="Times New Roman" w:cs="Arial"/>
                    <w:sz w:val="22"/>
                    <w:szCs w:val="22"/>
                    <w:lang w:eastAsia="tr-TR"/>
                  </w:rPr>
                </w:pPr>
                <w:r w:rsidRPr="00423F10">
                  <w:rPr>
                    <w:rStyle w:val="YerTutucuMetni"/>
                  </w:rPr>
                  <w:t>Metin girmek için buraya tıklayın veya dokunun.</w:t>
                </w:r>
              </w:p>
            </w:sdtContent>
          </w:sdt>
          <w:p w14:paraId="09A1BE35" w14:textId="006B9D94" w:rsidR="005204C7" w:rsidRDefault="005204C7" w:rsidP="005204C7">
            <w:pPr>
              <w:jc w:val="center"/>
            </w:pPr>
            <w:r w:rsidRPr="00A459CC">
              <w:rPr>
                <w:rFonts w:eastAsia="Times New Roman" w:cs="Arial"/>
                <w:sz w:val="22"/>
                <w:szCs w:val="22"/>
                <w:lang w:eastAsia="tr-TR"/>
              </w:rPr>
              <w:t xml:space="preserve">  </w:t>
            </w:r>
            <w:r w:rsidR="00833507"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Director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of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the</w:t>
            </w:r>
            <w:proofErr w:type="spellEnd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833507" w:rsidRPr="00833507">
              <w:rPr>
                <w:rFonts w:eastAsia="Times New Roman" w:cs="Arial"/>
                <w:sz w:val="22"/>
                <w:szCs w:val="22"/>
                <w:lang w:eastAsia="tr-TR"/>
              </w:rPr>
              <w:t>Institute</w:t>
            </w:r>
            <w:proofErr w:type="spellEnd"/>
          </w:p>
        </w:tc>
      </w:tr>
    </w:tbl>
    <w:p w14:paraId="027B5723" w14:textId="77777777" w:rsidR="003B7FAE" w:rsidRDefault="003B7FAE" w:rsidP="00720860">
      <w:pPr>
        <w:spacing w:after="0" w:line="240" w:lineRule="auto"/>
        <w:rPr>
          <w:rFonts w:cs="Times New Roman"/>
          <w:b/>
        </w:rPr>
        <w:sectPr w:rsidR="003B7FAE" w:rsidSect="00597B75">
          <w:type w:val="continuous"/>
          <w:pgSz w:w="11900" w:h="16840"/>
          <w:pgMar w:top="1701" w:right="1559" w:bottom="1134" w:left="1559" w:header="1134" w:footer="567" w:gutter="0"/>
          <w:cols w:space="708"/>
          <w:formProt w:val="0"/>
          <w:noEndnote/>
          <w:docGrid w:linePitch="299"/>
        </w:sectPr>
      </w:pPr>
    </w:p>
    <w:p w14:paraId="50CA7B0F" w14:textId="77777777" w:rsidR="005C45E7" w:rsidRDefault="005C45E7" w:rsidP="00720860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02DFC1C7" w14:textId="7D7F74DD" w:rsidR="00EE29AE" w:rsidRPr="008F2766" w:rsidRDefault="00EA6E7F" w:rsidP="00605AF1">
      <w:pPr>
        <w:spacing w:after="0"/>
        <w:jc w:val="center"/>
        <w:rPr>
          <w:rFonts w:cs="Times New Roman"/>
          <w:b/>
        </w:rPr>
      </w:pPr>
      <w:r w:rsidRPr="00EA6E7F">
        <w:rPr>
          <w:rFonts w:cs="Times New Roman"/>
          <w:b/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EF45B5E" wp14:editId="0B84ABCD">
                <wp:simplePos x="0" y="0"/>
                <wp:positionH relativeFrom="column">
                  <wp:posOffset>4440776</wp:posOffset>
                </wp:positionH>
                <wp:positionV relativeFrom="paragraph">
                  <wp:posOffset>-491738</wp:posOffset>
                </wp:positionV>
                <wp:extent cx="1223921" cy="453224"/>
                <wp:effectExtent l="0" t="0" r="0" b="444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921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9231" w14:textId="7639BF30" w:rsidR="003B2B0B" w:rsidRDefault="003B2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5B5E" id="_x0000_s1027" type="#_x0000_t202" style="position:absolute;left:0;text-align:left;margin-left:349.65pt;margin-top:-38.7pt;width:96.35pt;height:35.7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" stroked="f">
                <v:textbox>
                  <w:txbxContent>
                    <w:p w14:paraId="6C809231" w14:textId="7639BF30" w:rsidR="003B2B0B" w:rsidRDefault="003B2B0B"/>
                  </w:txbxContent>
                </v:textbox>
              </v:shape>
            </w:pict>
          </mc:Fallback>
        </mc:AlternateContent>
      </w:r>
      <w:r w:rsidR="00833507" w:rsidRPr="00833507">
        <w:t xml:space="preserve"> </w:t>
      </w:r>
      <w:r w:rsidR="00833507" w:rsidRPr="00833507">
        <w:rPr>
          <w:rFonts w:cs="Times New Roman"/>
          <w:b/>
        </w:rPr>
        <w:t>STATEMENT OF ETHICS</w:t>
      </w:r>
    </w:p>
    <w:p w14:paraId="5D1992CF" w14:textId="77777777" w:rsidR="00EE29AE" w:rsidRPr="008F2766" w:rsidRDefault="00EE29AE" w:rsidP="00605AF1">
      <w:pPr>
        <w:spacing w:after="0"/>
        <w:jc w:val="center"/>
        <w:rPr>
          <w:rFonts w:cs="Times New Roman"/>
          <w:b/>
        </w:rPr>
      </w:pPr>
    </w:p>
    <w:p w14:paraId="3921ECCA" w14:textId="793D7746" w:rsidR="00EE29AE" w:rsidRPr="008F2766" w:rsidRDefault="003870FA" w:rsidP="00605AF1">
      <w:pPr>
        <w:spacing w:after="0"/>
        <w:rPr>
          <w:rFonts w:cs="Times New Roman"/>
        </w:rPr>
      </w:pPr>
      <w:r>
        <w:rPr>
          <w:rFonts w:cs="Times New Roman"/>
        </w:rPr>
        <w:t>Sivas Bilim ve Teknoloji</w:t>
      </w:r>
      <w:r w:rsidR="00EE29AE" w:rsidRPr="008F2766">
        <w:rPr>
          <w:rFonts w:cs="Times New Roman"/>
        </w:rPr>
        <w:t xml:space="preserve"> Üniversitesi </w:t>
      </w:r>
      <w:r>
        <w:rPr>
          <w:rFonts w:cs="Times New Roman"/>
        </w:rPr>
        <w:t>Lisansüstü Eğitim</w:t>
      </w:r>
      <w:r w:rsidR="00EE29AE" w:rsidRPr="008F2766">
        <w:rPr>
          <w:rFonts w:cs="Times New Roman"/>
        </w:rPr>
        <w:t xml:space="preserve"> Enstitüsü Tez Yazım Kurallarına uygun olarak hazırladığım bu tez çalışmasında;</w:t>
      </w:r>
    </w:p>
    <w:p w14:paraId="6585C6D7" w14:textId="77777777"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/>
        </w:rPr>
      </w:pPr>
      <w:r w:rsidRPr="008F2766">
        <w:rPr>
          <w:rFonts w:ascii="Times New Roman" w:hAnsi="Times New Roman"/>
        </w:rPr>
        <w:t>Tez içinde sunduğum verileri, bilgileri ve dokümanları akademik ve etik kurallar çerçevesinde elde ettiğimi,</w:t>
      </w:r>
    </w:p>
    <w:p w14:paraId="582A0E8E" w14:textId="77777777"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/>
        </w:rPr>
      </w:pPr>
      <w:r w:rsidRPr="008F2766">
        <w:rPr>
          <w:rFonts w:ascii="Times New Roman" w:hAnsi="Times New Roman"/>
        </w:rPr>
        <w:t>Tüm bilgi, belge, değerlendirme ve sonuçları bilimsel etik ve ahlak kurallarına uygun olarak sunduğumu,</w:t>
      </w:r>
    </w:p>
    <w:p w14:paraId="607D3F5E" w14:textId="77777777"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/>
        </w:rPr>
      </w:pPr>
      <w:r w:rsidRPr="008F2766">
        <w:rPr>
          <w:rFonts w:ascii="Times New Roman" w:hAnsi="Times New Roman"/>
        </w:rPr>
        <w:t>Tez çalışmasında yararlandığım eserlerin tümüne uygun atıfta bulunarak kaynak gösterdiğimi,</w:t>
      </w:r>
    </w:p>
    <w:p w14:paraId="3FF4D490" w14:textId="77777777"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/>
        </w:rPr>
      </w:pPr>
      <w:r w:rsidRPr="008F2766">
        <w:rPr>
          <w:rFonts w:ascii="Times New Roman" w:hAnsi="Times New Roman"/>
        </w:rPr>
        <w:t>Kullanılan verilerde herhangi bir değişiklik yapmadığımı,</w:t>
      </w:r>
    </w:p>
    <w:p w14:paraId="2E8B62DE" w14:textId="77777777"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/>
        </w:rPr>
      </w:pPr>
      <w:r w:rsidRPr="008F2766">
        <w:rPr>
          <w:rFonts w:ascii="Times New Roman" w:hAnsi="Times New Roman"/>
        </w:rPr>
        <w:t xml:space="preserve">Bu tezde sunduğum çalışmanın özgün olduğunu, </w:t>
      </w:r>
    </w:p>
    <w:p w14:paraId="345CAE39" w14:textId="77777777" w:rsidR="00EE29AE" w:rsidRPr="008F2766" w:rsidRDefault="00EE29AE" w:rsidP="00605AF1">
      <w:pPr>
        <w:spacing w:after="0"/>
        <w:ind w:left="66"/>
        <w:rPr>
          <w:rFonts w:cs="Times New Roman"/>
        </w:rPr>
      </w:pPr>
      <w:proofErr w:type="gramStart"/>
      <w:r w:rsidRPr="008F2766">
        <w:rPr>
          <w:rFonts w:cs="Times New Roman"/>
        </w:rPr>
        <w:t>bildirir</w:t>
      </w:r>
      <w:proofErr w:type="gramEnd"/>
      <w:r w:rsidRPr="008F2766">
        <w:rPr>
          <w:rFonts w:cs="Times New Roman"/>
        </w:rPr>
        <w:t xml:space="preserve">, aksi bir durumda aleyhime doğabilecek tüm hak kayıplarını kabullendiğimi beyan ederim.  </w:t>
      </w:r>
    </w:p>
    <w:p w14:paraId="629496CC" w14:textId="77777777"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</w:p>
    <w:p w14:paraId="796A04FF" w14:textId="77777777"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</w:p>
    <w:p w14:paraId="734E9242" w14:textId="39B55217" w:rsidR="00EE29AE" w:rsidRDefault="00EE29AE" w:rsidP="00EB4D7A">
      <w:pPr>
        <w:widowControl w:val="0"/>
        <w:autoSpaceDE w:val="0"/>
        <w:autoSpaceDN w:val="0"/>
        <w:adjustRightInd w:val="0"/>
        <w:spacing w:after="0"/>
        <w:ind w:right="1559"/>
        <w:jc w:val="right"/>
        <w:rPr>
          <w:rFonts w:cs="Times New Roman"/>
          <w:spacing w:val="1"/>
        </w:rPr>
      </w:pP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</w:tblGrid>
      <w:tr w:rsidR="00EB4D7A" w14:paraId="119C177D" w14:textId="77777777" w:rsidTr="005D6333">
        <w:trPr>
          <w:jc w:val="right"/>
        </w:trPr>
        <w:tc>
          <w:tcPr>
            <w:tcW w:w="0" w:type="auto"/>
            <w:tcMar>
              <w:left w:w="0" w:type="dxa"/>
              <w:right w:w="0" w:type="dxa"/>
            </w:tcMar>
          </w:tcPr>
          <w:p w14:paraId="586DCD5A" w14:textId="43C83676" w:rsidR="00EB4D7A" w:rsidRDefault="005D6333" w:rsidP="002C4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pacing w:val="1"/>
              </w:rPr>
            </w:pPr>
            <w:r>
              <w:rPr>
                <w:rFonts w:cs="Times New Roman"/>
                <w:spacing w:val="1"/>
              </w:rPr>
              <w:t>……</w:t>
            </w:r>
            <w:r w:rsidR="00EB4D7A" w:rsidRPr="00F83DF5">
              <w:rPr>
                <w:rFonts w:cs="Times New Roman"/>
                <w:spacing w:val="1"/>
              </w:rPr>
              <w:t>..</w:t>
            </w:r>
          </w:p>
          <w:sdt>
            <w:sdtPr>
              <w:rPr>
                <w:rFonts w:cs="Times New Roman"/>
              </w:rPr>
              <w:id w:val="402565013"/>
              <w:placeholder>
                <w:docPart w:val="279ABF2246314C56ABF0B7FAA76CD3B7"/>
              </w:placeholder>
              <w:showingPlcHdr/>
              <w:dataBinding w:prefixMappings="xmlns:ns0='GAZI-FBE-V1' " w:xpath="/ns0:XMLNode[1]/ns0:OgrAd[1]" w:storeItemID="{335282AA-7766-43E8-BACC-55E406F0C9CC}"/>
              <w:text/>
            </w:sdtPr>
            <w:sdtContent>
              <w:p w14:paraId="6679FDE1" w14:textId="0E8DC678" w:rsidR="00EB4D7A" w:rsidRPr="00F83DF5" w:rsidRDefault="0002286F" w:rsidP="002C4659">
                <w:pPr>
                  <w:widowControl w:val="0"/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</w:rPr>
                </w:pPr>
                <w:r>
                  <w:rPr>
                    <w:noProof/>
                  </w:rPr>
                  <w:t>[Ad SOYAD]</w:t>
                </w:r>
              </w:p>
            </w:sdtContent>
          </w:sdt>
          <w:sdt>
            <w:sdtPr>
              <w:rPr>
                <w:rFonts w:cs="Times New Roman"/>
              </w:rPr>
              <w:id w:val="1727873033"/>
              <w:placeholder>
                <w:docPart w:val="06B8590CAE5E4DBF8D9CA054B4872A7D"/>
              </w:placeholder>
              <w:showingPlcHdr/>
              <w:dataBinding w:prefixMappings="xmlns:ns0='GAZI-FBE-V1' " w:xpath="/ns0:XMLNode[1]/ns0:SavunmaTarihi[1]" w:storeItemID="{335282AA-7766-43E8-BACC-55E406F0C9CC}"/>
              <w:date w:fullDate="2025-01-22T00:00:00Z">
                <w:dateFormat w:val="dd/MM/yyyy"/>
                <w:lid w:val="tr-TR"/>
                <w:storeMappedDataAs w:val="dateTime"/>
                <w:calendar w:val="gregorian"/>
              </w:date>
            </w:sdtPr>
            <w:sdtContent>
              <w:p w14:paraId="5D0B3278" w14:textId="6BFAF74B" w:rsidR="00EB4D7A" w:rsidRDefault="0002286F" w:rsidP="002C4659">
                <w:pPr>
                  <w:jc w:val="center"/>
                  <w:rPr>
                    <w:rFonts w:cs="Times New Roman"/>
                    <w:spacing w:val="1"/>
                  </w:rPr>
                </w:pPr>
                <w:r w:rsidRPr="00402518">
                  <w:rPr>
                    <w:rFonts w:cs="Times New Roman"/>
                  </w:rPr>
                  <w:t>[</w:t>
                </w:r>
                <w:r w:rsidRPr="00402518">
                  <w:rPr>
                    <w:rStyle w:val="YerTutucuMetni"/>
                  </w:rPr>
                  <w:t>Tarih]</w:t>
                </w:r>
              </w:p>
            </w:sdtContent>
          </w:sdt>
        </w:tc>
      </w:tr>
    </w:tbl>
    <w:p w14:paraId="30B52DE8" w14:textId="77777777" w:rsidR="001D0C76" w:rsidRPr="00F83DF5" w:rsidRDefault="001D0C76" w:rsidP="00EB4D7A">
      <w:pPr>
        <w:widowControl w:val="0"/>
        <w:autoSpaceDE w:val="0"/>
        <w:autoSpaceDN w:val="0"/>
        <w:adjustRightInd w:val="0"/>
        <w:spacing w:after="0"/>
        <w:ind w:right="1559"/>
        <w:jc w:val="right"/>
        <w:rPr>
          <w:rFonts w:cs="Times New Roman"/>
          <w:spacing w:val="1"/>
        </w:rPr>
      </w:pPr>
    </w:p>
    <w:p w14:paraId="23E6110E" w14:textId="77777777" w:rsidR="00243650" w:rsidRPr="000B3B9D" w:rsidRDefault="00243650" w:rsidP="000C68BC">
      <w:pPr>
        <w:ind w:left="6372"/>
        <w:rPr>
          <w:rFonts w:cs="Times New Roman"/>
          <w:color w:val="000000"/>
        </w:rPr>
      </w:pPr>
    </w:p>
    <w:p w14:paraId="4C29124A" w14:textId="77777777" w:rsidR="009844E3" w:rsidRDefault="009F599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sdt>
      <w:sdtPr>
        <w:rPr>
          <w:lang w:val="en-US"/>
        </w:rPr>
        <w:id w:val="1047959380"/>
        <w:lock w:val="sdtLocked"/>
        <w:placeholder>
          <w:docPart w:val="D49EBF10F68A4775877CA932434B81BC"/>
        </w:placeholder>
        <w:showingPlcHdr/>
        <w:dataBinding w:prefixMappings="xmlns:ns0='GAZI-FBE-V1' " w:xpath="/ns0:XMLNode[1]/ns0:TezBaslikTr[1]" w:storeItemID="{335282AA-7766-43E8-BACC-55E406F0C9CC}"/>
        <w:text/>
      </w:sdtPr>
      <w:sdtContent>
        <w:p w14:paraId="26A0E059" w14:textId="7E7DDC73" w:rsidR="00BB04C9" w:rsidRDefault="0002286F" w:rsidP="00B773E4">
          <w:pPr>
            <w:jc w:val="center"/>
            <w:rPr>
              <w:lang w:val="en-US"/>
            </w:rPr>
          </w:pPr>
          <w:r>
            <w:rPr>
              <w:lang w:val="en-US"/>
            </w:rPr>
            <w:t>[TEZ BAŞLIĞI]</w:t>
          </w:r>
        </w:p>
      </w:sdtContent>
    </w:sdt>
    <w:p w14:paraId="0801FE54" w14:textId="4377C708" w:rsidR="0036402D" w:rsidRPr="0036402D" w:rsidRDefault="0036402D" w:rsidP="0036402D">
      <w:pPr>
        <w:tabs>
          <w:tab w:val="left" w:pos="3192"/>
        </w:tabs>
        <w:spacing w:after="0"/>
        <w:jc w:val="center"/>
        <w:rPr>
          <w:rFonts w:eastAsia="Times New Roman" w:cs="Times New Roman"/>
          <w:bCs/>
          <w:lang w:eastAsia="tr-TR"/>
        </w:rPr>
      </w:pPr>
      <w:r w:rsidRPr="0036402D">
        <w:rPr>
          <w:rFonts w:eastAsia="Times New Roman" w:cs="Times New Roman"/>
          <w:bCs/>
          <w:lang w:eastAsia="tr-TR"/>
        </w:rPr>
        <w:t>(</w:t>
      </w:r>
      <w:sdt>
        <w:sdtPr>
          <w:rPr>
            <w:rFonts w:eastAsia="Times New Roman" w:cs="Times New Roman"/>
            <w:bCs/>
            <w:lang w:eastAsia="tr-TR"/>
          </w:rPr>
          <w:id w:val="-1612967211"/>
          <w:lock w:val="sdtLocked"/>
          <w:placeholder>
            <w:docPart w:val="869E63BF760449BB83424B064526FE59"/>
          </w:placeholder>
          <w:showingPlcHdr/>
          <w:dataBinding w:prefixMappings="xmlns:ns0='GAZI-FBE-V1' " w:xpath="/ns0:XMLNode[1]/ns0:MDerecesiTr[1]" w:storeItemID="{335282AA-7766-43E8-BACC-55E406F0C9CC}"/>
          <w:dropDownList w:lastValue="">
            <w:listItem w:value="Bir öğe seçin."/>
            <w:listItem w:displayText="YÜKSEK LİSANS TEZİ" w:value="YÜKSEK LİSANS TEZİ"/>
            <w:listItem w:displayText="DOKTORA TEZİ" w:value="DOKTORA TEZİ"/>
            <w:listItem w:displayText="DÖNEM PROJESİ" w:value="DÖNEM PROJESİ"/>
          </w:dropDownList>
        </w:sdtPr>
        <w:sdtContent>
          <w:r w:rsidR="0002286F">
            <w:rPr>
              <w:rFonts w:eastAsia="Times New Roman" w:cs="Times New Roman"/>
              <w:bCs/>
              <w:lang w:eastAsia="tr-TR"/>
            </w:rPr>
            <w:t>[BİTİRİLEN DERECE]</w:t>
          </w:r>
        </w:sdtContent>
      </w:sdt>
      <w:r w:rsidRPr="0036402D">
        <w:rPr>
          <w:rFonts w:eastAsia="Times New Roman" w:cs="Times New Roman"/>
          <w:bCs/>
          <w:lang w:eastAsia="tr-TR"/>
        </w:rPr>
        <w:t>)</w:t>
      </w:r>
    </w:p>
    <w:sdt>
      <w:sdtPr>
        <w:rPr>
          <w:rFonts w:eastAsia="Times New Roman" w:cs="Times New Roman"/>
          <w:bCs/>
          <w:lang w:eastAsia="tr-TR"/>
        </w:rPr>
        <w:id w:val="-714281043"/>
        <w:lock w:val="sdtLocked"/>
        <w:placeholder>
          <w:docPart w:val="1CA193A4F7FB47429F338846465AEDE1"/>
        </w:placeholder>
        <w:showingPlcHdr/>
        <w:dataBinding w:prefixMappings="xmlns:ns0='GAZI-FBE-V1' " w:xpath="/ns0:XMLNode[1]/ns0:OgrAd[1]" w:storeItemID="{335282AA-7766-43E8-BACC-55E406F0C9CC}"/>
        <w:text/>
      </w:sdtPr>
      <w:sdtContent>
        <w:p w14:paraId="4F869D07" w14:textId="273B541B" w:rsidR="0036402D" w:rsidRPr="0036402D" w:rsidRDefault="0002286F" w:rsidP="0036402D">
          <w:pPr>
            <w:tabs>
              <w:tab w:val="left" w:pos="3192"/>
            </w:tabs>
            <w:spacing w:before="240" w:after="360" w:line="240" w:lineRule="auto"/>
            <w:jc w:val="center"/>
            <w:rPr>
              <w:rFonts w:eastAsia="Times New Roman" w:cs="Times New Roman"/>
              <w:bCs/>
              <w:lang w:eastAsia="tr-TR"/>
            </w:rPr>
          </w:pPr>
          <w:r>
            <w:rPr>
              <w:noProof/>
            </w:rPr>
            <w:t>[Ad SOYAD ]</w:t>
          </w:r>
        </w:p>
      </w:sdtContent>
    </w:sdt>
    <w:p w14:paraId="7A42FE70" w14:textId="1EB07A7F" w:rsidR="0036402D" w:rsidRPr="0036402D" w:rsidRDefault="009B46FB" w:rsidP="003C36CE">
      <w:pPr>
        <w:tabs>
          <w:tab w:val="left" w:pos="0"/>
          <w:tab w:val="left" w:pos="1892"/>
          <w:tab w:val="center" w:pos="4391"/>
        </w:tabs>
        <w:spacing w:after="0"/>
        <w:jc w:val="center"/>
        <w:rPr>
          <w:rFonts w:eastAsia="Times New Roman" w:cs="Times New Roman"/>
          <w:bCs/>
          <w:lang w:eastAsia="tr-TR"/>
        </w:rPr>
      </w:pPr>
      <w:r>
        <w:rPr>
          <w:rFonts w:eastAsia="Times New Roman" w:cs="Times New Roman"/>
          <w:bCs/>
          <w:lang w:eastAsia="tr-TR"/>
        </w:rPr>
        <w:t>SİVAS BİLİM ve TEKNOLOJİ</w:t>
      </w:r>
      <w:r w:rsidR="0036402D" w:rsidRPr="0036402D">
        <w:rPr>
          <w:rFonts w:eastAsia="Times New Roman" w:cs="Times New Roman"/>
          <w:bCs/>
          <w:lang w:eastAsia="tr-TR"/>
        </w:rPr>
        <w:t xml:space="preserve"> ÜNİVERSİTESİ</w:t>
      </w:r>
    </w:p>
    <w:p w14:paraId="77281A47" w14:textId="7AD7CC43" w:rsidR="0036402D" w:rsidRPr="0036402D" w:rsidRDefault="009B46FB" w:rsidP="0036402D">
      <w:pPr>
        <w:tabs>
          <w:tab w:val="left" w:pos="3192"/>
        </w:tabs>
        <w:spacing w:after="0"/>
        <w:jc w:val="center"/>
        <w:rPr>
          <w:rFonts w:eastAsia="Times New Roman" w:cs="Times New Roman"/>
          <w:bCs/>
          <w:lang w:eastAsia="tr-TR"/>
        </w:rPr>
      </w:pPr>
      <w:r>
        <w:rPr>
          <w:rFonts w:eastAsia="Times New Roman" w:cs="Times New Roman"/>
          <w:bCs/>
          <w:lang w:eastAsia="tr-TR"/>
        </w:rPr>
        <w:t>LİSANSÜSTÜ EĞİTİM</w:t>
      </w:r>
      <w:r w:rsidR="0036402D" w:rsidRPr="0036402D">
        <w:rPr>
          <w:rFonts w:eastAsia="Times New Roman" w:cs="Times New Roman"/>
          <w:bCs/>
          <w:lang w:eastAsia="tr-TR"/>
        </w:rPr>
        <w:t xml:space="preserve"> ENSTİTÜSÜ</w:t>
      </w:r>
    </w:p>
    <w:sdt>
      <w:sdtPr>
        <w:rPr>
          <w:rFonts w:eastAsia="Times New Roman" w:cs="Times New Roman"/>
          <w:bCs/>
          <w:lang w:eastAsia="tr-TR"/>
        </w:rPr>
        <w:id w:val="-188155890"/>
        <w:placeholder>
          <w:docPart w:val="22A28F04E99647FEAF11A94C9851BEC2"/>
        </w:placeholder>
        <w:showingPlcHdr/>
        <w:dataBinding w:prefixMappings="xmlns:ns0='GAZI-FBE-V1' " w:xpath="/ns0:XMLNode[1]/ns0:SavunmaTarihi[1]" w:storeItemID="{335282AA-7766-43E8-BACC-55E406F0C9CC}"/>
        <w:date w:fullDate="2025-01-22T00:00:00Z">
          <w:dateFormat w:val="MMMM yyyy"/>
          <w:lid w:val="tr-TR"/>
          <w:storeMappedDataAs w:val="dateTime"/>
          <w:calendar w:val="gregorian"/>
        </w:date>
      </w:sdtPr>
      <w:sdtContent>
        <w:p w14:paraId="5884FEEB" w14:textId="34D63747" w:rsidR="0036402D" w:rsidRPr="0036402D" w:rsidRDefault="0002286F" w:rsidP="0036402D">
          <w:pPr>
            <w:tabs>
              <w:tab w:val="left" w:pos="3192"/>
            </w:tabs>
            <w:spacing w:after="0" w:line="240" w:lineRule="auto"/>
            <w:jc w:val="center"/>
            <w:rPr>
              <w:rFonts w:eastAsia="Times New Roman" w:cs="Times New Roman"/>
              <w:bCs/>
              <w:lang w:eastAsia="tr-TR"/>
            </w:rPr>
          </w:pPr>
          <w:r w:rsidRPr="007D2834">
            <w:rPr>
              <w:rStyle w:val="YerTutucuMetni"/>
            </w:rPr>
            <w:t>[Tarih]</w:t>
          </w:r>
        </w:p>
      </w:sdtContent>
    </w:sdt>
    <w:p w14:paraId="01345138" w14:textId="77777777" w:rsidR="0036402D" w:rsidRPr="0036402D" w:rsidRDefault="0036402D" w:rsidP="002116BF">
      <w:pPr>
        <w:pStyle w:val="zetabstract"/>
      </w:pPr>
      <w:bookmarkStart w:id="1" w:name="_Toc9609949"/>
      <w:bookmarkStart w:id="2" w:name="_Toc216440123"/>
      <w:r w:rsidRPr="0036402D">
        <w:t>ÖZET</w:t>
      </w:r>
      <w:bookmarkEnd w:id="1"/>
      <w:bookmarkEnd w:id="2"/>
    </w:p>
    <w:permStart w:id="869557275" w:edGrp="everyone"/>
    <w:p w14:paraId="4F1C8EA2" w14:textId="693A462E" w:rsidR="00EC2925" w:rsidRPr="0036402D" w:rsidRDefault="00000000" w:rsidP="006F3FE2">
      <w:pPr>
        <w:pStyle w:val="Teksatr12"/>
      </w:pPr>
      <w:sdt>
        <w:sdtPr>
          <w:id w:val="-1365980571"/>
          <w:lock w:val="sdtLocked"/>
          <w:placeholder>
            <w:docPart w:val="5AA5FA82377444538763B83D3F387EF0"/>
          </w:placeholder>
          <w:showingPlcHdr/>
          <w15:dataBinding w:prefixMappings="xmlns:ns0='GAZI-FBE-V1' " w:xpath="/ns0:XMLNode[1]/ns0:OzetTr[1]" w:storeItemID="{335282AA-7766-43E8-BACC-55E406F0C9CC}"/>
        </w:sdtPr>
        <w:sdtContent>
          <w:r w:rsidR="00435E24" w:rsidRPr="00ED0A49">
            <w:rPr>
              <w:rStyle w:val="YerTutucuMetni"/>
            </w:rPr>
            <w:t>Türkçe Özet [En fazla 250 kelime]</w:t>
          </w:r>
        </w:sdtContent>
      </w:sdt>
      <w:permEnd w:id="869557275"/>
    </w:p>
    <w:tbl>
      <w:tblPr>
        <w:tblpPr w:leftFromText="142" w:rightFromText="142" w:tblpYSpec="bottom"/>
        <w:tblOverlap w:val="never"/>
        <w:tblW w:w="8931" w:type="dxa"/>
        <w:tblLook w:val="00A0" w:firstRow="1" w:lastRow="0" w:firstColumn="1" w:lastColumn="0" w:noHBand="0" w:noVBand="0"/>
      </w:tblPr>
      <w:tblGrid>
        <w:gridCol w:w="2086"/>
        <w:gridCol w:w="283"/>
        <w:gridCol w:w="6562"/>
      </w:tblGrid>
      <w:tr w:rsidR="00293B47" w:rsidRPr="00293B47" w14:paraId="2FB0BAC1" w14:textId="77777777" w:rsidTr="007E4777">
        <w:trPr>
          <w:cantSplit/>
        </w:trPr>
        <w:tc>
          <w:tcPr>
            <w:tcW w:w="2086" w:type="dxa"/>
          </w:tcPr>
          <w:p w14:paraId="1598CD06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Bilim</w:t>
            </w:r>
            <w:r w:rsidRPr="00293B47">
              <w:rPr>
                <w:rFonts w:eastAsia="Times New Roman" w:cs="Arial"/>
                <w:spacing w:val="-6"/>
                <w:lang w:eastAsia="tr-TR"/>
              </w:rPr>
              <w:t xml:space="preserve"> </w:t>
            </w:r>
            <w:r w:rsidR="00271943" w:rsidRPr="00293B47">
              <w:rPr>
                <w:rFonts w:eastAsia="Times New Roman" w:cs="Arial"/>
                <w:lang w:eastAsia="tr-TR"/>
              </w:rPr>
              <w:t xml:space="preserve">Kodu </w:t>
            </w:r>
            <w:r w:rsidRPr="00293B47">
              <w:rPr>
                <w:rFonts w:eastAsia="Times New Roman" w:cs="Arial"/>
                <w:spacing w:val="27"/>
                <w:lang w:eastAsia="tr-TR"/>
              </w:rPr>
              <w:t xml:space="preserve"> </w:t>
            </w:r>
          </w:p>
        </w:tc>
        <w:tc>
          <w:tcPr>
            <w:tcW w:w="283" w:type="dxa"/>
          </w:tcPr>
          <w:p w14:paraId="21FE1AE6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Arial"/>
              <w:lang w:eastAsia="tr-TR"/>
            </w:rPr>
            <w:id w:val="-601189323"/>
            <w:placeholder>
              <w:docPart w:val="B83A5047419A4E5EB786CDF0C689F2AF"/>
            </w:placeholder>
            <w:showingPlcHdr/>
            <w15:dataBinding w:prefixMappings="xmlns:ns0='GAZI-FBE-V1' " w:xpath="/ns0:XMLNode[1]/ns0:BilimKodu[1]" w:storeItemID="{335282AA-7766-43E8-BACC-55E406F0C9CC}"/>
          </w:sdtPr>
          <w:sdtContent>
            <w:tc>
              <w:tcPr>
                <w:tcW w:w="6562" w:type="dxa"/>
              </w:tcPr>
              <w:p w14:paraId="2C5ABA7B" w14:textId="7B69D213" w:rsidR="0036402D" w:rsidRPr="00293B47" w:rsidRDefault="00435E24" w:rsidP="00CE0E1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eastAsia="Times New Roman" w:cs="Arial"/>
                    <w:lang w:eastAsia="tr-TR"/>
                  </w:rPr>
                </w:pPr>
                <w:r w:rsidRPr="00293B47">
                  <w:rPr>
                    <w:rStyle w:val="YerTutucuMetni"/>
                  </w:rPr>
                  <w:t>[Bilim Kodu]</w:t>
                </w:r>
              </w:p>
            </w:tc>
          </w:sdtContent>
        </w:sdt>
      </w:tr>
      <w:tr w:rsidR="00293B47" w:rsidRPr="00293B47" w14:paraId="60FDEBA4" w14:textId="77777777" w:rsidTr="007E4777">
        <w:trPr>
          <w:cantSplit/>
        </w:trPr>
        <w:tc>
          <w:tcPr>
            <w:tcW w:w="2086" w:type="dxa"/>
          </w:tcPr>
          <w:p w14:paraId="29F94F30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Anahtar</w:t>
            </w:r>
            <w:r w:rsidRPr="00293B47">
              <w:rPr>
                <w:rFonts w:eastAsia="Times New Roman" w:cs="Arial"/>
                <w:spacing w:val="-9"/>
                <w:lang w:eastAsia="tr-TR"/>
              </w:rPr>
              <w:t xml:space="preserve"> </w:t>
            </w:r>
            <w:r w:rsidRPr="00293B47">
              <w:rPr>
                <w:rFonts w:eastAsia="Times New Roman" w:cs="Arial"/>
                <w:lang w:eastAsia="tr-TR"/>
              </w:rPr>
              <w:t xml:space="preserve">Kelimeler </w:t>
            </w:r>
            <w:r w:rsidRPr="00293B47">
              <w:rPr>
                <w:rFonts w:eastAsia="Times New Roman" w:cs="Arial"/>
                <w:spacing w:val="55"/>
                <w:lang w:eastAsia="tr-TR"/>
              </w:rPr>
              <w:t xml:space="preserve">  </w:t>
            </w:r>
          </w:p>
        </w:tc>
        <w:tc>
          <w:tcPr>
            <w:tcW w:w="283" w:type="dxa"/>
          </w:tcPr>
          <w:p w14:paraId="5C5FAC71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Times New Roman"/>
              <w:lang w:eastAsia="tr-TR"/>
            </w:rPr>
            <w:id w:val="454605374"/>
            <w:placeholder>
              <w:docPart w:val="2EA2DA068E7C42418BB9C09C8B989E0F"/>
            </w:placeholder>
            <w:showingPlcHdr/>
            <w:dataBinding w:prefixMappings="xmlns:ns0='GAZI-FBE-V1' " w:xpath="/ns0:XMLNode[1]/ns0:KeywordsTr[1]" w:storeItemID="{335282AA-7766-43E8-BACC-55E406F0C9CC}"/>
            <w:text/>
          </w:sdtPr>
          <w:sdtContent>
            <w:tc>
              <w:tcPr>
                <w:tcW w:w="6562" w:type="dxa"/>
              </w:tcPr>
              <w:p w14:paraId="5D675A3E" w14:textId="0661FBC8" w:rsidR="0036402D" w:rsidRPr="00293B47" w:rsidRDefault="0002286F" w:rsidP="00CE0E19">
                <w:pPr>
                  <w:spacing w:after="0" w:line="240" w:lineRule="auto"/>
                  <w:rPr>
                    <w:rFonts w:eastAsia="Times New Roman" w:cs="Times New Roman"/>
                    <w:lang w:eastAsia="tr-TR"/>
                  </w:rPr>
                </w:pPr>
                <w:r w:rsidRPr="00293B47">
                  <w:rPr>
                    <w:rFonts w:eastAsia="Times New Roman" w:cs="Times New Roman"/>
                    <w:lang w:eastAsia="tr-TR"/>
                  </w:rPr>
                  <w:t>[Anahtar Kelimeler]</w:t>
                </w:r>
              </w:p>
            </w:tc>
          </w:sdtContent>
        </w:sdt>
      </w:tr>
      <w:tr w:rsidR="00293B47" w:rsidRPr="00293B47" w14:paraId="7D5EA86A" w14:textId="77777777" w:rsidTr="007E4777">
        <w:trPr>
          <w:cantSplit/>
        </w:trPr>
        <w:tc>
          <w:tcPr>
            <w:tcW w:w="2086" w:type="dxa"/>
          </w:tcPr>
          <w:p w14:paraId="0845DABB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Sayfa</w:t>
            </w:r>
            <w:r w:rsidRPr="00293B47">
              <w:rPr>
                <w:rFonts w:eastAsia="Times New Roman" w:cs="Arial"/>
                <w:spacing w:val="-6"/>
                <w:lang w:eastAsia="tr-TR"/>
              </w:rPr>
              <w:t xml:space="preserve"> </w:t>
            </w:r>
            <w:r w:rsidR="00271943" w:rsidRPr="00293B47">
              <w:rPr>
                <w:rFonts w:eastAsia="Times New Roman" w:cs="Arial"/>
                <w:lang w:eastAsia="tr-TR"/>
              </w:rPr>
              <w:t xml:space="preserve">Adedi </w:t>
            </w:r>
          </w:p>
        </w:tc>
        <w:tc>
          <w:tcPr>
            <w:tcW w:w="283" w:type="dxa"/>
          </w:tcPr>
          <w:p w14:paraId="7AE4FDD7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Arial"/>
              <w:lang w:eastAsia="tr-TR"/>
            </w:rPr>
            <w:id w:val="-1670700473"/>
            <w:placeholder>
              <w:docPart w:val="EA9FE3F872524C3AB27FD5CD74838779"/>
            </w:placeholder>
            <w:showingPlcHdr/>
            <w15:dataBinding w:prefixMappings="xmlns:ns0='GAZI-FBE-V1' " w:xpath="/ns0:XMLNode[1]/ns0:SayfaSayisi[1]" w:storeItemID="{335282AA-7766-43E8-BACC-55E406F0C9CC}"/>
          </w:sdtPr>
          <w:sdtContent>
            <w:tc>
              <w:tcPr>
                <w:tcW w:w="6562" w:type="dxa"/>
              </w:tcPr>
              <w:p w14:paraId="3DEB0D01" w14:textId="2B4417BA" w:rsidR="0036402D" w:rsidRPr="00293B47" w:rsidRDefault="00435E24" w:rsidP="00CE0E1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eastAsia="Times New Roman" w:cs="Arial"/>
                    <w:lang w:eastAsia="tr-TR"/>
                  </w:rPr>
                </w:pPr>
                <w:r w:rsidRPr="00293B47">
                  <w:rPr>
                    <w:rFonts w:eastAsia="Times New Roman" w:cs="Arial"/>
                    <w:lang w:eastAsia="tr-TR"/>
                  </w:rPr>
                  <w:t>[Tezin Sayfa Sayısı]</w:t>
                </w:r>
              </w:p>
            </w:tc>
          </w:sdtContent>
        </w:sdt>
      </w:tr>
      <w:tr w:rsidR="00293B47" w:rsidRPr="00293B47" w14:paraId="477DCF47" w14:textId="77777777" w:rsidTr="007E4777">
        <w:trPr>
          <w:cantSplit/>
        </w:trPr>
        <w:tc>
          <w:tcPr>
            <w:tcW w:w="2086" w:type="dxa"/>
          </w:tcPr>
          <w:p w14:paraId="336FEE88" w14:textId="77777777" w:rsidR="0036402D" w:rsidRPr="00293B47" w:rsidRDefault="0095190C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Danışman</w:t>
            </w:r>
          </w:p>
        </w:tc>
        <w:tc>
          <w:tcPr>
            <w:tcW w:w="283" w:type="dxa"/>
          </w:tcPr>
          <w:p w14:paraId="681EB357" w14:textId="77777777" w:rsidR="0036402D" w:rsidRPr="00293B47" w:rsidRDefault="0036402D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Arial"/>
              <w:lang w:eastAsia="tr-TR"/>
            </w:rPr>
            <w:id w:val="1084265008"/>
            <w:placeholder>
              <w:docPart w:val="3A502766764E4CDB9C854737B4E32885"/>
            </w:placeholder>
            <w:showingPlcHdr/>
            <w15:dataBinding w:prefixMappings="xmlns:ns0='GAZI-FBE-V1' " w:xpath="/ns0:XMLNode[1]/ns0:DanismanTr[1]" w:storeItemID="{335282AA-7766-43E8-BACC-55E406F0C9CC}"/>
          </w:sdtPr>
          <w:sdtContent>
            <w:tc>
              <w:tcPr>
                <w:tcW w:w="6562" w:type="dxa"/>
              </w:tcPr>
              <w:p w14:paraId="7CD30BEF" w14:textId="49ADB2C9" w:rsidR="0036402D" w:rsidRPr="00293B47" w:rsidRDefault="00435E24" w:rsidP="00CE0E1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eastAsia="Times New Roman" w:cs="Arial"/>
                    <w:lang w:eastAsia="tr-TR"/>
                  </w:rPr>
                </w:pPr>
                <w:r w:rsidRPr="00293B47">
                  <w:rPr>
                    <w:rStyle w:val="YerTutucuMetni"/>
                  </w:rPr>
                  <w:t>[Türkçe Ünvanı İle Danışman İsmini Giriniz]</w:t>
                </w:r>
              </w:p>
            </w:tc>
          </w:sdtContent>
        </w:sdt>
      </w:tr>
    </w:tbl>
    <w:p w14:paraId="4FFEE9CA" w14:textId="77777777" w:rsidR="00517659" w:rsidRPr="001364CF" w:rsidRDefault="00517659">
      <w:pPr>
        <w:rPr>
          <w:rFonts w:eastAsia="Times New Roman" w:cs="Times New Roman"/>
          <w:lang w:eastAsia="tr-TR"/>
        </w:rPr>
      </w:pPr>
      <w:r w:rsidRPr="001364CF">
        <w:rPr>
          <w:rFonts w:eastAsia="Times New Roman" w:cs="Times New Roman"/>
          <w:lang w:eastAsia="tr-TR"/>
        </w:rPr>
        <w:br w:type="page"/>
      </w:r>
    </w:p>
    <w:sdt>
      <w:sdtPr>
        <w:rPr>
          <w:lang w:val="en-US"/>
        </w:rPr>
        <w:id w:val="-736862922"/>
        <w:lock w:val="sdtLocked"/>
        <w:placeholder>
          <w:docPart w:val="88539250C7064B11B07B764A5DD77217"/>
        </w:placeholder>
        <w:showingPlcHdr/>
        <w:dataBinding w:prefixMappings="xmlns:ns0='GAZI-FBE-V1' " w:xpath="/ns0:XMLNode[1]/ns0:TezBaslikEn[1]" w:storeItemID="{335282AA-7766-43E8-BACC-55E406F0C9CC}"/>
        <w:text/>
      </w:sdtPr>
      <w:sdtContent>
        <w:p w14:paraId="62F5E02E" w14:textId="4CFD0F9F" w:rsidR="00BB04C9" w:rsidRDefault="0002286F" w:rsidP="0036234D">
          <w:pPr>
            <w:jc w:val="center"/>
            <w:rPr>
              <w:lang w:val="en-US"/>
            </w:rPr>
          </w:pPr>
          <w:r>
            <w:t>[THESIS TITLE</w:t>
          </w:r>
          <w:r w:rsidRPr="001C6B9F">
            <w:t>]</w:t>
          </w:r>
        </w:p>
      </w:sdtContent>
    </w:sdt>
    <w:p w14:paraId="0E8E33C7" w14:textId="084F9714" w:rsidR="006E4BD9" w:rsidRPr="006E4BD9" w:rsidRDefault="006E4BD9" w:rsidP="006E4BD9">
      <w:pPr>
        <w:spacing w:after="0"/>
        <w:ind w:right="-51"/>
        <w:jc w:val="center"/>
        <w:rPr>
          <w:rFonts w:eastAsia="Times New Roman" w:cs="Times New Roman"/>
          <w:bCs/>
          <w:lang w:eastAsia="tr-TR"/>
        </w:rPr>
      </w:pPr>
      <w:r w:rsidRPr="006E4BD9">
        <w:rPr>
          <w:rFonts w:eastAsia="Times New Roman" w:cs="Times New Roman"/>
          <w:bCs/>
          <w:lang w:eastAsia="tr-TR"/>
        </w:rPr>
        <w:t xml:space="preserve"> (</w:t>
      </w:r>
      <w:sdt>
        <w:sdtPr>
          <w:rPr>
            <w:rFonts w:eastAsia="Times New Roman" w:cs="Times New Roman"/>
            <w:bCs/>
            <w:lang w:eastAsia="tr-TR"/>
          </w:rPr>
          <w:id w:val="1304432583"/>
          <w:placeholder>
            <w:docPart w:val="1A0E512B95994C9CB775392856ACC190"/>
          </w:placeholder>
          <w:showingPlcHdr/>
          <w:dataBinding w:prefixMappings="xmlns:ns0='GAZI-FBE-V1' " w:xpath="/ns0:XMLNode[1]/ns0:MDerecesiEn[1]" w:storeItemID="{335282AA-7766-43E8-BACC-55E406F0C9CC}"/>
          <w:dropDownList w:lastValue="">
            <w:listItem w:value="Bir öğe seçin."/>
            <w:listItem w:displayText="M.Sc. THESIS" w:value="M.Sc. THESIS"/>
            <w:listItem w:displayText="Ph.D. THESIS" w:value="Ph.D. THESIS"/>
          </w:dropDownList>
        </w:sdtPr>
        <w:sdtContent>
          <w:r w:rsidR="0002286F">
            <w:rPr>
              <w:rFonts w:eastAsia="Times New Roman" w:cs="Times New Roman"/>
              <w:bCs/>
              <w:lang w:eastAsia="tr-TR"/>
            </w:rPr>
            <w:t xml:space="preserve">[M. </w:t>
          </w:r>
          <w:proofErr w:type="gramStart"/>
          <w:r w:rsidR="0002286F">
            <w:rPr>
              <w:rFonts w:eastAsia="Times New Roman" w:cs="Times New Roman"/>
              <w:bCs/>
              <w:lang w:eastAsia="tr-TR"/>
            </w:rPr>
            <w:t>Sc./</w:t>
          </w:r>
          <w:proofErr w:type="gramEnd"/>
          <w:r w:rsidR="0002286F">
            <w:rPr>
              <w:rFonts w:eastAsia="Times New Roman" w:cs="Times New Roman"/>
              <w:bCs/>
              <w:lang w:eastAsia="tr-TR"/>
            </w:rPr>
            <w:t xml:space="preserve"> Ph. D/ Project]</w:t>
          </w:r>
        </w:sdtContent>
      </w:sdt>
      <w:r w:rsidR="00F57675">
        <w:rPr>
          <w:rFonts w:eastAsia="Times New Roman" w:cs="Times New Roman"/>
          <w:bCs/>
          <w:lang w:eastAsia="tr-TR"/>
        </w:rPr>
        <w:t>)</w:t>
      </w:r>
    </w:p>
    <w:sdt>
      <w:sdtPr>
        <w:rPr>
          <w:rFonts w:eastAsia="Times New Roman" w:cs="Times New Roman"/>
          <w:bCs/>
          <w:lang w:eastAsia="tr-TR"/>
        </w:rPr>
        <w:id w:val="-1536267421"/>
        <w:lock w:val="sdtLocked"/>
        <w:placeholder>
          <w:docPart w:val="2BDC34B1E6A24EE498DD40BE25326C02"/>
        </w:placeholder>
        <w:showingPlcHdr/>
        <w:dataBinding w:prefixMappings="xmlns:ns0='GAZI-FBE-V1' " w:xpath="/ns0:XMLNode[1]/ns0:OgrAd[1]" w:storeItemID="{335282AA-7766-43E8-BACC-55E406F0C9CC}"/>
        <w:text/>
      </w:sdtPr>
      <w:sdtContent>
        <w:p w14:paraId="0065049B" w14:textId="2045D342" w:rsidR="006E4BD9" w:rsidRPr="006E4BD9" w:rsidRDefault="0002286F" w:rsidP="006E4BD9">
          <w:pPr>
            <w:tabs>
              <w:tab w:val="left" w:pos="3192"/>
            </w:tabs>
            <w:spacing w:before="240" w:after="360" w:line="240" w:lineRule="auto"/>
            <w:jc w:val="center"/>
            <w:rPr>
              <w:rFonts w:eastAsia="Times New Roman" w:cs="Times New Roman"/>
              <w:bCs/>
              <w:lang w:eastAsia="tr-TR"/>
            </w:rPr>
          </w:pPr>
          <w:r>
            <w:rPr>
              <w:rFonts w:eastAsia="Times New Roman" w:cs="Times New Roman"/>
              <w:bCs/>
              <w:lang w:eastAsia="tr-TR"/>
            </w:rPr>
            <w:t>[Name SURNAME]</w:t>
          </w:r>
        </w:p>
      </w:sdtContent>
    </w:sdt>
    <w:p w14:paraId="3E6E6156" w14:textId="1A6A2768" w:rsidR="006E4BD9" w:rsidRPr="009B46FB" w:rsidRDefault="009B46FB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Arial"/>
          <w:spacing w:val="1"/>
          <w:lang w:val="en-US" w:eastAsia="tr-TR"/>
        </w:rPr>
      </w:pPr>
      <w:r w:rsidRPr="009B46FB">
        <w:rPr>
          <w:rFonts w:eastAsia="Times New Roman" w:cs="Arial"/>
          <w:bCs/>
          <w:spacing w:val="1"/>
          <w:lang w:val="en-US" w:eastAsia="tr-TR"/>
        </w:rPr>
        <w:t>SİVAS UNIVERSITY OF SCIENCE AND TECHNOLOGY </w:t>
      </w:r>
    </w:p>
    <w:p w14:paraId="2B98EE78" w14:textId="304B5CFC" w:rsidR="006E4BD9" w:rsidRPr="009B46FB" w:rsidRDefault="009B46FB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Arial"/>
          <w:spacing w:val="1"/>
          <w:lang w:val="en-US" w:eastAsia="tr-TR"/>
        </w:rPr>
      </w:pPr>
      <w:r w:rsidRPr="009B46FB">
        <w:rPr>
          <w:rFonts w:eastAsia="Times New Roman" w:cs="Arial"/>
          <w:bCs/>
          <w:spacing w:val="1"/>
          <w:lang w:eastAsia="tr-TR"/>
        </w:rPr>
        <w:t>INSTITUTE OF GRADUATE STUDIES</w:t>
      </w:r>
    </w:p>
    <w:sdt>
      <w:sdtPr>
        <w:rPr>
          <w:rFonts w:eastAsia="Times New Roman" w:cs="Arial"/>
          <w:lang w:val="en-US" w:eastAsia="tr-TR"/>
        </w:rPr>
        <w:id w:val="1241287553"/>
        <w:lock w:val="sdtLocked"/>
        <w:placeholder>
          <w:docPart w:val="9BFD6C3B60D549BCB831450FD4EC0FFE"/>
        </w:placeholder>
        <w:showingPlcHdr/>
        <w:dataBinding w:prefixMappings="xmlns:ns0='GAZI-FBE-V1' " w:xpath="/ns0:XMLNode[1]/ns0:SavunmaTarihi[1]" w:storeItemID="{335282AA-7766-43E8-BACC-55E406F0C9CC}"/>
        <w:date w:fullDate="2025-01-22T00:00:00Z">
          <w:dateFormat w:val="MMMM yyyy"/>
          <w:lid w:val="en-US"/>
          <w:storeMappedDataAs w:val="dateTime"/>
          <w:calendar w:val="gregorian"/>
        </w:date>
      </w:sdtPr>
      <w:sdtContent>
        <w:p w14:paraId="25014BBC" w14:textId="3F0A7B83" w:rsidR="006E4BD9" w:rsidRPr="003B2D3E" w:rsidRDefault="0002286F" w:rsidP="006E4BD9">
          <w:pPr>
            <w:widowControl w:val="0"/>
            <w:autoSpaceDE w:val="0"/>
            <w:autoSpaceDN w:val="0"/>
            <w:adjustRightInd w:val="0"/>
            <w:spacing w:after="0"/>
            <w:jc w:val="center"/>
            <w:rPr>
              <w:rFonts w:eastAsia="Times New Roman" w:cs="Arial"/>
              <w:lang w:val="en-US" w:eastAsia="tr-TR"/>
            </w:rPr>
          </w:pPr>
          <w:r w:rsidRPr="007D2834">
            <w:rPr>
              <w:rStyle w:val="YerTutucuMetni"/>
            </w:rPr>
            <w:t>[Date]</w:t>
          </w:r>
        </w:p>
      </w:sdtContent>
    </w:sdt>
    <w:p w14:paraId="3DC3327B" w14:textId="77777777" w:rsidR="006E4BD9" w:rsidRPr="000F7BFD" w:rsidRDefault="006E4BD9" w:rsidP="002116BF">
      <w:pPr>
        <w:pStyle w:val="zetabstract"/>
        <w:rPr>
          <w:lang w:val="en-US"/>
        </w:rPr>
      </w:pPr>
      <w:bookmarkStart w:id="3" w:name="_Toc9609950"/>
      <w:bookmarkStart w:id="4" w:name="_Toc216440124"/>
      <w:r w:rsidRPr="000F7BFD">
        <w:rPr>
          <w:lang w:val="en-US"/>
        </w:rPr>
        <w:t>ABSTRACT</w:t>
      </w:r>
      <w:bookmarkEnd w:id="3"/>
      <w:bookmarkEnd w:id="4"/>
    </w:p>
    <w:permStart w:id="1550482976" w:edGrp="everyone"/>
    <w:p w14:paraId="04746198" w14:textId="3AF7ACB1" w:rsidR="008E17C2" w:rsidRPr="00EC2925" w:rsidRDefault="00000000" w:rsidP="00EC2925">
      <w:pPr>
        <w:pStyle w:val="Teksatr12"/>
      </w:pPr>
      <w:sdt>
        <w:sdtPr>
          <w:id w:val="1191805254"/>
          <w:lock w:val="sdtLocked"/>
          <w:placeholder>
            <w:docPart w:val="6D7C7CB089A043FD8DA2487467683430"/>
          </w:placeholder>
          <w:showingPlcHdr/>
          <w15:dataBinding w:prefixMappings="xmlns:ns0='GAZI-FBE-V1' " w:xpath="/ns0:XMLNode[1]/ns0:OzetEn[1]" w:storeItemID="{335282AA-7766-43E8-BACC-55E406F0C9CC}"/>
        </w:sdtPr>
        <w:sdtContent>
          <w:r w:rsidR="00435E24" w:rsidRPr="002073BE">
            <w:t>Abstract in English [Max 250 words]</w:t>
          </w:r>
        </w:sdtContent>
      </w:sdt>
      <w:permEnd w:id="1550482976"/>
    </w:p>
    <w:tbl>
      <w:tblPr>
        <w:tblpPr w:leftFromText="142" w:rightFromText="142" w:horzAnchor="margin" w:tblpYSpec="bottom"/>
        <w:tblW w:w="8931" w:type="dxa"/>
        <w:tblLook w:val="00A0" w:firstRow="1" w:lastRow="0" w:firstColumn="1" w:lastColumn="0" w:noHBand="0" w:noVBand="0"/>
      </w:tblPr>
      <w:tblGrid>
        <w:gridCol w:w="1668"/>
        <w:gridCol w:w="283"/>
        <w:gridCol w:w="6980"/>
      </w:tblGrid>
      <w:tr w:rsidR="00293B47" w:rsidRPr="00293B47" w14:paraId="673E7692" w14:textId="77777777" w:rsidTr="00742D8C">
        <w:trPr>
          <w:cantSplit/>
        </w:trPr>
        <w:tc>
          <w:tcPr>
            <w:tcW w:w="1668" w:type="dxa"/>
          </w:tcPr>
          <w:p w14:paraId="7FD0AD93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Times New Roman"/>
                <w:lang w:val="en-US" w:eastAsia="tr-TR"/>
              </w:rPr>
              <w:t>Science</w:t>
            </w:r>
            <w:r w:rsidRPr="00293B47">
              <w:rPr>
                <w:rFonts w:eastAsia="Times New Roman" w:cs="Times New Roman"/>
                <w:spacing w:val="-8"/>
                <w:lang w:val="en-US" w:eastAsia="tr-TR"/>
              </w:rPr>
              <w:t xml:space="preserve"> </w:t>
            </w:r>
            <w:r w:rsidRPr="00293B47">
              <w:rPr>
                <w:rFonts w:eastAsia="Times New Roman" w:cs="Times New Roman"/>
                <w:lang w:val="en-US" w:eastAsia="tr-TR"/>
              </w:rPr>
              <w:t xml:space="preserve">Code           </w:t>
            </w:r>
          </w:p>
        </w:tc>
        <w:tc>
          <w:tcPr>
            <w:tcW w:w="283" w:type="dxa"/>
          </w:tcPr>
          <w:p w14:paraId="039FEACD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Arial"/>
              <w:lang w:eastAsia="tr-TR"/>
            </w:rPr>
            <w:id w:val="-825738903"/>
            <w:placeholder>
              <w:docPart w:val="E17141F3A7564F079A7AC7879308CF95"/>
            </w:placeholder>
            <w:showingPlcHdr/>
            <w15:dataBinding w:prefixMappings="xmlns:ns0='GAZI-FBE-V1' " w:xpath="/ns0:XMLNode[1]/ns0:BilimKodu[1]" w:storeItemID="{335282AA-7766-43E8-BACC-55E406F0C9CC}"/>
          </w:sdtPr>
          <w:sdtContent>
            <w:tc>
              <w:tcPr>
                <w:tcW w:w="6980" w:type="dxa"/>
              </w:tcPr>
              <w:p w14:paraId="28FF5A78" w14:textId="5C5B0081" w:rsidR="006E4BD9" w:rsidRPr="00293B47" w:rsidRDefault="00435E24" w:rsidP="00CE0E1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eastAsia="Times New Roman" w:cs="Arial"/>
                    <w:lang w:eastAsia="tr-TR"/>
                  </w:rPr>
                </w:pPr>
                <w:r w:rsidRPr="00293B47">
                  <w:rPr>
                    <w:rStyle w:val="YerTutucuMetni"/>
                  </w:rPr>
                  <w:t>[Science Code]</w:t>
                </w:r>
              </w:p>
            </w:tc>
          </w:sdtContent>
        </w:sdt>
      </w:tr>
      <w:tr w:rsidR="00293B47" w:rsidRPr="00293B47" w14:paraId="4CE13F4B" w14:textId="77777777" w:rsidTr="00742D8C">
        <w:trPr>
          <w:cantSplit/>
        </w:trPr>
        <w:tc>
          <w:tcPr>
            <w:tcW w:w="1668" w:type="dxa"/>
          </w:tcPr>
          <w:p w14:paraId="6257BC18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Times New Roman"/>
                <w:spacing w:val="1"/>
                <w:lang w:val="en-US" w:eastAsia="tr-TR"/>
              </w:rPr>
              <w:t>K</w:t>
            </w:r>
            <w:r w:rsidRPr="00293B47">
              <w:rPr>
                <w:rFonts w:eastAsia="Times New Roman" w:cs="Times New Roman"/>
                <w:lang w:val="en-US" w:eastAsia="tr-TR"/>
              </w:rPr>
              <w:t>ey</w:t>
            </w:r>
            <w:r w:rsidRPr="00293B47">
              <w:rPr>
                <w:rFonts w:eastAsia="Times New Roman" w:cs="Times New Roman"/>
                <w:spacing w:val="-4"/>
                <w:lang w:val="en-US" w:eastAsia="tr-TR"/>
              </w:rPr>
              <w:t xml:space="preserve"> </w:t>
            </w:r>
            <w:r w:rsidRPr="00293B47">
              <w:rPr>
                <w:rFonts w:eastAsia="Times New Roman" w:cs="Times New Roman"/>
                <w:lang w:val="en-US" w:eastAsia="tr-TR"/>
              </w:rPr>
              <w:t xml:space="preserve">Words   </w:t>
            </w:r>
            <w:r w:rsidRPr="00293B47">
              <w:rPr>
                <w:rFonts w:eastAsia="Times New Roman" w:cs="Times New Roman"/>
                <w:spacing w:val="5"/>
                <w:lang w:val="en-US" w:eastAsia="tr-TR"/>
              </w:rPr>
              <w:t xml:space="preserve">           </w:t>
            </w:r>
          </w:p>
        </w:tc>
        <w:tc>
          <w:tcPr>
            <w:tcW w:w="283" w:type="dxa"/>
          </w:tcPr>
          <w:p w14:paraId="5AD7C4A0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Times New Roman"/>
              <w:lang w:eastAsia="tr-TR"/>
            </w:rPr>
            <w:id w:val="1324242436"/>
            <w:placeholder>
              <w:docPart w:val="F366B3492DAD4372B93DA47BFACE54FF"/>
            </w:placeholder>
            <w:showingPlcHdr/>
            <w:dataBinding w:prefixMappings="xmlns:ns0='GAZI-FBE-V1' " w:xpath="/ns0:XMLNode[1]/ns0:KeywordsEn[1]" w:storeItemID="{335282AA-7766-43E8-BACC-55E406F0C9CC}"/>
            <w:text/>
          </w:sdtPr>
          <w:sdtContent>
            <w:tc>
              <w:tcPr>
                <w:tcW w:w="6980" w:type="dxa"/>
              </w:tcPr>
              <w:p w14:paraId="229F1B26" w14:textId="5B6BA6EA" w:rsidR="006E4BD9" w:rsidRPr="00293B47" w:rsidRDefault="0002286F" w:rsidP="00CE0E19">
                <w:pPr>
                  <w:spacing w:after="0" w:line="240" w:lineRule="auto"/>
                  <w:rPr>
                    <w:rFonts w:eastAsia="Times New Roman" w:cs="Times New Roman"/>
                    <w:lang w:eastAsia="tr-TR"/>
                  </w:rPr>
                </w:pPr>
                <w:r w:rsidRPr="00293B47">
                  <w:rPr>
                    <w:rFonts w:eastAsia="Times New Roman" w:cs="Times New Roman"/>
                    <w:lang w:eastAsia="tr-TR"/>
                  </w:rPr>
                  <w:t>[Keywords]</w:t>
                </w:r>
              </w:p>
            </w:tc>
          </w:sdtContent>
        </w:sdt>
      </w:tr>
      <w:tr w:rsidR="00293B47" w:rsidRPr="00293B47" w14:paraId="3B94A0B9" w14:textId="77777777" w:rsidTr="00742D8C">
        <w:trPr>
          <w:cantSplit/>
        </w:trPr>
        <w:tc>
          <w:tcPr>
            <w:tcW w:w="1668" w:type="dxa"/>
          </w:tcPr>
          <w:p w14:paraId="78460CD0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Times New Roman"/>
                <w:lang w:val="en-US" w:eastAsia="tr-TR"/>
              </w:rPr>
              <w:t>Page</w:t>
            </w:r>
            <w:r w:rsidRPr="00293B47">
              <w:rPr>
                <w:rFonts w:eastAsia="Times New Roman" w:cs="Times New Roman"/>
                <w:spacing w:val="-5"/>
                <w:lang w:val="en-US" w:eastAsia="tr-TR"/>
              </w:rPr>
              <w:t xml:space="preserve"> </w:t>
            </w:r>
            <w:r w:rsidRPr="00293B47">
              <w:rPr>
                <w:rFonts w:eastAsia="Times New Roman" w:cs="Times New Roman"/>
                <w:lang w:val="en-US" w:eastAsia="tr-TR"/>
              </w:rPr>
              <w:t>Numbe</w:t>
            </w:r>
            <w:r w:rsidRPr="00293B47">
              <w:rPr>
                <w:rFonts w:eastAsia="Times New Roman" w:cs="Times New Roman"/>
                <w:spacing w:val="12"/>
                <w:lang w:val="en-US" w:eastAsia="tr-TR"/>
              </w:rPr>
              <w:t xml:space="preserve">r         </w:t>
            </w:r>
          </w:p>
        </w:tc>
        <w:tc>
          <w:tcPr>
            <w:tcW w:w="283" w:type="dxa"/>
          </w:tcPr>
          <w:p w14:paraId="32668F55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Arial"/>
              <w:lang w:eastAsia="tr-TR"/>
            </w:rPr>
            <w:id w:val="-1981211277"/>
            <w:placeholder>
              <w:docPart w:val="9086EEF83B3441718B708F6DD4DB6CEF"/>
            </w:placeholder>
            <w:showingPlcHdr/>
            <w15:dataBinding w:prefixMappings="xmlns:ns0='GAZI-FBE-V1' " w:xpath="/ns0:XMLNode[1]/ns0:SayfaSayisi[1]" w:storeItemID="{335282AA-7766-43E8-BACC-55E406F0C9CC}"/>
          </w:sdtPr>
          <w:sdtContent>
            <w:tc>
              <w:tcPr>
                <w:tcW w:w="6980" w:type="dxa"/>
              </w:tcPr>
              <w:p w14:paraId="23958ED1" w14:textId="33A57D7B" w:rsidR="006E4BD9" w:rsidRPr="00293B47" w:rsidRDefault="00435E24" w:rsidP="00CE0E1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eastAsia="Times New Roman" w:cs="Arial"/>
                    <w:lang w:eastAsia="tr-TR"/>
                  </w:rPr>
                </w:pPr>
                <w:r w:rsidRPr="00293B47">
                  <w:rPr>
                    <w:rStyle w:val="YerTutucuMetni"/>
                  </w:rPr>
                  <w:t>[Number of Pages]</w:t>
                </w:r>
              </w:p>
            </w:tc>
          </w:sdtContent>
        </w:sdt>
      </w:tr>
      <w:tr w:rsidR="00293B47" w:rsidRPr="00293B47" w14:paraId="2E2959FD" w14:textId="77777777" w:rsidTr="00742D8C">
        <w:trPr>
          <w:cantSplit/>
        </w:trPr>
        <w:tc>
          <w:tcPr>
            <w:tcW w:w="1668" w:type="dxa"/>
          </w:tcPr>
          <w:p w14:paraId="4FE6A6E8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Times New Roman"/>
                <w:lang w:val="en-US" w:eastAsia="tr-TR"/>
              </w:rPr>
              <w:t>Supervisor</w:t>
            </w:r>
          </w:p>
        </w:tc>
        <w:tc>
          <w:tcPr>
            <w:tcW w:w="283" w:type="dxa"/>
          </w:tcPr>
          <w:p w14:paraId="5E9DF9FB" w14:textId="77777777" w:rsidR="006E4BD9" w:rsidRPr="00293B47" w:rsidRDefault="006E4BD9" w:rsidP="00CE0E1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lang w:eastAsia="tr-TR"/>
              </w:rPr>
            </w:pPr>
            <w:r w:rsidRPr="00293B47">
              <w:rPr>
                <w:rFonts w:eastAsia="Times New Roman" w:cs="Arial"/>
                <w:lang w:eastAsia="tr-TR"/>
              </w:rPr>
              <w:t>:</w:t>
            </w:r>
          </w:p>
        </w:tc>
        <w:sdt>
          <w:sdtPr>
            <w:rPr>
              <w:rFonts w:eastAsia="Times New Roman" w:cs="Arial"/>
              <w:lang w:eastAsia="tr-TR"/>
            </w:rPr>
            <w:id w:val="-1673487116"/>
            <w:placeholder>
              <w:docPart w:val="AD95040E450B4EDAB3A2E3A908B6DD3B"/>
            </w:placeholder>
            <w:showingPlcHdr/>
            <w15:dataBinding w:prefixMappings="xmlns:ns0='GAZI-FBE-V1' " w:xpath="/ns0:XMLNode[1]/ns0:DanismanEn[1]" w:storeItemID="{335282AA-7766-43E8-BACC-55E406F0C9CC}"/>
          </w:sdtPr>
          <w:sdtContent>
            <w:tc>
              <w:tcPr>
                <w:tcW w:w="6980" w:type="dxa"/>
              </w:tcPr>
              <w:p w14:paraId="6D8BFB01" w14:textId="60685414" w:rsidR="006E4BD9" w:rsidRPr="00293B47" w:rsidRDefault="00435E24" w:rsidP="00CE0E1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eastAsia="Times New Roman" w:cs="Arial"/>
                    <w:lang w:eastAsia="tr-TR"/>
                  </w:rPr>
                </w:pPr>
                <w:r w:rsidRPr="00293B47">
                  <w:t>[İngilizce Ünvan İle Danışman İsmini Giriniz]</w:t>
                </w:r>
              </w:p>
            </w:tc>
          </w:sdtContent>
        </w:sdt>
      </w:tr>
    </w:tbl>
    <w:p w14:paraId="2AD7C276" w14:textId="77777777" w:rsidR="00093817" w:rsidRDefault="00093817">
      <w:pPr>
        <w:rPr>
          <w:rFonts w:cs="Times New Roman"/>
          <w:b/>
          <w:bCs/>
          <w:color w:val="000000"/>
        </w:rPr>
      </w:pPr>
      <w:bookmarkStart w:id="5" w:name="_Toc532840246"/>
      <w:r>
        <w:br w:type="page"/>
      </w:r>
    </w:p>
    <w:p w14:paraId="324C0255" w14:textId="788CA286" w:rsidR="00243650" w:rsidRPr="00AA5429" w:rsidRDefault="007B4FEE" w:rsidP="00AA5429">
      <w:pPr>
        <w:pStyle w:val="zelBalk"/>
      </w:pPr>
      <w:bookmarkStart w:id="6" w:name="_Toc216440125"/>
      <w:bookmarkEnd w:id="5"/>
      <w:r w:rsidRPr="007B4FEE">
        <w:lastRenderedPageBreak/>
        <w:t>ACKNOWLEDGEMENT</w:t>
      </w:r>
      <w:bookmarkEnd w:id="6"/>
    </w:p>
    <w:p w14:paraId="29024C13" w14:textId="77777777" w:rsidR="00243650" w:rsidRPr="000B3B9D" w:rsidRDefault="00243650" w:rsidP="00243650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</w:rPr>
      </w:pPr>
    </w:p>
    <w:p w14:paraId="582D3C88" w14:textId="77777777" w:rsidR="00657018" w:rsidRPr="003F4BB9" w:rsidRDefault="00EE4C15" w:rsidP="003F4BB9">
      <w:pPr>
        <w:widowControl w:val="0"/>
        <w:autoSpaceDE w:val="0"/>
        <w:autoSpaceDN w:val="0"/>
        <w:adjustRightInd w:val="0"/>
        <w:spacing w:after="0"/>
        <w:rPr>
          <w:rFonts w:cs="Times New Roman"/>
          <w:spacing w:val="1"/>
        </w:rPr>
      </w:pPr>
      <w:permStart w:id="1122327733" w:edGrp="everyone"/>
      <w:r w:rsidRPr="000B3B9D">
        <w:rPr>
          <w:rFonts w:cs="Times New Roman"/>
        </w:rPr>
        <w:t>Bu</w:t>
      </w:r>
      <w:r w:rsidRPr="000B3B9D">
        <w:rPr>
          <w:rFonts w:cs="Times New Roman"/>
          <w:spacing w:val="9"/>
        </w:rPr>
        <w:t xml:space="preserve"> </w:t>
      </w:r>
      <w:r w:rsidRPr="000B3B9D">
        <w:rPr>
          <w:rFonts w:cs="Times New Roman"/>
        </w:rPr>
        <w:t>sayfada,</w:t>
      </w:r>
      <w:r w:rsidRPr="000B3B9D">
        <w:rPr>
          <w:rFonts w:cs="Times New Roman"/>
          <w:spacing w:val="4"/>
        </w:rPr>
        <w:t xml:space="preserve"> </w:t>
      </w:r>
      <w:r w:rsidRPr="000B3B9D">
        <w:rPr>
          <w:rFonts w:cs="Times New Roman"/>
        </w:rPr>
        <w:t>tez</w:t>
      </w:r>
      <w:r w:rsidRPr="000B3B9D">
        <w:rPr>
          <w:rFonts w:cs="Times New Roman"/>
          <w:spacing w:val="9"/>
        </w:rPr>
        <w:t xml:space="preserve"> 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e</w:t>
      </w:r>
      <w:r w:rsidRPr="000B3B9D">
        <w:rPr>
          <w:rFonts w:cs="Times New Roman"/>
        </w:rPr>
        <w:t>tni</w:t>
      </w:r>
      <w:r w:rsidRPr="000B3B9D">
        <w:rPr>
          <w:rFonts w:cs="Times New Roman"/>
          <w:spacing w:val="7"/>
        </w:rPr>
        <w:t xml:space="preserve"> </w:t>
      </w:r>
      <w:r w:rsidRPr="000B3B9D">
        <w:rPr>
          <w:rFonts w:cs="Times New Roman"/>
        </w:rPr>
        <w:t>içinde</w:t>
      </w:r>
      <w:r w:rsidRPr="000B3B9D">
        <w:rPr>
          <w:rFonts w:cs="Times New Roman"/>
          <w:spacing w:val="6"/>
        </w:rPr>
        <w:t xml:space="preserve"> </w:t>
      </w:r>
      <w:r w:rsidRPr="000B3B9D">
        <w:rPr>
          <w:rFonts w:cs="Times New Roman"/>
        </w:rPr>
        <w:t>yaz</w:t>
      </w:r>
      <w:r w:rsidRPr="000B3B9D">
        <w:rPr>
          <w:rFonts w:cs="Times New Roman"/>
          <w:spacing w:val="1"/>
        </w:rPr>
        <w:t>ıl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sı</w:t>
      </w:r>
      <w:r w:rsidRPr="000B3B9D">
        <w:rPr>
          <w:rFonts w:cs="Times New Roman"/>
          <w:spacing w:val="3"/>
        </w:rPr>
        <w:t xml:space="preserve"> </w:t>
      </w:r>
      <w:r w:rsidRPr="000B3B9D">
        <w:rPr>
          <w:rFonts w:cs="Times New Roman"/>
          <w:spacing w:val="1"/>
        </w:rPr>
        <w:t>hali</w:t>
      </w:r>
      <w:r w:rsidRPr="000B3B9D">
        <w:rPr>
          <w:rFonts w:cs="Times New Roman"/>
          <w:spacing w:val="-1"/>
        </w:rPr>
        <w:t>n</w:t>
      </w:r>
      <w:r w:rsidRPr="000B3B9D">
        <w:rPr>
          <w:rFonts w:cs="Times New Roman"/>
          <w:spacing w:val="1"/>
        </w:rPr>
        <w:t>d</w:t>
      </w:r>
      <w:r w:rsidRPr="000B3B9D">
        <w:rPr>
          <w:rFonts w:cs="Times New Roman"/>
        </w:rPr>
        <w:t>e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  <w:spacing w:val="1"/>
        </w:rPr>
        <w:t>anla</w:t>
      </w:r>
      <w:r w:rsidRPr="000B3B9D">
        <w:rPr>
          <w:rFonts w:cs="Times New Roman"/>
          <w:spacing w:val="-1"/>
        </w:rPr>
        <w:t>t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m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bütünl</w:t>
      </w:r>
      <w:r w:rsidRPr="000B3B9D">
        <w:rPr>
          <w:rFonts w:cs="Times New Roman"/>
          <w:spacing w:val="1"/>
        </w:rPr>
        <w:t>ü</w:t>
      </w:r>
      <w:r w:rsidRPr="000B3B9D">
        <w:rPr>
          <w:rFonts w:cs="Times New Roman"/>
        </w:rPr>
        <w:t>ğünü bozaca</w:t>
      </w:r>
      <w:r w:rsidRPr="000B3B9D">
        <w:rPr>
          <w:rFonts w:cs="Times New Roman"/>
          <w:spacing w:val="-1"/>
        </w:rPr>
        <w:t>ğ</w:t>
      </w:r>
      <w:r w:rsidRPr="000B3B9D">
        <w:rPr>
          <w:rFonts w:cs="Times New Roman"/>
        </w:rPr>
        <w:t>ı düşünülen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</w:rPr>
        <w:t>ancak</w:t>
      </w:r>
      <w:r w:rsidRPr="000B3B9D">
        <w:rPr>
          <w:rFonts w:cs="Times New Roman"/>
          <w:spacing w:val="6"/>
        </w:rPr>
        <w:t xml:space="preserve"> </w:t>
      </w:r>
      <w:r w:rsidRPr="000B3B9D">
        <w:rPr>
          <w:rFonts w:cs="Times New Roman"/>
        </w:rPr>
        <w:t>tezi</w:t>
      </w:r>
      <w:r w:rsidRPr="000B3B9D">
        <w:rPr>
          <w:rFonts w:cs="Times New Roman"/>
          <w:spacing w:val="9"/>
        </w:rPr>
        <w:t xml:space="preserve"> </w:t>
      </w:r>
      <w:r w:rsidRPr="000B3B9D">
        <w:rPr>
          <w:rFonts w:cs="Times New Roman"/>
          <w:spacing w:val="-1"/>
        </w:rPr>
        <w:t>h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z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rlayan tara</w:t>
      </w:r>
      <w:r w:rsidRPr="000B3B9D">
        <w:rPr>
          <w:rFonts w:cs="Times New Roman"/>
          <w:spacing w:val="-1"/>
        </w:rPr>
        <w:t>f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ndan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</w:rPr>
        <w:t>s</w:t>
      </w:r>
      <w:r w:rsidRPr="000B3B9D">
        <w:rPr>
          <w:rFonts w:cs="Times New Roman"/>
          <w:spacing w:val="-1"/>
        </w:rPr>
        <w:t>u</w:t>
      </w:r>
      <w:r w:rsidRPr="000B3B9D">
        <w:rPr>
          <w:rFonts w:cs="Times New Roman"/>
        </w:rPr>
        <w:t>nul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k</w:t>
      </w:r>
      <w:r w:rsidRPr="000B3B9D">
        <w:rPr>
          <w:rFonts w:cs="Times New Roman"/>
          <w:spacing w:val="3"/>
        </w:rPr>
        <w:t xml:space="preserve"> </w:t>
      </w:r>
      <w:r w:rsidRPr="000B3B9D">
        <w:rPr>
          <w:rFonts w:cs="Times New Roman"/>
        </w:rPr>
        <w:t>istenen,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ça</w:t>
      </w:r>
      <w:r w:rsidRPr="000B3B9D">
        <w:rPr>
          <w:rFonts w:cs="Times New Roman"/>
          <w:spacing w:val="-1"/>
        </w:rPr>
        <w:t>l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şma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ile</w:t>
      </w:r>
      <w:r w:rsidRPr="000B3B9D">
        <w:rPr>
          <w:rFonts w:cs="Times New Roman"/>
          <w:spacing w:val="10"/>
        </w:rPr>
        <w:t xml:space="preserve"> </w:t>
      </w:r>
      <w:r w:rsidRPr="000B3B9D">
        <w:rPr>
          <w:rFonts w:cs="Times New Roman"/>
        </w:rPr>
        <w:t>ilgili</w:t>
      </w:r>
      <w:r w:rsidRPr="000B3B9D">
        <w:rPr>
          <w:rFonts w:cs="Times New Roman"/>
          <w:spacing w:val="7"/>
        </w:rPr>
        <w:t xml:space="preserve"> </w:t>
      </w:r>
      <w:r w:rsidRPr="000B3B9D">
        <w:rPr>
          <w:rFonts w:cs="Times New Roman"/>
          <w:spacing w:val="-1"/>
        </w:rPr>
        <w:t>e</w:t>
      </w:r>
      <w:r w:rsidRPr="000B3B9D">
        <w:rPr>
          <w:rFonts w:cs="Times New Roman"/>
        </w:rPr>
        <w:t>k bilgiler</w:t>
      </w:r>
      <w:r w:rsidRPr="000B3B9D">
        <w:rPr>
          <w:rFonts w:cs="Times New Roman"/>
          <w:spacing w:val="-5"/>
        </w:rPr>
        <w:t xml:space="preserve"> </w:t>
      </w:r>
      <w:r w:rsidRPr="000B3B9D">
        <w:rPr>
          <w:rFonts w:cs="Times New Roman"/>
        </w:rPr>
        <w:t>verilebilir.</w:t>
      </w:r>
      <w:r w:rsidRPr="000B3B9D">
        <w:rPr>
          <w:rFonts w:cs="Times New Roman"/>
          <w:spacing w:val="-8"/>
        </w:rPr>
        <w:t xml:space="preserve"> </w:t>
      </w:r>
      <w:r w:rsidRPr="000B3B9D">
        <w:rPr>
          <w:rFonts w:cs="Times New Roman"/>
        </w:rPr>
        <w:t>Ça</w:t>
      </w:r>
      <w:r w:rsidRPr="000B3B9D">
        <w:rPr>
          <w:rFonts w:cs="Times New Roman"/>
          <w:spacing w:val="-1"/>
        </w:rPr>
        <w:t>l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  <w:spacing w:val="-1"/>
        </w:rPr>
        <w:t>şm</w:t>
      </w:r>
      <w:r w:rsidRPr="000B3B9D">
        <w:rPr>
          <w:rFonts w:cs="Times New Roman"/>
        </w:rPr>
        <w:t>a</w:t>
      </w:r>
      <w:r w:rsidRPr="000B3B9D">
        <w:rPr>
          <w:rFonts w:cs="Times New Roman"/>
          <w:spacing w:val="-6"/>
        </w:rPr>
        <w:t xml:space="preserve"> </w:t>
      </w:r>
      <w:r w:rsidRPr="000B3B9D">
        <w:rPr>
          <w:rFonts w:cs="Times New Roman"/>
          <w:spacing w:val="1"/>
        </w:rPr>
        <w:t>sürecind</w:t>
      </w:r>
      <w:r w:rsidRPr="000B3B9D">
        <w:rPr>
          <w:rFonts w:cs="Times New Roman"/>
        </w:rPr>
        <w:t>e</w:t>
      </w:r>
      <w:r w:rsidRPr="000B3B9D">
        <w:rPr>
          <w:rFonts w:cs="Times New Roman"/>
          <w:spacing w:val="-7"/>
        </w:rPr>
        <w:t xml:space="preserve"> </w:t>
      </w:r>
      <w:r w:rsidRPr="000B3B9D">
        <w:rPr>
          <w:rFonts w:cs="Times New Roman"/>
          <w:spacing w:val="1"/>
        </w:rPr>
        <w:t>ka</w:t>
      </w:r>
      <w:r w:rsidRPr="000B3B9D">
        <w:rPr>
          <w:rFonts w:cs="Times New Roman"/>
          <w:spacing w:val="-1"/>
        </w:rPr>
        <w:t>rş</w:t>
      </w:r>
      <w:r w:rsidRPr="000B3B9D">
        <w:rPr>
          <w:rFonts w:cs="Times New Roman"/>
          <w:spacing w:val="1"/>
        </w:rPr>
        <w:t>ıl</w:t>
      </w:r>
      <w:r w:rsidRPr="000B3B9D">
        <w:rPr>
          <w:rFonts w:cs="Times New Roman"/>
          <w:spacing w:val="-1"/>
        </w:rPr>
        <w:t>a</w:t>
      </w:r>
      <w:r w:rsidRPr="000B3B9D">
        <w:rPr>
          <w:rFonts w:cs="Times New Roman"/>
        </w:rPr>
        <w:t>ş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lan</w:t>
      </w:r>
      <w:r w:rsidRPr="000B3B9D">
        <w:rPr>
          <w:rFonts w:cs="Times New Roman"/>
          <w:spacing w:val="-9"/>
        </w:rPr>
        <w:t xml:space="preserve"> </w:t>
      </w:r>
      <w:r w:rsidRPr="000B3B9D">
        <w:rPr>
          <w:rFonts w:cs="Times New Roman"/>
        </w:rPr>
        <w:t>olu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</w:rPr>
        <w:t>lu</w:t>
      </w:r>
      <w:r w:rsidRPr="000B3B9D">
        <w:rPr>
          <w:rFonts w:cs="Times New Roman"/>
          <w:spacing w:val="-5"/>
        </w:rPr>
        <w:t xml:space="preserve"> </w:t>
      </w:r>
      <w:r w:rsidRPr="000B3B9D">
        <w:rPr>
          <w:rFonts w:cs="Times New Roman"/>
        </w:rPr>
        <w:t>ve olu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</w:rPr>
        <w:t>suz</w:t>
      </w:r>
      <w:r w:rsidRPr="000B3B9D">
        <w:rPr>
          <w:rFonts w:cs="Times New Roman"/>
          <w:spacing w:val="-6"/>
        </w:rPr>
        <w:t xml:space="preserve"> </w:t>
      </w:r>
      <w:r w:rsidRPr="000B3B9D">
        <w:rPr>
          <w:rFonts w:cs="Times New Roman"/>
        </w:rPr>
        <w:t>duru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</w:rPr>
        <w:t>lardan</w:t>
      </w:r>
      <w:r w:rsidRPr="000B3B9D">
        <w:rPr>
          <w:rFonts w:cs="Times New Roman"/>
          <w:spacing w:val="-10"/>
        </w:rPr>
        <w:t xml:space="preserve"> </w:t>
      </w:r>
      <w:r w:rsidRPr="000B3B9D">
        <w:rPr>
          <w:rFonts w:cs="Times New Roman"/>
        </w:rPr>
        <w:t>da söz</w:t>
      </w:r>
      <w:r w:rsidRPr="000B3B9D">
        <w:rPr>
          <w:rFonts w:cs="Times New Roman"/>
          <w:spacing w:val="10"/>
        </w:rPr>
        <w:t xml:space="preserve"> </w:t>
      </w:r>
      <w:r w:rsidRPr="000B3B9D">
        <w:rPr>
          <w:rFonts w:cs="Times New Roman"/>
        </w:rPr>
        <w:t>e</w:t>
      </w:r>
      <w:r w:rsidRPr="000B3B9D">
        <w:rPr>
          <w:rFonts w:cs="Times New Roman"/>
          <w:spacing w:val="-1"/>
        </w:rPr>
        <w:t>d</w:t>
      </w:r>
      <w:r w:rsidRPr="000B3B9D">
        <w:rPr>
          <w:rFonts w:cs="Times New Roman"/>
        </w:rPr>
        <w:t>ile</w:t>
      </w:r>
      <w:r w:rsidRPr="000B3B9D">
        <w:rPr>
          <w:rFonts w:cs="Times New Roman"/>
          <w:spacing w:val="-1"/>
        </w:rPr>
        <w:t>b</w:t>
      </w:r>
      <w:r w:rsidRPr="000B3B9D">
        <w:rPr>
          <w:rFonts w:cs="Times New Roman"/>
          <w:spacing w:val="1"/>
        </w:rPr>
        <w:t>i</w:t>
      </w:r>
      <w:r w:rsidRPr="000B3B9D">
        <w:rPr>
          <w:rFonts w:cs="Times New Roman"/>
        </w:rPr>
        <w:t>lir.</w:t>
      </w:r>
      <w:r w:rsidRPr="000B3B9D">
        <w:rPr>
          <w:rFonts w:cs="Times New Roman"/>
          <w:spacing w:val="4"/>
        </w:rPr>
        <w:t xml:space="preserve"> </w:t>
      </w:r>
      <w:r w:rsidRPr="000B3B9D">
        <w:rPr>
          <w:rFonts w:cs="Times New Roman"/>
        </w:rPr>
        <w:t>Sayfan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n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son</w:t>
      </w:r>
      <w:r w:rsidRPr="000B3B9D">
        <w:rPr>
          <w:rFonts w:cs="Times New Roman"/>
          <w:spacing w:val="9"/>
        </w:rPr>
        <w:t xml:space="preserve"> </w:t>
      </w:r>
      <w:r w:rsidRPr="000B3B9D">
        <w:rPr>
          <w:rFonts w:cs="Times New Roman"/>
        </w:rPr>
        <w:t>k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  <w:spacing w:val="-1"/>
        </w:rPr>
        <w:t>s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ları</w:t>
      </w:r>
      <w:r w:rsidRPr="000B3B9D">
        <w:rPr>
          <w:rFonts w:cs="Times New Roman"/>
        </w:rPr>
        <w:t>nda, tez</w:t>
      </w:r>
      <w:r w:rsidRPr="000B3B9D">
        <w:rPr>
          <w:rFonts w:cs="Times New Roman"/>
          <w:spacing w:val="10"/>
        </w:rPr>
        <w:t xml:space="preserve"> </w:t>
      </w:r>
      <w:r w:rsidRPr="000B3B9D">
        <w:rPr>
          <w:rFonts w:cs="Times New Roman"/>
        </w:rPr>
        <w:t>ça</w:t>
      </w:r>
      <w:r w:rsidRPr="000B3B9D">
        <w:rPr>
          <w:rFonts w:cs="Times New Roman"/>
          <w:spacing w:val="1"/>
        </w:rPr>
        <w:t>lı</w:t>
      </w:r>
      <w:r w:rsidRPr="000B3B9D">
        <w:rPr>
          <w:rFonts w:cs="Times New Roman"/>
        </w:rPr>
        <w:t>ş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s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n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n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  <w:spacing w:val="-1"/>
        </w:rPr>
        <w:t>y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p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</w:rPr>
        <w:t>ı</w:t>
      </w:r>
      <w:r w:rsidRPr="000B3B9D">
        <w:rPr>
          <w:rFonts w:cs="Times New Roman"/>
          <w:spacing w:val="7"/>
        </w:rPr>
        <w:t xml:space="preserve"> </w:t>
      </w:r>
      <w:r w:rsidRPr="000B3B9D">
        <w:rPr>
          <w:rFonts w:cs="Times New Roman"/>
        </w:rPr>
        <w:t>ve</w:t>
      </w:r>
      <w:r w:rsidRPr="000B3B9D">
        <w:rPr>
          <w:rFonts w:cs="Times New Roman"/>
          <w:spacing w:val="11"/>
        </w:rPr>
        <w:t xml:space="preserve"> </w:t>
      </w:r>
      <w:r w:rsidRPr="000B3B9D">
        <w:rPr>
          <w:rFonts w:cs="Times New Roman"/>
        </w:rPr>
        <w:t>rapor</w:t>
      </w:r>
      <w:r w:rsidRPr="000B3B9D">
        <w:rPr>
          <w:rFonts w:cs="Times New Roman"/>
          <w:spacing w:val="9"/>
        </w:rPr>
        <w:t xml:space="preserve"> </w:t>
      </w:r>
      <w:r w:rsidRPr="000B3B9D">
        <w:rPr>
          <w:rFonts w:cs="Times New Roman"/>
        </w:rPr>
        <w:t>hali</w:t>
      </w:r>
      <w:r w:rsidRPr="000B3B9D">
        <w:rPr>
          <w:rFonts w:cs="Times New Roman"/>
          <w:spacing w:val="-1"/>
        </w:rPr>
        <w:t>n</w:t>
      </w:r>
      <w:r w:rsidRPr="000B3B9D">
        <w:rPr>
          <w:rFonts w:cs="Times New Roman"/>
        </w:rPr>
        <w:t>e getiril</w:t>
      </w:r>
      <w:r w:rsidRPr="000B3B9D">
        <w:rPr>
          <w:rFonts w:cs="Times New Roman"/>
          <w:spacing w:val="1"/>
        </w:rPr>
        <w:t>i</w:t>
      </w:r>
      <w:r w:rsidRPr="000B3B9D">
        <w:rPr>
          <w:rFonts w:cs="Times New Roman"/>
        </w:rPr>
        <w:t>şin</w:t>
      </w:r>
      <w:r w:rsidRPr="000B3B9D">
        <w:rPr>
          <w:rFonts w:cs="Times New Roman"/>
          <w:spacing w:val="-1"/>
        </w:rPr>
        <w:t>d</w:t>
      </w:r>
      <w:r w:rsidRPr="000B3B9D">
        <w:rPr>
          <w:rFonts w:cs="Times New Roman"/>
        </w:rPr>
        <w:t>e</w:t>
      </w:r>
      <w:r w:rsidRPr="000B3B9D">
        <w:rPr>
          <w:rFonts w:cs="Times New Roman"/>
          <w:spacing w:val="-6"/>
        </w:rPr>
        <w:t xml:space="preserve"> </w:t>
      </w:r>
      <w:r w:rsidRPr="000B3B9D">
        <w:rPr>
          <w:rFonts w:cs="Times New Roman"/>
        </w:rPr>
        <w:t>doğrudan</w:t>
      </w:r>
      <w:r w:rsidRPr="000B3B9D">
        <w:rPr>
          <w:rFonts w:cs="Times New Roman"/>
          <w:spacing w:val="-4"/>
        </w:rPr>
        <w:t xml:space="preserve"> </w:t>
      </w:r>
      <w:r w:rsidRPr="000B3B9D">
        <w:rPr>
          <w:rFonts w:cs="Times New Roman"/>
        </w:rPr>
        <w:t>katk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sı</w:t>
      </w:r>
      <w:r w:rsidRPr="000B3B9D">
        <w:rPr>
          <w:rFonts w:cs="Times New Roman"/>
          <w:spacing w:val="-1"/>
        </w:rPr>
        <w:t xml:space="preserve"> o</w:t>
      </w:r>
      <w:r w:rsidRPr="000B3B9D">
        <w:rPr>
          <w:rFonts w:cs="Times New Roman"/>
          <w:spacing w:val="1"/>
        </w:rPr>
        <w:t>l</w:t>
      </w:r>
      <w:r w:rsidRPr="000B3B9D">
        <w:rPr>
          <w:rFonts w:cs="Times New Roman"/>
        </w:rPr>
        <w:t>anlar</w:t>
      </w:r>
      <w:r w:rsidRPr="000B3B9D">
        <w:rPr>
          <w:rFonts w:cs="Times New Roman"/>
          <w:spacing w:val="-2"/>
        </w:rPr>
        <w:t xml:space="preserve"> </w:t>
      </w:r>
      <w:r w:rsidRPr="000B3B9D">
        <w:rPr>
          <w:rFonts w:cs="Times New Roman"/>
        </w:rPr>
        <w:t>ile</w:t>
      </w:r>
      <w:r w:rsidRPr="000B3B9D">
        <w:rPr>
          <w:rFonts w:cs="Times New Roman"/>
          <w:spacing w:val="3"/>
        </w:rPr>
        <w:t xml:space="preserve"> </w:t>
      </w:r>
      <w:r w:rsidRPr="000B3B9D">
        <w:rPr>
          <w:rFonts w:cs="Times New Roman"/>
        </w:rPr>
        <w:t>gö</w:t>
      </w:r>
      <w:r w:rsidRPr="000B3B9D">
        <w:rPr>
          <w:rFonts w:cs="Times New Roman"/>
          <w:spacing w:val="-1"/>
        </w:rPr>
        <w:t>r</w:t>
      </w:r>
      <w:r w:rsidRPr="000B3B9D">
        <w:rPr>
          <w:rFonts w:cs="Times New Roman"/>
        </w:rPr>
        <w:t>evi</w:t>
      </w:r>
      <w:r w:rsidRPr="000B3B9D">
        <w:rPr>
          <w:rFonts w:cs="Times New Roman"/>
          <w:spacing w:val="-1"/>
        </w:rPr>
        <w:t xml:space="preserve"> </w:t>
      </w:r>
      <w:r w:rsidRPr="000B3B9D">
        <w:rPr>
          <w:rFonts w:cs="Times New Roman"/>
        </w:rPr>
        <w:t>ol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  <w:spacing w:val="-1"/>
        </w:rPr>
        <w:t>d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ğı</w:t>
      </w:r>
      <w:r w:rsidRPr="000B3B9D">
        <w:rPr>
          <w:rFonts w:cs="Times New Roman"/>
          <w:spacing w:val="-4"/>
        </w:rPr>
        <w:t xml:space="preserve"> </w:t>
      </w:r>
      <w:r w:rsidRPr="000B3B9D">
        <w:rPr>
          <w:rFonts w:cs="Times New Roman"/>
        </w:rPr>
        <w:t>halde dolay</w:t>
      </w:r>
      <w:r w:rsidRPr="000B3B9D">
        <w:rPr>
          <w:rFonts w:cs="Times New Roman"/>
          <w:spacing w:val="-1"/>
        </w:rPr>
        <w:t>l</w:t>
      </w:r>
      <w:r w:rsidRPr="000B3B9D">
        <w:rPr>
          <w:rFonts w:cs="Times New Roman"/>
        </w:rPr>
        <w:t>ı</w:t>
      </w:r>
      <w:r w:rsidRPr="000B3B9D">
        <w:rPr>
          <w:rFonts w:cs="Times New Roman"/>
          <w:spacing w:val="-2"/>
        </w:rPr>
        <w:t xml:space="preserve"> </w:t>
      </w:r>
      <w:r w:rsidRPr="000B3B9D">
        <w:rPr>
          <w:rFonts w:cs="Times New Roman"/>
          <w:spacing w:val="1"/>
        </w:rPr>
        <w:t>d</w:t>
      </w:r>
      <w:r w:rsidRPr="000B3B9D">
        <w:rPr>
          <w:rFonts w:cs="Times New Roman"/>
        </w:rPr>
        <w:t>a</w:t>
      </w:r>
      <w:r w:rsidRPr="000B3B9D">
        <w:rPr>
          <w:rFonts w:cs="Times New Roman"/>
          <w:spacing w:val="3"/>
        </w:rPr>
        <w:t xml:space="preserve"> </w:t>
      </w:r>
      <w:r w:rsidRPr="000B3B9D">
        <w:rPr>
          <w:rFonts w:cs="Times New Roman"/>
          <w:spacing w:val="1"/>
        </w:rPr>
        <w:t>ols</w:t>
      </w:r>
      <w:r w:rsidRPr="000B3B9D">
        <w:rPr>
          <w:rFonts w:cs="Times New Roman"/>
        </w:rPr>
        <w:t>a</w:t>
      </w:r>
      <w:r w:rsidRPr="000B3B9D">
        <w:rPr>
          <w:rFonts w:cs="Times New Roman"/>
          <w:spacing w:val="1"/>
        </w:rPr>
        <w:t xml:space="preserve"> kat</w:t>
      </w:r>
      <w:r w:rsidRPr="000B3B9D">
        <w:rPr>
          <w:rFonts w:cs="Times New Roman"/>
          <w:spacing w:val="-1"/>
        </w:rPr>
        <w:t>k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  <w:spacing w:val="-1"/>
        </w:rPr>
        <w:t>s</w:t>
      </w:r>
      <w:r w:rsidRPr="000B3B9D">
        <w:rPr>
          <w:rFonts w:cs="Times New Roman"/>
        </w:rPr>
        <w:t>ı olan</w:t>
      </w:r>
      <w:r w:rsidRPr="000B3B9D">
        <w:rPr>
          <w:rFonts w:cs="Times New Roman"/>
          <w:spacing w:val="-4"/>
        </w:rPr>
        <w:t xml:space="preserve"> </w:t>
      </w:r>
      <w:r w:rsidRPr="000B3B9D">
        <w:rPr>
          <w:rFonts w:cs="Times New Roman"/>
        </w:rPr>
        <w:t>k</w:t>
      </w:r>
      <w:r w:rsidRPr="000B3B9D">
        <w:rPr>
          <w:rFonts w:cs="Times New Roman"/>
          <w:spacing w:val="1"/>
        </w:rPr>
        <w:t>i</w:t>
      </w:r>
      <w:r w:rsidRPr="000B3B9D">
        <w:rPr>
          <w:rFonts w:cs="Times New Roman"/>
          <w:spacing w:val="-1"/>
        </w:rPr>
        <w:t>ş</w:t>
      </w:r>
      <w:r w:rsidRPr="000B3B9D">
        <w:rPr>
          <w:rFonts w:cs="Times New Roman"/>
        </w:rPr>
        <w:t>i</w:t>
      </w:r>
      <w:r w:rsidRPr="000B3B9D">
        <w:rPr>
          <w:rFonts w:cs="Times New Roman"/>
          <w:spacing w:val="-3"/>
        </w:rPr>
        <w:t xml:space="preserve"> </w:t>
      </w:r>
      <w:r w:rsidRPr="000B3B9D">
        <w:rPr>
          <w:rFonts w:cs="Times New Roman"/>
          <w:spacing w:val="1"/>
        </w:rPr>
        <w:t>v</w:t>
      </w:r>
      <w:r w:rsidRPr="000B3B9D">
        <w:rPr>
          <w:rFonts w:cs="Times New Roman"/>
        </w:rPr>
        <w:t>e</w:t>
      </w:r>
      <w:r w:rsidRPr="000B3B9D">
        <w:rPr>
          <w:rFonts w:cs="Times New Roman"/>
          <w:spacing w:val="-2"/>
        </w:rPr>
        <w:t xml:space="preserve"> </w:t>
      </w:r>
      <w:r w:rsidRPr="000B3B9D">
        <w:rPr>
          <w:rFonts w:cs="Times New Roman"/>
          <w:spacing w:val="1"/>
        </w:rPr>
        <w:t>kuru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lar</w:t>
      </w:r>
      <w:r w:rsidRPr="000B3B9D">
        <w:rPr>
          <w:rFonts w:cs="Times New Roman"/>
        </w:rPr>
        <w:t>a</w:t>
      </w:r>
      <w:r w:rsidRPr="000B3B9D">
        <w:rPr>
          <w:rFonts w:cs="Times New Roman"/>
          <w:spacing w:val="-10"/>
        </w:rPr>
        <w:t xml:space="preserve"> </w:t>
      </w:r>
      <w:r w:rsidRPr="000B3B9D">
        <w:rPr>
          <w:rFonts w:cs="Times New Roman"/>
          <w:spacing w:val="1"/>
        </w:rPr>
        <w:t>t</w:t>
      </w:r>
      <w:r w:rsidRPr="000B3B9D">
        <w:rPr>
          <w:rFonts w:cs="Times New Roman"/>
          <w:spacing w:val="-1"/>
        </w:rPr>
        <w:t>e</w:t>
      </w:r>
      <w:r w:rsidRPr="000B3B9D">
        <w:rPr>
          <w:rFonts w:cs="Times New Roman"/>
        </w:rPr>
        <w:t>şekkür</w:t>
      </w:r>
      <w:r w:rsidRPr="000B3B9D">
        <w:rPr>
          <w:rFonts w:cs="Times New Roman"/>
          <w:spacing w:val="-8"/>
        </w:rPr>
        <w:t xml:space="preserve"> </w:t>
      </w:r>
      <w:r w:rsidRPr="000B3B9D">
        <w:rPr>
          <w:rFonts w:cs="Times New Roman"/>
        </w:rPr>
        <w:t xml:space="preserve">edilir. </w:t>
      </w:r>
      <w:r w:rsidRPr="000B3B9D">
        <w:rPr>
          <w:rFonts w:cs="Times New Roman"/>
          <w:spacing w:val="1"/>
        </w:rPr>
        <w:t>Te</w:t>
      </w:r>
      <w:r w:rsidRPr="000B3B9D">
        <w:rPr>
          <w:rFonts w:cs="Times New Roman"/>
        </w:rPr>
        <w:t>z</w:t>
      </w:r>
      <w:r w:rsidRPr="000B3B9D">
        <w:rPr>
          <w:rFonts w:cs="Times New Roman"/>
          <w:spacing w:val="6"/>
        </w:rPr>
        <w:t xml:space="preserve"> </w:t>
      </w:r>
      <w:r w:rsidRPr="000B3B9D">
        <w:rPr>
          <w:rFonts w:cs="Times New Roman"/>
          <w:spacing w:val="1"/>
        </w:rPr>
        <w:t>ça</w:t>
      </w:r>
      <w:r w:rsidRPr="000B3B9D">
        <w:rPr>
          <w:rFonts w:cs="Times New Roman"/>
          <w:spacing w:val="-1"/>
        </w:rPr>
        <w:t>l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ş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sı</w:t>
      </w:r>
      <w:r w:rsidRPr="000B3B9D">
        <w:rPr>
          <w:rFonts w:cs="Times New Roman"/>
          <w:spacing w:val="1"/>
        </w:rPr>
        <w:t xml:space="preserve"> </w:t>
      </w:r>
      <w:r w:rsidRPr="000B3B9D">
        <w:rPr>
          <w:rFonts w:cs="Times New Roman"/>
        </w:rPr>
        <w:t>bir</w:t>
      </w:r>
      <w:r w:rsidRPr="000B3B9D">
        <w:rPr>
          <w:rFonts w:cs="Times New Roman"/>
          <w:spacing w:val="7"/>
        </w:rPr>
        <w:t xml:space="preserve"> </w:t>
      </w:r>
      <w:r w:rsidRPr="000B3B9D">
        <w:rPr>
          <w:rFonts w:cs="Times New Roman"/>
        </w:rPr>
        <w:t>proje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kapsa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ınd</w:t>
      </w:r>
      <w:r w:rsidRPr="000B3B9D">
        <w:rPr>
          <w:rFonts w:cs="Times New Roman"/>
        </w:rPr>
        <w:t>a</w:t>
      </w:r>
      <w:r w:rsidRPr="000B3B9D">
        <w:rPr>
          <w:rFonts w:cs="Times New Roman"/>
          <w:spacing w:val="-1"/>
        </w:rPr>
        <w:t xml:space="preserve"> </w:t>
      </w:r>
      <w:r w:rsidRPr="000B3B9D">
        <w:rPr>
          <w:rFonts w:cs="Times New Roman"/>
          <w:spacing w:val="1"/>
        </w:rPr>
        <w:t>gerçe</w:t>
      </w:r>
      <w:r w:rsidRPr="000B3B9D">
        <w:rPr>
          <w:rFonts w:cs="Times New Roman"/>
          <w:spacing w:val="-1"/>
        </w:rPr>
        <w:t>k</w:t>
      </w:r>
      <w:r w:rsidRPr="000B3B9D">
        <w:rPr>
          <w:rFonts w:cs="Times New Roman"/>
          <w:spacing w:val="1"/>
        </w:rPr>
        <w:t>l</w:t>
      </w:r>
      <w:r w:rsidRPr="000B3B9D">
        <w:rPr>
          <w:rFonts w:cs="Times New Roman"/>
        </w:rPr>
        <w:t>eştirilm</w:t>
      </w:r>
      <w:r w:rsidRPr="000B3B9D">
        <w:rPr>
          <w:rFonts w:cs="Times New Roman"/>
          <w:spacing w:val="1"/>
        </w:rPr>
        <w:t>i</w:t>
      </w:r>
      <w:r w:rsidRPr="000B3B9D">
        <w:rPr>
          <w:rFonts w:cs="Times New Roman"/>
        </w:rPr>
        <w:t>ş</w:t>
      </w:r>
      <w:r w:rsidRPr="000B3B9D">
        <w:rPr>
          <w:rFonts w:cs="Times New Roman"/>
          <w:spacing w:val="-6"/>
        </w:rPr>
        <w:t xml:space="preserve"> </w:t>
      </w:r>
      <w:r w:rsidRPr="000B3B9D">
        <w:rPr>
          <w:rFonts w:cs="Times New Roman"/>
        </w:rPr>
        <w:t>ise,</w:t>
      </w:r>
      <w:r w:rsidRPr="000B3B9D">
        <w:rPr>
          <w:rFonts w:cs="Times New Roman"/>
          <w:spacing w:val="7"/>
        </w:rPr>
        <w:t xml:space="preserve"> </w:t>
      </w:r>
      <w:r w:rsidRPr="000B3B9D">
        <w:rPr>
          <w:rFonts w:cs="Times New Roman"/>
        </w:rPr>
        <w:t>pr</w:t>
      </w:r>
      <w:r w:rsidRPr="000B3B9D">
        <w:rPr>
          <w:rFonts w:cs="Times New Roman"/>
          <w:spacing w:val="-1"/>
        </w:rPr>
        <w:t>o</w:t>
      </w:r>
      <w:r w:rsidRPr="000B3B9D">
        <w:rPr>
          <w:rFonts w:cs="Times New Roman"/>
          <w:spacing w:val="1"/>
        </w:rPr>
        <w:t>j</w:t>
      </w:r>
      <w:r w:rsidRPr="000B3B9D">
        <w:rPr>
          <w:rFonts w:cs="Times New Roman"/>
        </w:rPr>
        <w:t>enin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</w:rPr>
        <w:t>ve</w:t>
      </w:r>
      <w:r w:rsidRPr="000B3B9D">
        <w:rPr>
          <w:rFonts w:cs="Times New Roman"/>
          <w:spacing w:val="8"/>
        </w:rPr>
        <w:t xml:space="preserve"> </w:t>
      </w:r>
      <w:r w:rsidRPr="000B3B9D">
        <w:rPr>
          <w:rFonts w:cs="Times New Roman"/>
        </w:rPr>
        <w:t>il</w:t>
      </w:r>
      <w:r w:rsidRPr="000B3B9D">
        <w:rPr>
          <w:rFonts w:cs="Times New Roman"/>
          <w:spacing w:val="-1"/>
        </w:rPr>
        <w:t>g</w:t>
      </w:r>
      <w:r w:rsidRPr="000B3B9D">
        <w:rPr>
          <w:rFonts w:cs="Times New Roman"/>
        </w:rPr>
        <w:t>ili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kur</w:t>
      </w:r>
      <w:r w:rsidRPr="000B3B9D">
        <w:rPr>
          <w:rFonts w:cs="Times New Roman"/>
          <w:spacing w:val="-1"/>
        </w:rPr>
        <w:t>u</w:t>
      </w:r>
      <w:r w:rsidRPr="000B3B9D">
        <w:rPr>
          <w:rFonts w:cs="Times New Roman"/>
          <w:spacing w:val="1"/>
        </w:rPr>
        <w:t>l</w:t>
      </w:r>
      <w:r w:rsidRPr="000B3B9D">
        <w:rPr>
          <w:rFonts w:cs="Times New Roman"/>
          <w:spacing w:val="-1"/>
        </w:rPr>
        <w:t>u</w:t>
      </w:r>
      <w:r w:rsidRPr="000B3B9D">
        <w:rPr>
          <w:rFonts w:cs="Times New Roman"/>
        </w:rPr>
        <w:t>ş</w:t>
      </w:r>
      <w:r w:rsidRPr="000B3B9D">
        <w:rPr>
          <w:rFonts w:cs="Times New Roman"/>
          <w:spacing w:val="1"/>
        </w:rPr>
        <w:t>un a</w:t>
      </w:r>
      <w:r w:rsidRPr="000B3B9D">
        <w:rPr>
          <w:rFonts w:cs="Times New Roman"/>
        </w:rPr>
        <w:t>dı</w:t>
      </w:r>
      <w:r w:rsidRPr="000B3B9D">
        <w:rPr>
          <w:rFonts w:cs="Times New Roman"/>
          <w:spacing w:val="-2"/>
        </w:rPr>
        <w:t xml:space="preserve"> </w:t>
      </w:r>
      <w:r w:rsidRPr="000B3B9D">
        <w:rPr>
          <w:rFonts w:cs="Times New Roman"/>
        </w:rPr>
        <w:t>da</w:t>
      </w:r>
      <w:r w:rsidRPr="000B3B9D">
        <w:rPr>
          <w:rFonts w:cs="Times New Roman"/>
          <w:spacing w:val="-2"/>
        </w:rPr>
        <w:t xml:space="preserve"> </w:t>
      </w:r>
      <w:r w:rsidRPr="000B3B9D">
        <w:rPr>
          <w:rFonts w:cs="Times New Roman"/>
        </w:rPr>
        <w:t>bu</w:t>
      </w:r>
      <w:r w:rsidRPr="000B3B9D">
        <w:rPr>
          <w:rFonts w:cs="Times New Roman"/>
          <w:spacing w:val="-2"/>
        </w:rPr>
        <w:t xml:space="preserve"> </w:t>
      </w:r>
      <w:r w:rsidRPr="000B3B9D">
        <w:rPr>
          <w:rFonts w:cs="Times New Roman"/>
        </w:rPr>
        <w:t>sayfada</w:t>
      </w:r>
      <w:r w:rsidRPr="000B3B9D">
        <w:rPr>
          <w:rFonts w:cs="Times New Roman"/>
          <w:spacing w:val="-7"/>
        </w:rPr>
        <w:t xml:space="preserve"> </w:t>
      </w:r>
      <w:r w:rsidRPr="000B3B9D">
        <w:rPr>
          <w:rFonts w:cs="Times New Roman"/>
        </w:rPr>
        <w:t>belirtilir. T</w:t>
      </w:r>
      <w:r w:rsidRPr="000B3B9D">
        <w:rPr>
          <w:rFonts w:cs="Times New Roman"/>
          <w:spacing w:val="1"/>
        </w:rPr>
        <w:t>e</w:t>
      </w:r>
      <w:r w:rsidRPr="000B3B9D">
        <w:rPr>
          <w:rFonts w:cs="Times New Roman"/>
        </w:rPr>
        <w:t>şekkür e</w:t>
      </w:r>
      <w:r w:rsidRPr="000B3B9D">
        <w:rPr>
          <w:rFonts w:cs="Times New Roman"/>
          <w:spacing w:val="-1"/>
        </w:rPr>
        <w:t>d</w:t>
      </w:r>
      <w:r w:rsidRPr="000B3B9D">
        <w:rPr>
          <w:rFonts w:cs="Times New Roman"/>
        </w:rPr>
        <w:t>ilen</w:t>
      </w:r>
      <w:r w:rsidRPr="000B3B9D">
        <w:rPr>
          <w:rFonts w:cs="Times New Roman"/>
          <w:spacing w:val="3"/>
        </w:rPr>
        <w:t xml:space="preserve"> </w:t>
      </w:r>
      <w:r w:rsidRPr="000B3B9D">
        <w:rPr>
          <w:rFonts w:cs="Times New Roman"/>
        </w:rPr>
        <w:t>k</w:t>
      </w:r>
      <w:r w:rsidRPr="000B3B9D">
        <w:rPr>
          <w:rFonts w:cs="Times New Roman"/>
          <w:spacing w:val="-1"/>
        </w:rPr>
        <w:t>i</w:t>
      </w:r>
      <w:r w:rsidRPr="000B3B9D">
        <w:rPr>
          <w:rFonts w:cs="Times New Roman"/>
        </w:rPr>
        <w:t>şilerin</w:t>
      </w:r>
      <w:r w:rsidRPr="000B3B9D">
        <w:rPr>
          <w:rFonts w:cs="Times New Roman"/>
          <w:spacing w:val="1"/>
        </w:rPr>
        <w:t xml:space="preserve"> </w:t>
      </w:r>
      <w:r w:rsidRPr="000B3B9D">
        <w:rPr>
          <w:rFonts w:cs="Times New Roman"/>
        </w:rPr>
        <w:t>unvanı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  <w:spacing w:val="1"/>
        </w:rPr>
        <w:t>(</w:t>
      </w:r>
      <w:r w:rsidRPr="000B3B9D">
        <w:rPr>
          <w:rFonts w:cs="Times New Roman"/>
          <w:spacing w:val="-1"/>
        </w:rPr>
        <w:t>v</w:t>
      </w:r>
      <w:r w:rsidRPr="000B3B9D">
        <w:rPr>
          <w:rFonts w:cs="Times New Roman"/>
          <w:spacing w:val="1"/>
        </w:rPr>
        <w:t>arsa)</w:t>
      </w:r>
      <w:r w:rsidRPr="000B3B9D">
        <w:rPr>
          <w:rFonts w:cs="Times New Roman"/>
        </w:rPr>
        <w:t>,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d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,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soyad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,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</w:rPr>
        <w:t>göre</w:t>
      </w:r>
      <w:r w:rsidRPr="000B3B9D">
        <w:rPr>
          <w:rFonts w:cs="Times New Roman"/>
          <w:spacing w:val="-1"/>
        </w:rPr>
        <w:t>v</w:t>
      </w:r>
      <w:r w:rsidRPr="000B3B9D">
        <w:rPr>
          <w:rFonts w:cs="Times New Roman"/>
        </w:rPr>
        <w:t>li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</w:rPr>
        <w:t>olduğu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</w:rPr>
        <w:t>k</w:t>
      </w:r>
      <w:r w:rsidRPr="000B3B9D">
        <w:rPr>
          <w:rFonts w:cs="Times New Roman"/>
          <w:spacing w:val="-1"/>
        </w:rPr>
        <w:t>u</w:t>
      </w:r>
      <w:r w:rsidRPr="000B3B9D">
        <w:rPr>
          <w:rFonts w:cs="Times New Roman"/>
        </w:rPr>
        <w:t>ruluş</w:t>
      </w:r>
      <w:r w:rsidRPr="000B3B9D">
        <w:rPr>
          <w:rFonts w:cs="Times New Roman"/>
          <w:spacing w:val="2"/>
        </w:rPr>
        <w:t xml:space="preserve"> </w:t>
      </w:r>
      <w:r w:rsidRPr="000B3B9D">
        <w:rPr>
          <w:rFonts w:cs="Times New Roman"/>
          <w:spacing w:val="-1"/>
        </w:rPr>
        <w:t>(</w:t>
      </w:r>
      <w:r w:rsidRPr="000B3B9D">
        <w:rPr>
          <w:rFonts w:cs="Times New Roman"/>
          <w:spacing w:val="1"/>
        </w:rPr>
        <w:t>t</w:t>
      </w:r>
      <w:r w:rsidRPr="000B3B9D">
        <w:rPr>
          <w:rFonts w:cs="Times New Roman"/>
          <w:spacing w:val="-1"/>
        </w:rPr>
        <w:t>ı</w:t>
      </w:r>
      <w:r w:rsidRPr="000B3B9D">
        <w:rPr>
          <w:rFonts w:cs="Times New Roman"/>
          <w:spacing w:val="1"/>
        </w:rPr>
        <w:t xml:space="preserve">rnak </w:t>
      </w:r>
      <w:r w:rsidRPr="000B3B9D">
        <w:rPr>
          <w:rFonts w:cs="Times New Roman"/>
        </w:rPr>
        <w:t>içinde)</w:t>
      </w:r>
      <w:r w:rsidRPr="000B3B9D">
        <w:rPr>
          <w:rFonts w:cs="Times New Roman"/>
          <w:spacing w:val="6"/>
        </w:rPr>
        <w:t xml:space="preserve"> </w:t>
      </w:r>
      <w:r w:rsidRPr="000B3B9D">
        <w:rPr>
          <w:rFonts w:cs="Times New Roman"/>
        </w:rPr>
        <w:t>ve</w:t>
      </w:r>
      <w:r w:rsidRPr="000B3B9D">
        <w:rPr>
          <w:rFonts w:cs="Times New Roman"/>
          <w:spacing w:val="11"/>
        </w:rPr>
        <w:t xml:space="preserve"> </w:t>
      </w:r>
      <w:r w:rsidRPr="000B3B9D">
        <w:rPr>
          <w:rFonts w:cs="Times New Roman"/>
        </w:rPr>
        <w:t>çal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ş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  <w:spacing w:val="1"/>
        </w:rPr>
        <w:t>a</w:t>
      </w:r>
      <w:r w:rsidRPr="000B3B9D">
        <w:rPr>
          <w:rFonts w:cs="Times New Roman"/>
        </w:rPr>
        <w:t>ya</w:t>
      </w:r>
      <w:r w:rsidRPr="000B3B9D">
        <w:rPr>
          <w:rFonts w:cs="Times New Roman"/>
          <w:spacing w:val="4"/>
        </w:rPr>
        <w:t xml:space="preserve"> </w:t>
      </w:r>
      <w:r w:rsidRPr="000B3B9D">
        <w:rPr>
          <w:rFonts w:cs="Times New Roman"/>
        </w:rPr>
        <w:t>katk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</w:rPr>
        <w:t>sı</w:t>
      </w:r>
      <w:r w:rsidRPr="000B3B9D">
        <w:rPr>
          <w:rFonts w:cs="Times New Roman"/>
          <w:spacing w:val="7"/>
        </w:rPr>
        <w:t xml:space="preserve"> </w:t>
      </w:r>
      <w:r w:rsidRPr="000B3B9D">
        <w:rPr>
          <w:rFonts w:cs="Times New Roman"/>
        </w:rPr>
        <w:t>k</w:t>
      </w:r>
      <w:r w:rsidRPr="000B3B9D">
        <w:rPr>
          <w:rFonts w:cs="Times New Roman"/>
          <w:spacing w:val="1"/>
        </w:rPr>
        <w:t>ı</w:t>
      </w:r>
      <w:r w:rsidRPr="000B3B9D">
        <w:rPr>
          <w:rFonts w:cs="Times New Roman"/>
          <w:spacing w:val="-1"/>
        </w:rPr>
        <w:t>s</w:t>
      </w:r>
      <w:r w:rsidRPr="000B3B9D">
        <w:rPr>
          <w:rFonts w:cs="Times New Roman"/>
        </w:rPr>
        <w:t>a</w:t>
      </w:r>
      <w:r w:rsidRPr="000B3B9D">
        <w:rPr>
          <w:rFonts w:cs="Times New Roman"/>
          <w:spacing w:val="10"/>
        </w:rPr>
        <w:t xml:space="preserve"> </w:t>
      </w:r>
      <w:r w:rsidRPr="000B3B9D">
        <w:rPr>
          <w:rFonts w:cs="Times New Roman"/>
          <w:spacing w:val="-1"/>
        </w:rPr>
        <w:t>v</w:t>
      </w:r>
      <w:r w:rsidRPr="000B3B9D">
        <w:rPr>
          <w:rFonts w:cs="Times New Roman"/>
        </w:rPr>
        <w:t>e</w:t>
      </w:r>
      <w:r w:rsidRPr="000B3B9D">
        <w:rPr>
          <w:rFonts w:cs="Times New Roman"/>
          <w:spacing w:val="12"/>
        </w:rPr>
        <w:t xml:space="preserve"> </w:t>
      </w:r>
      <w:r w:rsidRPr="000B3B9D">
        <w:rPr>
          <w:rFonts w:cs="Times New Roman"/>
        </w:rPr>
        <w:t>öz</w:t>
      </w:r>
      <w:r w:rsidRPr="000B3B9D">
        <w:rPr>
          <w:rFonts w:cs="Times New Roman"/>
          <w:spacing w:val="12"/>
        </w:rPr>
        <w:t xml:space="preserve"> </w:t>
      </w:r>
      <w:r w:rsidRPr="000B3B9D">
        <w:rPr>
          <w:rFonts w:cs="Times New Roman"/>
        </w:rPr>
        <w:t>olarak</w:t>
      </w:r>
      <w:r w:rsidRPr="000B3B9D">
        <w:rPr>
          <w:rFonts w:cs="Times New Roman"/>
          <w:spacing w:val="6"/>
        </w:rPr>
        <w:t xml:space="preserve"> </w:t>
      </w:r>
      <w:r w:rsidRPr="000B3B9D">
        <w:rPr>
          <w:rFonts w:cs="Times New Roman"/>
        </w:rPr>
        <w:t>belirtil</w:t>
      </w:r>
      <w:r w:rsidRPr="000B3B9D">
        <w:rPr>
          <w:rFonts w:cs="Times New Roman"/>
          <w:spacing w:val="-1"/>
        </w:rPr>
        <w:t>m</w:t>
      </w:r>
      <w:r w:rsidRPr="000B3B9D">
        <w:rPr>
          <w:rFonts w:cs="Times New Roman"/>
        </w:rPr>
        <w:t>elidir. Te</w:t>
      </w:r>
      <w:r w:rsidRPr="000B3B9D">
        <w:rPr>
          <w:rFonts w:cs="Times New Roman"/>
          <w:spacing w:val="-1"/>
        </w:rPr>
        <w:t>ş</w:t>
      </w:r>
      <w:r w:rsidRPr="000B3B9D">
        <w:rPr>
          <w:rFonts w:cs="Times New Roman"/>
        </w:rPr>
        <w:t>ek</w:t>
      </w:r>
      <w:r w:rsidRPr="000B3B9D">
        <w:rPr>
          <w:rFonts w:cs="Times New Roman"/>
          <w:spacing w:val="-1"/>
        </w:rPr>
        <w:t>k</w:t>
      </w:r>
      <w:r w:rsidRPr="000B3B9D">
        <w:rPr>
          <w:rFonts w:cs="Times New Roman"/>
        </w:rPr>
        <w:t>ür</w:t>
      </w:r>
      <w:r w:rsidRPr="000B3B9D">
        <w:rPr>
          <w:rFonts w:cs="Times New Roman"/>
          <w:spacing w:val="5"/>
        </w:rPr>
        <w:t xml:space="preserve"> </w:t>
      </w:r>
      <w:r w:rsidRPr="000B3B9D">
        <w:rPr>
          <w:rFonts w:cs="Times New Roman"/>
        </w:rPr>
        <w:t>sayfas</w:t>
      </w:r>
      <w:r w:rsidRPr="000B3B9D">
        <w:rPr>
          <w:rFonts w:cs="Times New Roman"/>
          <w:spacing w:val="1"/>
        </w:rPr>
        <w:t>ı</w:t>
      </w:r>
      <w:r w:rsidR="006442F2">
        <w:rPr>
          <w:rFonts w:cs="Times New Roman"/>
          <w:spacing w:val="1"/>
        </w:rPr>
        <w:t xml:space="preserve"> </w:t>
      </w:r>
      <w:r w:rsidRPr="000B3B9D">
        <w:rPr>
          <w:rFonts w:cs="Times New Roman"/>
          <w:spacing w:val="-1"/>
        </w:rPr>
        <w:t>b</w:t>
      </w:r>
      <w:r w:rsidRPr="000B3B9D">
        <w:rPr>
          <w:rFonts w:cs="Times New Roman"/>
          <w:spacing w:val="1"/>
        </w:rPr>
        <w:t>i</w:t>
      </w:r>
      <w:r w:rsidRPr="000B3B9D">
        <w:rPr>
          <w:rFonts w:cs="Times New Roman"/>
        </w:rPr>
        <w:t>r sayfayı</w:t>
      </w:r>
      <w:r w:rsidRPr="000B3B9D">
        <w:rPr>
          <w:rFonts w:cs="Times New Roman"/>
          <w:spacing w:val="-6"/>
        </w:rPr>
        <w:t xml:space="preserve"> </w:t>
      </w:r>
      <w:r w:rsidRPr="000B3B9D">
        <w:rPr>
          <w:rFonts w:cs="Times New Roman"/>
          <w:spacing w:val="1"/>
        </w:rPr>
        <w:t>ge</w:t>
      </w:r>
      <w:r w:rsidRPr="000B3B9D">
        <w:rPr>
          <w:rFonts w:cs="Times New Roman"/>
          <w:spacing w:val="-1"/>
        </w:rPr>
        <w:t>çm</w:t>
      </w:r>
      <w:r w:rsidR="003F4BB9">
        <w:rPr>
          <w:rFonts w:cs="Times New Roman"/>
          <w:spacing w:val="1"/>
        </w:rPr>
        <w:t>emelidir.</w:t>
      </w:r>
    </w:p>
    <w:permEnd w:id="1122327733"/>
    <w:p w14:paraId="5A78201F" w14:textId="77777777" w:rsidR="003F4BB9" w:rsidRDefault="003F4BB9">
      <w:pPr>
        <w:rPr>
          <w:rFonts w:cs="Times New Roman"/>
          <w:b/>
          <w:bCs/>
          <w:color w:val="000000"/>
        </w:rPr>
      </w:pPr>
      <w:r>
        <w:br w:type="page"/>
      </w:r>
    </w:p>
    <w:p w14:paraId="4D75229F" w14:textId="417AA91F" w:rsidR="00C715FE" w:rsidRDefault="004F315F" w:rsidP="00C715FE">
      <w:pPr>
        <w:widowControl w:val="0"/>
        <w:autoSpaceDE w:val="0"/>
        <w:autoSpaceDN w:val="0"/>
        <w:adjustRightInd w:val="0"/>
        <w:spacing w:before="29" w:after="0" w:line="271" w:lineRule="exact"/>
        <w:jc w:val="center"/>
      </w:pPr>
      <w:r w:rsidRPr="004F315F">
        <w:rPr>
          <w:b/>
          <w:bCs/>
          <w:w w:val="99"/>
          <w:position w:val="-1"/>
        </w:rPr>
        <w:lastRenderedPageBreak/>
        <w:t>TABLE OF CONTENT</w:t>
      </w:r>
    </w:p>
    <w:p w14:paraId="21BE140A" w14:textId="77777777" w:rsidR="00C715FE" w:rsidRDefault="00C715FE" w:rsidP="00C715FE">
      <w:pPr>
        <w:widowControl w:val="0"/>
        <w:autoSpaceDE w:val="0"/>
        <w:autoSpaceDN w:val="0"/>
        <w:adjustRightInd w:val="0"/>
        <w:spacing w:after="0"/>
        <w:rPr>
          <w:sz w:val="19"/>
          <w:szCs w:val="19"/>
        </w:rPr>
      </w:pP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2"/>
      </w:tblGrid>
      <w:tr w:rsidR="00CC2429" w14:paraId="69614D02" w14:textId="77777777" w:rsidTr="00DF585D">
        <w:trPr>
          <w:tblHeader/>
        </w:trPr>
        <w:tc>
          <w:tcPr>
            <w:tcW w:w="5000" w:type="pct"/>
            <w:tcMar>
              <w:left w:w="0" w:type="dxa"/>
              <w:right w:w="0" w:type="dxa"/>
            </w:tcMar>
          </w:tcPr>
          <w:p w14:paraId="16DE6367" w14:textId="42379160" w:rsidR="00CC2429" w:rsidRDefault="004F315F" w:rsidP="00CC2429">
            <w:pPr>
              <w:widowControl w:val="0"/>
              <w:autoSpaceDE w:val="0"/>
              <w:autoSpaceDN w:val="0"/>
              <w:adjustRightInd w:val="0"/>
              <w:ind w:left="588"/>
              <w:jc w:val="right"/>
              <w:rPr>
                <w:b/>
                <w:bCs/>
              </w:rPr>
            </w:pPr>
            <w:permStart w:id="624841223" w:edGrp="everyone"/>
            <w:proofErr w:type="spellStart"/>
            <w:r>
              <w:rPr>
                <w:b/>
                <w:bCs/>
              </w:rPr>
              <w:t>Page</w:t>
            </w:r>
            <w:proofErr w:type="spellEnd"/>
          </w:p>
          <w:p w14:paraId="3BBD548C" w14:textId="77777777" w:rsidR="00CC2429" w:rsidRDefault="00CC2429" w:rsidP="00CC242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</w:p>
        </w:tc>
      </w:tr>
      <w:tr w:rsidR="00CC2429" w14:paraId="6B63D179" w14:textId="77777777" w:rsidTr="00DF585D">
        <w:tc>
          <w:tcPr>
            <w:tcW w:w="5000" w:type="pct"/>
            <w:tcMar>
              <w:left w:w="0" w:type="dxa"/>
              <w:right w:w="0" w:type="dxa"/>
            </w:tcMar>
          </w:tcPr>
          <w:p w14:paraId="0E19562C" w14:textId="6D7B3CC5" w:rsidR="007B4FEE" w:rsidRDefault="002B7515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r>
              <w:rPr>
                <w:rFonts w:eastAsiaTheme="minorEastAsia"/>
                <w:sz w:val="28"/>
                <w:lang w:val="en-US" w:eastAsia="ja-JP"/>
              </w:rPr>
              <w:fldChar w:fldCharType="begin"/>
            </w:r>
            <w:r>
              <w:rPr>
                <w:rFonts w:eastAsiaTheme="minorEastAsia"/>
                <w:sz w:val="28"/>
                <w:lang w:val="en-US" w:eastAsia="ja-JP"/>
              </w:rPr>
              <w:instrText xml:space="preserve"> TOC \o "1-1" \h \z \t "Başlık 2;2;Başlık 3;3;ÖzelBaşlık;5;özet/abstract;5" </w:instrText>
            </w:r>
            <w:r>
              <w:rPr>
                <w:rFonts w:eastAsiaTheme="minorEastAsia"/>
                <w:sz w:val="28"/>
                <w:lang w:val="en-US" w:eastAsia="ja-JP"/>
              </w:rPr>
              <w:fldChar w:fldCharType="separate"/>
            </w:r>
            <w:hyperlink w:anchor="_Toc216440123" w:history="1">
              <w:r w:rsidR="007B4FEE" w:rsidRPr="007B3236">
                <w:rPr>
                  <w:rStyle w:val="Kpr"/>
                  <w:noProof/>
                </w:rPr>
                <w:t>ÖZET</w:t>
              </w:r>
              <w:r w:rsidR="007B4FEE">
                <w:rPr>
                  <w:noProof/>
                  <w:webHidden/>
                </w:rPr>
                <w:tab/>
              </w:r>
              <w:r w:rsidR="007B4FEE">
                <w:rPr>
                  <w:noProof/>
                  <w:webHidden/>
                </w:rPr>
                <w:fldChar w:fldCharType="begin"/>
              </w:r>
              <w:r w:rsidR="007B4FEE">
                <w:rPr>
                  <w:noProof/>
                  <w:webHidden/>
                </w:rPr>
                <w:instrText xml:space="preserve"> PAGEREF _Toc216440123 \h </w:instrText>
              </w:r>
              <w:r w:rsidR="007B4FEE">
                <w:rPr>
                  <w:noProof/>
                  <w:webHidden/>
                </w:rPr>
              </w:r>
              <w:r w:rsidR="007B4FEE">
                <w:rPr>
                  <w:noProof/>
                  <w:webHidden/>
                </w:rPr>
                <w:fldChar w:fldCharType="separate"/>
              </w:r>
              <w:r w:rsidR="007B4FEE">
                <w:rPr>
                  <w:noProof/>
                  <w:webHidden/>
                </w:rPr>
                <w:t>vii</w:t>
              </w:r>
              <w:r w:rsidR="007B4FEE">
                <w:rPr>
                  <w:noProof/>
                  <w:webHidden/>
                </w:rPr>
                <w:fldChar w:fldCharType="end"/>
              </w:r>
            </w:hyperlink>
          </w:p>
          <w:p w14:paraId="7D0B82F0" w14:textId="3D72DF8F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24" w:history="1">
              <w:r w:rsidRPr="007B3236">
                <w:rPr>
                  <w:rStyle w:val="Kpr"/>
                  <w:noProof/>
                  <w:lang w:val="en-US"/>
                </w:rPr>
                <w:t>ABSTRACT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_Toc216440124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viii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DAB30CA" w14:textId="03797649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25" w:history="1">
              <w:r w:rsidRPr="007B3236">
                <w:rPr>
                  <w:rStyle w:val="Kpr"/>
                  <w:noProof/>
                </w:rPr>
                <w:t>ACKNOWLEDGEMENT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_Toc216440125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ix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B7B9C1B" w14:textId="2D0476CF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26" w:history="1">
              <w:r w:rsidRPr="007B3236">
                <w:rPr>
                  <w:rStyle w:val="Kpr"/>
                  <w:noProof/>
                </w:rPr>
                <w:t>LIST OF CHARTS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_Toc216440126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xii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020B924" w14:textId="1C6E57DD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27" w:history="1">
              <w:r w:rsidRPr="007B3236">
                <w:rPr>
                  <w:rStyle w:val="Kpr"/>
                  <w:noProof/>
                </w:rPr>
                <w:t>LIST OF SHAPES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_Toc216440127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xiii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26B3AFA" w14:textId="27311588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28" w:history="1">
              <w:r w:rsidRPr="007B3236">
                <w:rPr>
                  <w:rStyle w:val="Kpr"/>
                  <w:noProof/>
                </w:rPr>
                <w:t>LIST OF IMAGES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_Toc216440128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xiv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6C23254" w14:textId="7ED03157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29" w:history="1">
              <w:r w:rsidRPr="007B3236">
                <w:rPr>
                  <w:rStyle w:val="Kpr"/>
                  <w:noProof/>
                </w:rPr>
                <w:t>LIST OF MAPS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_Toc216440129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xv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311C0DB" w14:textId="75700597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30" w:history="1">
              <w:r w:rsidRPr="007B3236">
                <w:rPr>
                  <w:rStyle w:val="Kpr"/>
                  <w:noProof/>
                </w:rPr>
                <w:t>SYMBOLS AND ABBREVIATIONS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xvi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B20713F" w14:textId="35D43A92" w:rsidR="007B4FEE" w:rsidRDefault="007B4FEE">
            <w:pPr>
              <w:pStyle w:val="T1"/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31" w:history="1">
              <w:r w:rsidRPr="007B3236">
                <w:rPr>
                  <w:rStyle w:val="Kpr"/>
                  <w:noProof/>
                </w:rPr>
                <w:t>1. ENTRANCE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6A52FA4" w14:textId="0C8A5E71" w:rsidR="007B4FEE" w:rsidRDefault="007B4FEE">
            <w:pPr>
              <w:pStyle w:val="T1"/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32" w:history="1">
              <w:r w:rsidRPr="007B3236">
                <w:rPr>
                  <w:rStyle w:val="Kpr"/>
                  <w:noProof/>
                </w:rPr>
                <w:t>2. SOURCE RESEARCH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A21716E" w14:textId="2EAF92BD" w:rsidR="007B4FEE" w:rsidRDefault="007B4FEE">
            <w:pPr>
              <w:pStyle w:val="T1"/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33" w:history="1">
              <w:r w:rsidRPr="007B3236">
                <w:rPr>
                  <w:rStyle w:val="Kpr"/>
                  <w:noProof/>
                </w:rPr>
                <w:t>3. MATERIALS AND METHODS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009746A" w14:textId="03423061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34" w:history="1">
              <w:r w:rsidRPr="007B3236">
                <w:rPr>
                  <w:rStyle w:val="Kpr"/>
                  <w:noProof/>
                </w:rPr>
                <w:t>3.1.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5C3A5C2" w14:textId="3CC5C9A2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35" w:history="1">
              <w:r w:rsidRPr="007B3236">
                <w:rPr>
                  <w:rStyle w:val="Kpr"/>
                  <w:noProof/>
                </w:rPr>
                <w:t>3.2.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DBAAD23" w14:textId="1BE846B9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36" w:history="1">
              <w:r w:rsidRPr="007B3236">
                <w:rPr>
                  <w:rStyle w:val="Kpr"/>
                  <w:noProof/>
                </w:rPr>
                <w:t>3.3.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D90FEE9" w14:textId="560F5D3B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37" w:history="1">
              <w:r w:rsidRPr="007B3236">
                <w:rPr>
                  <w:rStyle w:val="Kpr"/>
                  <w:noProof/>
                </w:rPr>
                <w:t>3.4.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E90072F" w14:textId="729775FC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38" w:history="1">
              <w:r w:rsidRPr="007B3236">
                <w:rPr>
                  <w:rStyle w:val="Kpr"/>
                  <w:noProof/>
                </w:rPr>
                <w:t>3.5.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6708E68" w14:textId="60B4B221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39" w:history="1">
              <w:r w:rsidRPr="007B3236">
                <w:rPr>
                  <w:rStyle w:val="Kpr"/>
                  <w:noProof/>
                </w:rPr>
                <w:t>3.6.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_Toc216440139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57142131" w14:textId="295D9DA6" w:rsidR="007B4FEE" w:rsidRDefault="007B4FEE">
            <w:pPr>
              <w:pStyle w:val="T3"/>
              <w:tabs>
                <w:tab w:val="right" w:leader="dot" w:pos="8772"/>
              </w:tabs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0" w:history="1">
              <w:r w:rsidRPr="007B3236">
                <w:rPr>
                  <w:rStyle w:val="Kpr"/>
                  <w:noProof/>
                </w:rPr>
                <w:t>3.6.1. Başlık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A4A46EB" w14:textId="140BCF71" w:rsidR="007B4FEE" w:rsidRDefault="007B4FEE">
            <w:pPr>
              <w:pStyle w:val="T3"/>
              <w:tabs>
                <w:tab w:val="right" w:leader="dot" w:pos="8772"/>
              </w:tabs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1" w:history="1">
              <w:r w:rsidRPr="007B3236">
                <w:rPr>
                  <w:rStyle w:val="Kpr"/>
                  <w:noProof/>
                </w:rPr>
                <w:t>3.6.2. Başlık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E8F7159" w14:textId="222633F9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42" w:history="1">
              <w:r w:rsidRPr="007B3236">
                <w:rPr>
                  <w:rStyle w:val="Kpr"/>
                  <w:noProof/>
                </w:rPr>
                <w:t>3.7.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FFC4436" w14:textId="622F176E" w:rsidR="007B4FEE" w:rsidRDefault="007B4FEE">
            <w:pPr>
              <w:pStyle w:val="T1"/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3" w:history="1">
              <w:r w:rsidRPr="007B3236">
                <w:rPr>
                  <w:rStyle w:val="Kpr"/>
                  <w:noProof/>
                  <w:lang w:eastAsia="tr-TR"/>
                </w:rPr>
                <w:t>4. FINDINGS AND DISCUSSION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BD1C680" w14:textId="2F622649" w:rsidR="007B4FEE" w:rsidRDefault="007B4FEE">
            <w:pPr>
              <w:pStyle w:val="T2"/>
              <w:tabs>
                <w:tab w:val="right" w:leader="dot" w:pos="8772"/>
              </w:tabs>
              <w:rPr>
                <w:rFonts w:asciiTheme="minorHAnsi" w:hAnsiTheme="minorHAnsi" w:cstheme="minorBidi"/>
                <w:noProof/>
                <w:sz w:val="22"/>
                <w:szCs w:val="22"/>
                <w:lang w:val="tr-TR" w:eastAsia="tr-TR"/>
              </w:rPr>
            </w:pPr>
            <w:hyperlink w:anchor="_Toc216440144" w:history="1">
              <w:r w:rsidRPr="007B3236">
                <w:rPr>
                  <w:rStyle w:val="Kpr"/>
                  <w:noProof/>
                </w:rPr>
                <w:t>4.1. Başlık 2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9B8F224" w14:textId="1B3BCD7F" w:rsidR="007B4FEE" w:rsidRDefault="007B4FEE">
            <w:pPr>
              <w:pStyle w:val="T3"/>
              <w:tabs>
                <w:tab w:val="right" w:leader="dot" w:pos="8772"/>
              </w:tabs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5" w:history="1">
              <w:r w:rsidRPr="007B3236">
                <w:rPr>
                  <w:rStyle w:val="Kpr"/>
                  <w:noProof/>
                </w:rPr>
                <w:t>4.1.1. Başlık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72E4085" w14:textId="5A31F973" w:rsidR="007B4FEE" w:rsidRDefault="007B4FEE">
            <w:pPr>
              <w:pStyle w:val="T3"/>
              <w:tabs>
                <w:tab w:val="right" w:leader="dot" w:pos="8772"/>
              </w:tabs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6" w:history="1">
              <w:r w:rsidRPr="007B3236">
                <w:rPr>
                  <w:rStyle w:val="Kpr"/>
                  <w:noProof/>
                </w:rPr>
                <w:t>4.1.2. Başlık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10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546E0874" w14:textId="5A6E616F" w:rsidR="007B4FEE" w:rsidRDefault="007B4FEE">
            <w:pPr>
              <w:pStyle w:val="T3"/>
              <w:tabs>
                <w:tab w:val="right" w:leader="dot" w:pos="8772"/>
              </w:tabs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7" w:history="1">
              <w:r w:rsidRPr="007B3236">
                <w:rPr>
                  <w:rStyle w:val="Kpr"/>
                  <w:noProof/>
                </w:rPr>
                <w:t>4.1.3. Başlık 3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10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C4737B0" w14:textId="15EFB1BF" w:rsidR="007B4FEE" w:rsidRDefault="007B4FEE">
            <w:pPr>
              <w:pStyle w:val="T1"/>
              <w:rPr>
                <w:rFonts w:asciiTheme="minorHAnsi" w:hAnsiTheme="minorHAnsi"/>
                <w:noProof/>
                <w:sz w:val="22"/>
                <w:szCs w:val="22"/>
                <w:lang w:val="tr-TR" w:eastAsia="tr-TR"/>
              </w:rPr>
            </w:pPr>
            <w:hyperlink w:anchor="_Toc216440148" w:history="1">
              <w:r w:rsidRPr="007B3236">
                <w:rPr>
                  <w:rStyle w:val="Kpr"/>
                  <w:noProof/>
                </w:rPr>
                <w:t>5</w:t>
              </w:r>
              <w:r w:rsidRPr="007B3236">
                <w:rPr>
                  <w:rStyle w:val="Kpr"/>
                  <w:noProof/>
                  <w:lang w:eastAsia="tr-TR"/>
                </w:rPr>
                <w:t>. CONCLUSION AND RECOMMENDATIONS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33023D7" w14:textId="105AB923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49" w:history="1">
              <w:r w:rsidRPr="007B3236">
                <w:rPr>
                  <w:rStyle w:val="Kpr"/>
                  <w:noProof/>
                </w:rPr>
                <w:t>REFERENCES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_Toc216440149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8DBE532" w14:textId="2A63A87E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50" w:history="1">
              <w:r w:rsidRPr="007B3236">
                <w:rPr>
                  <w:rStyle w:val="Kpr"/>
                  <w:noProof/>
                </w:rPr>
                <w:t>APPENDICES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_Toc216440150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54D430E0" w14:textId="69B634ED" w:rsidR="00CC2429" w:rsidRDefault="002B7515" w:rsidP="00CC2429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rFonts w:eastAsiaTheme="minorEastAsia"/>
                <w:sz w:val="28"/>
                <w:lang w:val="en-US" w:eastAsia="ja-JP"/>
              </w:rPr>
              <w:fldChar w:fldCharType="end"/>
            </w:r>
          </w:p>
        </w:tc>
      </w:tr>
      <w:permEnd w:id="624841223"/>
    </w:tbl>
    <w:p w14:paraId="0263AA07" w14:textId="30B4F538" w:rsidR="00BA2D86" w:rsidRDefault="00BA2D86" w:rsidP="00CA046B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447E6F83" w14:textId="35A83907" w:rsidR="007F7671" w:rsidRDefault="004F315F" w:rsidP="00F5139F">
      <w:pPr>
        <w:pStyle w:val="zelBalk"/>
      </w:pPr>
      <w:bookmarkStart w:id="7" w:name="_Toc216440126"/>
      <w:r w:rsidRPr="004F315F">
        <w:lastRenderedPageBreak/>
        <w:t>LIST OF CHARTS</w:t>
      </w:r>
      <w:bookmarkEnd w:id="7"/>
    </w:p>
    <w:p w14:paraId="4188CB6F" w14:textId="77777777" w:rsidR="007F7671" w:rsidRPr="00C2002B" w:rsidRDefault="007F7671" w:rsidP="00C2002B">
      <w:pPr>
        <w:widowControl w:val="0"/>
        <w:autoSpaceDE w:val="0"/>
        <w:autoSpaceDN w:val="0"/>
        <w:adjustRightInd w:val="0"/>
        <w:spacing w:after="0"/>
        <w:rPr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2"/>
      </w:tblGrid>
      <w:tr w:rsidR="0058005F" w14:paraId="374160F3" w14:textId="77777777" w:rsidTr="00C407DA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6C69F0A2" w14:textId="5A604CB1" w:rsidR="0058005F" w:rsidRDefault="004F315F" w:rsidP="00EE58CA">
            <w:pPr>
              <w:widowControl w:val="0"/>
              <w:tabs>
                <w:tab w:val="left" w:pos="7960"/>
              </w:tabs>
              <w:autoSpaceDE w:val="0"/>
              <w:autoSpaceDN w:val="0"/>
              <w:adjustRightInd w:val="0"/>
            </w:pPr>
            <w:permStart w:id="709914031" w:edGrp="everyone"/>
            <w:r>
              <w:rPr>
                <w:b/>
                <w:bCs/>
              </w:rPr>
              <w:t>Chart</w:t>
            </w:r>
            <w:r w:rsidR="0058005F">
              <w:rPr>
                <w:b/>
                <w:bCs/>
              </w:rPr>
              <w:t xml:space="preserve">                                                                                                                            </w:t>
            </w:r>
            <w:r>
              <w:rPr>
                <w:b/>
                <w:bCs/>
              </w:rPr>
              <w:t xml:space="preserve">    </w:t>
            </w:r>
            <w:proofErr w:type="spellStart"/>
            <w:r>
              <w:rPr>
                <w:b/>
                <w:bCs/>
              </w:rPr>
              <w:t>Page</w:t>
            </w:r>
            <w:proofErr w:type="spellEnd"/>
          </w:p>
        </w:tc>
      </w:tr>
      <w:tr w:rsidR="00C407DA" w14:paraId="37FDFA83" w14:textId="77777777" w:rsidTr="00C407DA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21E70D82" w14:textId="77777777" w:rsidR="00C407DA" w:rsidRDefault="00C407DA" w:rsidP="00EE58CA">
            <w:pPr>
              <w:widowControl w:val="0"/>
              <w:tabs>
                <w:tab w:val="left" w:pos="7960"/>
              </w:tabs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58005F" w14:paraId="136E5720" w14:textId="77777777" w:rsidTr="00C407DA">
        <w:tc>
          <w:tcPr>
            <w:tcW w:w="8772" w:type="dxa"/>
            <w:tcMar>
              <w:left w:w="0" w:type="dxa"/>
              <w:right w:w="0" w:type="dxa"/>
            </w:tcMar>
          </w:tcPr>
          <w:p w14:paraId="5DD8C39B" w14:textId="62511A75" w:rsidR="007B4FEE" w:rsidRDefault="00C407DA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r>
              <w:fldChar w:fldCharType="begin"/>
            </w:r>
            <w:r>
              <w:instrText xml:space="preserve"> TOC \h \z \t "Çizelge yazısı;5" </w:instrText>
            </w:r>
            <w:r>
              <w:fldChar w:fldCharType="separate"/>
            </w:r>
            <w:hyperlink w:anchor="_Toc216440151" w:history="1">
              <w:r w:rsidR="007B4FEE" w:rsidRPr="000430CF">
                <w:rPr>
                  <w:rStyle w:val="Kpr"/>
                  <w:noProof/>
                </w:rPr>
                <w:t>Çizelge 3.1. Ondalık sayıların yazılışı</w:t>
              </w:r>
              <w:r w:rsidR="007B4FEE">
                <w:rPr>
                  <w:noProof/>
                  <w:webHidden/>
                </w:rPr>
                <w:tab/>
              </w:r>
              <w:r w:rsidR="007B4FEE">
                <w:rPr>
                  <w:noProof/>
                  <w:webHidden/>
                </w:rPr>
                <w:fldChar w:fldCharType="begin"/>
              </w:r>
              <w:r w:rsidR="007B4FEE">
                <w:rPr>
                  <w:noProof/>
                  <w:webHidden/>
                </w:rPr>
                <w:instrText xml:space="preserve"> PAGEREF _Toc216440151 \h </w:instrText>
              </w:r>
              <w:r w:rsidR="007B4FEE">
                <w:rPr>
                  <w:noProof/>
                  <w:webHidden/>
                </w:rPr>
              </w:r>
              <w:r w:rsidR="007B4FEE">
                <w:rPr>
                  <w:noProof/>
                  <w:webHidden/>
                </w:rPr>
                <w:fldChar w:fldCharType="separate"/>
              </w:r>
              <w:r w:rsidR="007B4FEE">
                <w:rPr>
                  <w:noProof/>
                  <w:webHidden/>
                </w:rPr>
                <w:t>5</w:t>
              </w:r>
              <w:r w:rsidR="007B4FEE">
                <w:rPr>
                  <w:noProof/>
                  <w:webHidden/>
                </w:rPr>
                <w:fldChar w:fldCharType="end"/>
              </w:r>
            </w:hyperlink>
          </w:p>
          <w:p w14:paraId="5FD4F556" w14:textId="6206F820" w:rsidR="007B4FEE" w:rsidRDefault="007B4FEE">
            <w:pPr>
              <w:pStyle w:val="T5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52" w:history="1">
              <w:r w:rsidRPr="000430CF">
                <w:rPr>
                  <w:rStyle w:val="Kpr"/>
                  <w:noProof/>
                </w:rPr>
                <w:t>Çizelge 3.2. Bölüm ve alt bölüm başlıklarının yazılışı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_Toc216440152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2312BE8" w14:textId="7B32905A" w:rsidR="0058005F" w:rsidRDefault="00C407DA" w:rsidP="0058005F">
            <w:pPr>
              <w:widowControl w:val="0"/>
              <w:tabs>
                <w:tab w:val="left" w:pos="7960"/>
              </w:tabs>
              <w:autoSpaceDE w:val="0"/>
              <w:autoSpaceDN w:val="0"/>
              <w:adjustRightInd w:val="0"/>
            </w:pPr>
            <w:r>
              <w:fldChar w:fldCharType="end"/>
            </w:r>
          </w:p>
        </w:tc>
      </w:tr>
      <w:permEnd w:id="709914031"/>
    </w:tbl>
    <w:p w14:paraId="6C359FFD" w14:textId="6A7EF4AE" w:rsidR="00BA2D86" w:rsidRDefault="00BA2D86" w:rsidP="00CA046B">
      <w:pPr>
        <w:widowControl w:val="0"/>
        <w:tabs>
          <w:tab w:val="left" w:leader="dot" w:pos="8222"/>
        </w:tabs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6047AADD" w14:textId="2757F816" w:rsidR="007F7671" w:rsidRDefault="004F315F" w:rsidP="00F5139F">
      <w:pPr>
        <w:pStyle w:val="zelBalk"/>
      </w:pPr>
      <w:bookmarkStart w:id="8" w:name="_Toc216440127"/>
      <w:r w:rsidRPr="004F315F">
        <w:lastRenderedPageBreak/>
        <w:t>LIST OF SHAPES</w:t>
      </w:r>
      <w:bookmarkEnd w:id="8"/>
    </w:p>
    <w:p w14:paraId="3872C72A" w14:textId="77777777" w:rsidR="007F7671" w:rsidRDefault="007F7671" w:rsidP="007F7671">
      <w:pPr>
        <w:widowControl w:val="0"/>
        <w:autoSpaceDE w:val="0"/>
        <w:autoSpaceDN w:val="0"/>
        <w:adjustRightInd w:val="0"/>
        <w:spacing w:after="0"/>
        <w:rPr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2"/>
      </w:tblGrid>
      <w:tr w:rsidR="00613E9E" w14:paraId="38A03188" w14:textId="77777777" w:rsidTr="00613E9E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19409680" w14:textId="265D33BF" w:rsidR="00613E9E" w:rsidRPr="00EE58CA" w:rsidRDefault="004F315F" w:rsidP="00613E9E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  <w:proofErr w:type="spellStart"/>
            <w:r>
              <w:rPr>
                <w:b/>
                <w:bCs/>
              </w:rPr>
              <w:t>Shape</w:t>
            </w:r>
            <w:proofErr w:type="spellEnd"/>
            <w:r w:rsidR="00613E9E">
              <w:rPr>
                <w:b/>
                <w:bCs/>
              </w:rPr>
              <w:tab/>
            </w:r>
            <w:proofErr w:type="spellStart"/>
            <w:r>
              <w:rPr>
                <w:b/>
                <w:bCs/>
                <w:w w:val="99"/>
              </w:rPr>
              <w:t>Page</w:t>
            </w:r>
            <w:proofErr w:type="spellEnd"/>
          </w:p>
          <w:p w14:paraId="7BB3B7D4" w14:textId="77777777" w:rsidR="00613E9E" w:rsidRDefault="00613E9E" w:rsidP="00613E9E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613E9E" w14:paraId="2EF21E25" w14:textId="77777777" w:rsidTr="00613E9E">
        <w:tc>
          <w:tcPr>
            <w:tcW w:w="8772" w:type="dxa"/>
            <w:tcMar>
              <w:left w:w="0" w:type="dxa"/>
              <w:right w:w="0" w:type="dxa"/>
            </w:tcMar>
          </w:tcPr>
          <w:p w14:paraId="5BFAF677" w14:textId="5E2823CA" w:rsidR="007B4FEE" w:rsidRDefault="00613E9E">
            <w:pPr>
              <w:pStyle w:val="T6"/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TOC \h \z \t "Şekil Yazısı;6" </w:instrText>
            </w:r>
            <w:r>
              <w:rPr>
                <w:bCs/>
              </w:rPr>
              <w:fldChar w:fldCharType="separate"/>
            </w:r>
            <w:hyperlink w:anchor="_Toc216440153" w:history="1">
              <w:r w:rsidR="007B4FEE" w:rsidRPr="0030304B">
                <w:rPr>
                  <w:rStyle w:val="Kpr"/>
                  <w:noProof/>
                  <w:lang w:eastAsia="tr-TR"/>
                </w:rPr>
                <w:t>Şekil 3.1</w:t>
              </w:r>
              <w:r w:rsidR="007B4FEE" w:rsidRPr="0030304B">
                <w:rPr>
                  <w:rStyle w:val="Kpr"/>
                  <w:noProof/>
                </w:rPr>
                <w:t>.</w:t>
              </w:r>
              <w:r w:rsidR="007B4FEE" w:rsidRPr="0030304B">
                <w:rPr>
                  <w:rStyle w:val="Kpr"/>
                  <w:noProof/>
                  <w:lang w:eastAsia="tr-TR"/>
                </w:rPr>
                <w:t xml:space="preserve"> Stiller galerisinden Başlık tanımlama</w:t>
              </w:r>
              <w:r w:rsidR="007B4FEE">
                <w:rPr>
                  <w:noProof/>
                  <w:webHidden/>
                </w:rPr>
                <w:tab/>
              </w:r>
              <w:r w:rsidR="007B4FEE">
                <w:rPr>
                  <w:noProof/>
                  <w:webHidden/>
                </w:rPr>
                <w:fldChar w:fldCharType="begin"/>
              </w:r>
              <w:r w:rsidR="007B4FEE">
                <w:rPr>
                  <w:noProof/>
                  <w:webHidden/>
                </w:rPr>
                <w:instrText xml:space="preserve"> PAGEREF _Toc216440153 \h </w:instrText>
              </w:r>
              <w:r w:rsidR="007B4FEE">
                <w:rPr>
                  <w:noProof/>
                  <w:webHidden/>
                </w:rPr>
              </w:r>
              <w:r w:rsidR="007B4FEE">
                <w:rPr>
                  <w:noProof/>
                  <w:webHidden/>
                </w:rPr>
                <w:fldChar w:fldCharType="separate"/>
              </w:r>
              <w:r w:rsidR="007B4FEE">
                <w:rPr>
                  <w:noProof/>
                  <w:webHidden/>
                </w:rPr>
                <w:t>6</w:t>
              </w:r>
              <w:r w:rsidR="007B4FEE">
                <w:rPr>
                  <w:noProof/>
                  <w:webHidden/>
                </w:rPr>
                <w:fldChar w:fldCharType="end"/>
              </w:r>
            </w:hyperlink>
          </w:p>
          <w:p w14:paraId="45CE0C2C" w14:textId="5ED69125" w:rsidR="007B4FEE" w:rsidRDefault="007B4FEE">
            <w:pPr>
              <w:pStyle w:val="T6"/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hyperlink w:anchor="_Toc216440154" w:history="1">
              <w:r w:rsidRPr="0030304B">
                <w:rPr>
                  <w:rStyle w:val="Kpr"/>
                  <w:noProof/>
                  <w:lang w:eastAsia="tr-TR"/>
                </w:rPr>
                <w:t>Şekil 4.1. İçindekiler sayfası güncelleme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_Toc216440154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4990F6F" w14:textId="0E1BCFAE" w:rsidR="00613E9E" w:rsidRDefault="00613E9E" w:rsidP="00613E9E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fldChar w:fldCharType="end"/>
            </w:r>
          </w:p>
        </w:tc>
      </w:tr>
    </w:tbl>
    <w:p w14:paraId="37833E5A" w14:textId="1D321202" w:rsidR="00800C13" w:rsidRDefault="00800C13" w:rsidP="00800C13">
      <w:pPr>
        <w:widowControl w:val="0"/>
        <w:tabs>
          <w:tab w:val="left" w:leader="dot" w:pos="8222"/>
        </w:tabs>
        <w:autoSpaceDE w:val="0"/>
        <w:autoSpaceDN w:val="0"/>
        <w:adjustRightInd w:val="0"/>
        <w:rPr>
          <w:rFonts w:cs="Times New Roman"/>
          <w:b/>
          <w:bCs/>
          <w:color w:val="000000"/>
        </w:rPr>
      </w:pPr>
      <w:r>
        <w:br w:type="page"/>
      </w:r>
    </w:p>
    <w:p w14:paraId="40FBD03F" w14:textId="396E93A9" w:rsidR="007F7671" w:rsidRDefault="004F315F" w:rsidP="00F5139F">
      <w:pPr>
        <w:pStyle w:val="zelBalk"/>
      </w:pPr>
      <w:bookmarkStart w:id="9" w:name="_Toc216440128"/>
      <w:permStart w:id="537620898" w:edGrp="everyone"/>
      <w:r w:rsidRPr="004F315F">
        <w:lastRenderedPageBreak/>
        <w:t>LIST OF IMAGES</w:t>
      </w:r>
      <w:bookmarkEnd w:id="9"/>
    </w:p>
    <w:p w14:paraId="1770DAA7" w14:textId="77777777"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b/>
          <w:bCs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2"/>
      </w:tblGrid>
      <w:tr w:rsidR="00D5433D" w14:paraId="34BB9027" w14:textId="77777777" w:rsidTr="002B7515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7EC0AD16" w14:textId="5D959A67" w:rsidR="00D5433D" w:rsidRPr="00EE58CA" w:rsidRDefault="004F315F" w:rsidP="002B7515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  <w:r>
              <w:rPr>
                <w:b/>
                <w:bCs/>
              </w:rPr>
              <w:t>Image</w:t>
            </w:r>
            <w:r w:rsidR="00D5433D">
              <w:rPr>
                <w:b/>
                <w:bCs/>
              </w:rPr>
              <w:tab/>
            </w:r>
            <w:proofErr w:type="spellStart"/>
            <w:r>
              <w:rPr>
                <w:b/>
                <w:bCs/>
                <w:w w:val="99"/>
              </w:rPr>
              <w:t>Page</w:t>
            </w:r>
            <w:proofErr w:type="spellEnd"/>
          </w:p>
          <w:p w14:paraId="40BD2EDC" w14:textId="77777777" w:rsidR="00D5433D" w:rsidRDefault="00D5433D" w:rsidP="002B7515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D5433D" w14:paraId="7ADB9A13" w14:textId="77777777" w:rsidTr="002B7515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28FE6E7B" w14:textId="7592EE1A" w:rsidR="007B4FEE" w:rsidRDefault="00D5433D">
            <w:pPr>
              <w:pStyle w:val="T7"/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TOC \h \z \t "Resim Yazısı;7" </w:instrText>
            </w:r>
            <w:r>
              <w:rPr>
                <w:b/>
                <w:bCs/>
              </w:rPr>
              <w:fldChar w:fldCharType="separate"/>
            </w:r>
            <w:hyperlink w:anchor="_Toc216440155" w:history="1">
              <w:r w:rsidR="007B4FEE" w:rsidRPr="001E56BD">
                <w:rPr>
                  <w:rStyle w:val="Kpr"/>
                  <w:noProof/>
                  <w:lang w:eastAsia="tr-TR"/>
                </w:rPr>
                <w:t>Resim</w:t>
              </w:r>
              <w:r w:rsidR="007B4FEE" w:rsidRPr="001E56BD">
                <w:rPr>
                  <w:rStyle w:val="Kpr"/>
                  <w:noProof/>
                  <w:spacing w:val="-6"/>
                  <w:lang w:eastAsia="tr-TR"/>
                </w:rPr>
                <w:t xml:space="preserve"> </w:t>
              </w:r>
              <w:r w:rsidR="007B4FEE" w:rsidRPr="001E56BD">
                <w:rPr>
                  <w:rStyle w:val="Kpr"/>
                  <w:noProof/>
                </w:rPr>
                <w:t>3</w:t>
              </w:r>
              <w:r w:rsidR="007B4FEE" w:rsidRPr="001E56BD">
                <w:rPr>
                  <w:rStyle w:val="Kpr"/>
                  <w:noProof/>
                  <w:lang w:eastAsia="tr-TR"/>
                </w:rPr>
                <w:t>.1. Sivas Bilim ve Teknoloji Üniversitesi Binası</w:t>
              </w:r>
              <w:r w:rsidR="007B4FEE">
                <w:rPr>
                  <w:noProof/>
                  <w:webHidden/>
                </w:rPr>
                <w:tab/>
              </w:r>
              <w:r w:rsidR="007B4FEE">
                <w:rPr>
                  <w:noProof/>
                  <w:webHidden/>
                </w:rPr>
                <w:fldChar w:fldCharType="begin"/>
              </w:r>
              <w:r w:rsidR="007B4FEE">
                <w:rPr>
                  <w:noProof/>
                  <w:webHidden/>
                </w:rPr>
                <w:instrText xml:space="preserve"> PAGEREF _Toc216440155 \h </w:instrText>
              </w:r>
              <w:r w:rsidR="007B4FEE">
                <w:rPr>
                  <w:noProof/>
                  <w:webHidden/>
                </w:rPr>
              </w:r>
              <w:r w:rsidR="007B4FEE">
                <w:rPr>
                  <w:noProof/>
                  <w:webHidden/>
                </w:rPr>
                <w:fldChar w:fldCharType="separate"/>
              </w:r>
              <w:r w:rsidR="007B4FEE">
                <w:rPr>
                  <w:noProof/>
                  <w:webHidden/>
                </w:rPr>
                <w:t>7</w:t>
              </w:r>
              <w:r w:rsidR="007B4FEE">
                <w:rPr>
                  <w:noProof/>
                  <w:webHidden/>
                </w:rPr>
                <w:fldChar w:fldCharType="end"/>
              </w:r>
            </w:hyperlink>
          </w:p>
          <w:p w14:paraId="6F21B2F7" w14:textId="1AFE4DE1" w:rsidR="00D5433D" w:rsidRDefault="00D5433D" w:rsidP="00D5433D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fldChar w:fldCharType="end"/>
            </w:r>
          </w:p>
        </w:tc>
      </w:tr>
    </w:tbl>
    <w:p w14:paraId="4916DF41" w14:textId="571D12BC" w:rsidR="00800C13" w:rsidRDefault="00800C13" w:rsidP="00C715FE">
      <w:pPr>
        <w:widowControl w:val="0"/>
        <w:autoSpaceDE w:val="0"/>
        <w:autoSpaceDN w:val="0"/>
        <w:adjustRightInd w:val="0"/>
        <w:rPr>
          <w:rFonts w:cs="Times New Roman"/>
          <w:b/>
          <w:bCs/>
          <w:color w:val="000000"/>
        </w:rPr>
      </w:pPr>
      <w:r>
        <w:br w:type="page"/>
      </w:r>
    </w:p>
    <w:p w14:paraId="0D7FA83E" w14:textId="4CE9F440" w:rsidR="007F7671" w:rsidRDefault="004F315F" w:rsidP="00F5139F">
      <w:pPr>
        <w:pStyle w:val="zelBalk"/>
      </w:pPr>
      <w:bookmarkStart w:id="10" w:name="_Toc216440129"/>
      <w:r w:rsidRPr="004F315F">
        <w:lastRenderedPageBreak/>
        <w:t>LIST OF MAPS</w:t>
      </w:r>
      <w:bookmarkEnd w:id="10"/>
    </w:p>
    <w:p w14:paraId="75660E03" w14:textId="77777777"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b/>
          <w:bCs/>
          <w:spacing w:val="1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2"/>
      </w:tblGrid>
      <w:tr w:rsidR="00DC5026" w14:paraId="39EC2E2E" w14:textId="77777777" w:rsidTr="002B7515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09F5A532" w14:textId="5A3DCB25" w:rsidR="00DC5026" w:rsidRPr="00EE58CA" w:rsidRDefault="004F315F" w:rsidP="002B7515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  <w:proofErr w:type="spellStart"/>
            <w:r>
              <w:rPr>
                <w:b/>
                <w:bCs/>
              </w:rPr>
              <w:t>Map</w:t>
            </w:r>
            <w:proofErr w:type="spellEnd"/>
            <w:r w:rsidR="00DC5026">
              <w:rPr>
                <w:b/>
                <w:bCs/>
              </w:rPr>
              <w:tab/>
            </w:r>
            <w:proofErr w:type="spellStart"/>
            <w:r>
              <w:rPr>
                <w:b/>
                <w:bCs/>
                <w:w w:val="99"/>
              </w:rPr>
              <w:t>Page</w:t>
            </w:r>
            <w:proofErr w:type="spellEnd"/>
          </w:p>
          <w:p w14:paraId="2FCF2C88" w14:textId="77777777" w:rsidR="00DC5026" w:rsidRDefault="00DC5026" w:rsidP="002B7515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DC5026" w14:paraId="7E028A2D" w14:textId="77777777" w:rsidTr="002B7515">
        <w:trPr>
          <w:tblHeader/>
        </w:trPr>
        <w:tc>
          <w:tcPr>
            <w:tcW w:w="8772" w:type="dxa"/>
            <w:tcMar>
              <w:left w:w="0" w:type="dxa"/>
              <w:right w:w="0" w:type="dxa"/>
            </w:tcMar>
          </w:tcPr>
          <w:p w14:paraId="37C184E7" w14:textId="1AB8B172" w:rsidR="007B4FEE" w:rsidRDefault="00963AD9">
            <w:pPr>
              <w:pStyle w:val="T8"/>
              <w:tabs>
                <w:tab w:val="right" w:leader="dot" w:pos="8772"/>
              </w:tabs>
              <w:rPr>
                <w:rFonts w:asciiTheme="minorHAnsi" w:eastAsiaTheme="minorEastAsia" w:hAnsiTheme="minorHAnsi"/>
                <w:noProof/>
                <w:sz w:val="22"/>
                <w:szCs w:val="22"/>
                <w:lang w:eastAsia="tr-TR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TOC \h \z \t "Harita yazısı;8" </w:instrText>
            </w:r>
            <w:r>
              <w:rPr>
                <w:b/>
                <w:bCs/>
              </w:rPr>
              <w:fldChar w:fldCharType="separate"/>
            </w:r>
            <w:hyperlink w:anchor="_Toc216440156" w:history="1">
              <w:r w:rsidR="007B4FEE" w:rsidRPr="007101A0">
                <w:rPr>
                  <w:rStyle w:val="Kpr"/>
                  <w:noProof/>
                </w:rPr>
                <w:t>Harita</w:t>
              </w:r>
              <w:r w:rsidR="007B4FEE" w:rsidRPr="007101A0">
                <w:rPr>
                  <w:rStyle w:val="Kpr"/>
                  <w:noProof/>
                  <w:spacing w:val="-6"/>
                </w:rPr>
                <w:t xml:space="preserve"> </w:t>
              </w:r>
              <w:r w:rsidR="007B4FEE" w:rsidRPr="007101A0">
                <w:rPr>
                  <w:rStyle w:val="Kpr"/>
                  <w:noProof/>
                </w:rPr>
                <w:t>1.1.</w:t>
              </w:r>
              <w:r w:rsidR="007B4FEE" w:rsidRPr="007101A0">
                <w:rPr>
                  <w:rStyle w:val="Kpr"/>
                  <w:noProof/>
                  <w:spacing w:val="-4"/>
                </w:rPr>
                <w:t xml:space="preserve"> </w:t>
              </w:r>
              <w:r w:rsidR="007B4FEE" w:rsidRPr="007101A0">
                <w:rPr>
                  <w:rStyle w:val="Kpr"/>
                  <w:noProof/>
                </w:rPr>
                <w:t>Sivas Bilim ve Teknoloji Üniversitesi</w:t>
              </w:r>
              <w:r w:rsidR="007B4FEE" w:rsidRPr="007101A0">
                <w:rPr>
                  <w:rStyle w:val="Kpr"/>
                  <w:noProof/>
                  <w:spacing w:val="-6"/>
                </w:rPr>
                <w:t xml:space="preserve"> </w:t>
              </w:r>
              <w:r w:rsidR="007B4FEE" w:rsidRPr="007101A0">
                <w:rPr>
                  <w:rStyle w:val="Kpr"/>
                  <w:noProof/>
                </w:rPr>
                <w:t>konum</w:t>
              </w:r>
              <w:r w:rsidR="007B4FEE" w:rsidRPr="007101A0">
                <w:rPr>
                  <w:rStyle w:val="Kpr"/>
                  <w:noProof/>
                  <w:spacing w:val="-9"/>
                </w:rPr>
                <w:t xml:space="preserve"> </w:t>
              </w:r>
              <w:r w:rsidR="007B4FEE" w:rsidRPr="007101A0">
                <w:rPr>
                  <w:rStyle w:val="Kpr"/>
                  <w:noProof/>
                  <w:w w:val="99"/>
                </w:rPr>
                <w:t>haritas</w:t>
              </w:r>
              <w:r w:rsidR="007B4FEE" w:rsidRPr="007101A0">
                <w:rPr>
                  <w:rStyle w:val="Kpr"/>
                  <w:noProof/>
                  <w:spacing w:val="5"/>
                  <w:w w:val="99"/>
                </w:rPr>
                <w:t>ı</w:t>
              </w:r>
              <w:r w:rsidR="007B4FEE">
                <w:rPr>
                  <w:noProof/>
                  <w:webHidden/>
                </w:rPr>
                <w:tab/>
              </w:r>
              <w:r w:rsidR="007B4FEE">
                <w:rPr>
                  <w:noProof/>
                  <w:webHidden/>
                </w:rPr>
                <w:fldChar w:fldCharType="begin"/>
              </w:r>
              <w:r w:rsidR="007B4FEE">
                <w:rPr>
                  <w:noProof/>
                  <w:webHidden/>
                </w:rPr>
                <w:instrText xml:space="preserve"> PAGEREF _Toc216440156 \h </w:instrText>
              </w:r>
              <w:r w:rsidR="007B4FEE">
                <w:rPr>
                  <w:noProof/>
                  <w:webHidden/>
                </w:rPr>
              </w:r>
              <w:r w:rsidR="007B4FEE">
                <w:rPr>
                  <w:noProof/>
                  <w:webHidden/>
                </w:rPr>
                <w:fldChar w:fldCharType="separate"/>
              </w:r>
              <w:r w:rsidR="007B4FEE">
                <w:rPr>
                  <w:noProof/>
                  <w:webHidden/>
                </w:rPr>
                <w:t>10</w:t>
              </w:r>
              <w:r w:rsidR="007B4FEE">
                <w:rPr>
                  <w:noProof/>
                  <w:webHidden/>
                </w:rPr>
                <w:fldChar w:fldCharType="end"/>
              </w:r>
            </w:hyperlink>
          </w:p>
          <w:p w14:paraId="5E1C47FC" w14:textId="01DDDF05" w:rsidR="00DC5026" w:rsidRDefault="00963AD9" w:rsidP="00DC5026">
            <w:pPr>
              <w:widowControl w:val="0"/>
              <w:tabs>
                <w:tab w:val="right" w:pos="8789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fldChar w:fldCharType="end"/>
            </w:r>
          </w:p>
        </w:tc>
      </w:tr>
    </w:tbl>
    <w:p w14:paraId="7889A311" w14:textId="08915478" w:rsidR="00800C13" w:rsidRDefault="00800C13" w:rsidP="00C715FE">
      <w:pPr>
        <w:widowControl w:val="0"/>
        <w:tabs>
          <w:tab w:val="left" w:leader="dot" w:pos="8222"/>
        </w:tabs>
        <w:autoSpaceDE w:val="0"/>
        <w:autoSpaceDN w:val="0"/>
        <w:adjustRightInd w:val="0"/>
        <w:rPr>
          <w:rFonts w:cs="Times New Roman"/>
          <w:b/>
          <w:bCs/>
          <w:color w:val="000000"/>
        </w:rPr>
      </w:pPr>
      <w:r>
        <w:br w:type="page"/>
      </w:r>
    </w:p>
    <w:p w14:paraId="5341CA32" w14:textId="38A004AD" w:rsidR="00FE5A0A" w:rsidRPr="001763D8" w:rsidRDefault="004F315F" w:rsidP="00F82EC7">
      <w:pPr>
        <w:pStyle w:val="zelBalk"/>
      </w:pPr>
      <w:bookmarkStart w:id="11" w:name="_Toc216440130"/>
      <w:permEnd w:id="537620898"/>
      <w:r w:rsidRPr="004F315F">
        <w:lastRenderedPageBreak/>
        <w:t>SYMBOLS AND ABBREVIATIONS</w:t>
      </w:r>
      <w:bookmarkEnd w:id="11"/>
    </w:p>
    <w:p w14:paraId="1DF6C64B" w14:textId="77777777" w:rsidR="00C565B0" w:rsidRPr="000B3B9D" w:rsidRDefault="00C565B0" w:rsidP="000B4652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</w:rPr>
      </w:pPr>
    </w:p>
    <w:p w14:paraId="74BA2ABA" w14:textId="614A402F" w:rsidR="00FE5A0A" w:rsidRDefault="004F315F" w:rsidP="00FE5A0A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proofErr w:type="spellStart"/>
      <w:r w:rsidRPr="004F315F">
        <w:rPr>
          <w:rFonts w:cs="Times New Roman"/>
          <w:color w:val="000000"/>
        </w:rPr>
        <w:t>The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symbols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and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abbreviations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used</w:t>
      </w:r>
      <w:proofErr w:type="spellEnd"/>
      <w:r w:rsidRPr="004F315F">
        <w:rPr>
          <w:rFonts w:cs="Times New Roman"/>
          <w:color w:val="000000"/>
        </w:rPr>
        <w:t xml:space="preserve"> in </w:t>
      </w:r>
      <w:proofErr w:type="spellStart"/>
      <w:r w:rsidRPr="004F315F">
        <w:rPr>
          <w:rFonts w:cs="Times New Roman"/>
          <w:color w:val="000000"/>
        </w:rPr>
        <w:t>this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study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are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presented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below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with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their</w:t>
      </w:r>
      <w:proofErr w:type="spellEnd"/>
      <w:r w:rsidRPr="004F315F">
        <w:rPr>
          <w:rFonts w:cs="Times New Roman"/>
          <w:color w:val="000000"/>
        </w:rPr>
        <w:t xml:space="preserve"> </w:t>
      </w:r>
      <w:proofErr w:type="spellStart"/>
      <w:r w:rsidRPr="004F315F">
        <w:rPr>
          <w:rFonts w:cs="Times New Roman"/>
          <w:color w:val="000000"/>
        </w:rPr>
        <w:t>explanations</w:t>
      </w:r>
      <w:proofErr w:type="spellEnd"/>
      <w:r w:rsidRPr="004F315F">
        <w:rPr>
          <w:rFonts w:cs="Times New Roman"/>
          <w:color w:val="000000"/>
        </w:rPr>
        <w:t>.</w:t>
      </w:r>
    </w:p>
    <w:p w14:paraId="788D40DC" w14:textId="77777777" w:rsidR="004F315F" w:rsidRPr="000B3B9D" w:rsidRDefault="004F315F" w:rsidP="00FE5A0A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</w:p>
    <w:p w14:paraId="250606E0" w14:textId="2FFC1BE6" w:rsidR="00FE5A0A" w:rsidRDefault="004F315F" w:rsidP="00DC2225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</w:rPr>
      </w:pPr>
      <w:permStart w:id="1049231941" w:edGrp="everyone"/>
      <w:proofErr w:type="spellStart"/>
      <w:r w:rsidRPr="004F315F">
        <w:rPr>
          <w:rFonts w:cs="Times New Roman"/>
          <w:b/>
          <w:bCs/>
          <w:color w:val="000000"/>
        </w:rPr>
        <w:t>Symbols</w:t>
      </w:r>
      <w:proofErr w:type="spellEnd"/>
      <w:r w:rsidR="00FE5A0A" w:rsidRPr="000B3B9D">
        <w:rPr>
          <w:rFonts w:cs="Times New Roman"/>
          <w:b/>
          <w:bCs/>
          <w:color w:val="000000"/>
        </w:rPr>
        <w:t xml:space="preserve"> </w:t>
      </w:r>
      <w:r w:rsidR="00FE5A0A" w:rsidRPr="000B3B9D">
        <w:rPr>
          <w:rFonts w:cs="Times New Roman"/>
          <w:b/>
          <w:bCs/>
          <w:color w:val="000000"/>
        </w:rPr>
        <w:tab/>
      </w:r>
      <w:r w:rsidR="00FE5A0A" w:rsidRPr="000B3B9D">
        <w:rPr>
          <w:rFonts w:cs="Times New Roman"/>
          <w:b/>
          <w:bCs/>
          <w:color w:val="000000"/>
        </w:rPr>
        <w:tab/>
      </w:r>
      <w:r w:rsidR="005202E9" w:rsidRPr="000B3B9D">
        <w:rPr>
          <w:rFonts w:cs="Times New Roman"/>
          <w:b/>
          <w:bCs/>
          <w:color w:val="000000"/>
        </w:rPr>
        <w:tab/>
      </w:r>
      <w:r w:rsidR="005202E9" w:rsidRPr="000B3B9D">
        <w:rPr>
          <w:rFonts w:cs="Times New Roman"/>
          <w:b/>
          <w:bCs/>
          <w:color w:val="000000"/>
        </w:rPr>
        <w:tab/>
      </w:r>
      <w:proofErr w:type="spellStart"/>
      <w:r w:rsidRPr="004F315F">
        <w:rPr>
          <w:rFonts w:cs="Times New Roman"/>
          <w:b/>
          <w:bCs/>
          <w:color w:val="000000"/>
        </w:rPr>
        <w:t>Explanations</w:t>
      </w:r>
      <w:proofErr w:type="spellEnd"/>
      <w:r w:rsidR="00FE5A0A" w:rsidRPr="000B3B9D">
        <w:rPr>
          <w:rFonts w:cs="Times New Roman"/>
          <w:b/>
          <w:bCs/>
          <w:color w:val="000000"/>
        </w:rPr>
        <w:t xml:space="preserve"> </w:t>
      </w:r>
    </w:p>
    <w:p w14:paraId="73428907" w14:textId="77777777" w:rsidR="008C0D88" w:rsidRPr="000B3B9D" w:rsidRDefault="008C0D88" w:rsidP="00DC2225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</w:rPr>
      </w:pPr>
    </w:p>
    <w:p w14:paraId="5A8FC096" w14:textId="77777777" w:rsidR="0066369C" w:rsidRDefault="008C0D88" w:rsidP="00DC2225">
      <w:pPr>
        <w:autoSpaceDE w:val="0"/>
        <w:autoSpaceDN w:val="0"/>
        <w:adjustRightInd w:val="0"/>
        <w:spacing w:after="0"/>
        <w:rPr>
          <w:rFonts w:cs="Times New Roman"/>
          <w:b/>
          <w:color w:val="000000"/>
        </w:rPr>
      </w:pPr>
      <w:proofErr w:type="gramStart"/>
      <w:r w:rsidRPr="000B3B9D">
        <w:rPr>
          <w:rFonts w:cs="Times New Roman"/>
          <w:b/>
          <w:bCs/>
          <w:color w:val="000000"/>
        </w:rPr>
        <w:t>m</w:t>
      </w:r>
      <w:proofErr w:type="gramEnd"/>
      <w:r w:rsidRPr="006D6D5C">
        <w:rPr>
          <w:rFonts w:cs="Times New Roman"/>
          <w:b/>
          <w:bCs/>
          <w:color w:val="000000"/>
          <w:sz w:val="18"/>
          <w:vertAlign w:val="superscript"/>
        </w:rPr>
        <w:t>3</w:t>
      </w:r>
      <w:r w:rsidR="00A42443" w:rsidRPr="000B3B9D">
        <w:rPr>
          <w:rFonts w:cs="Times New Roman"/>
          <w:b/>
          <w:bCs/>
          <w:color w:val="000000"/>
        </w:rPr>
        <w:tab/>
      </w:r>
      <w:r w:rsidR="00A42443" w:rsidRPr="000B3B9D">
        <w:rPr>
          <w:rFonts w:cs="Times New Roman"/>
          <w:b/>
          <w:bCs/>
          <w:color w:val="000000"/>
        </w:rPr>
        <w:tab/>
      </w:r>
      <w:r w:rsidR="00A42443" w:rsidRPr="000B3B9D">
        <w:rPr>
          <w:rFonts w:cs="Times New Roman"/>
          <w:b/>
          <w:bCs/>
          <w:color w:val="000000"/>
        </w:rPr>
        <w:tab/>
      </w:r>
      <w:r w:rsidR="00A42443" w:rsidRPr="000B3B9D">
        <w:rPr>
          <w:rFonts w:cs="Times New Roman"/>
          <w:b/>
          <w:bCs/>
          <w:color w:val="000000"/>
        </w:rPr>
        <w:tab/>
      </w:r>
      <w:r w:rsidR="00A42443" w:rsidRPr="000B3B9D">
        <w:rPr>
          <w:rFonts w:cs="Times New Roman"/>
          <w:b/>
          <w:bCs/>
          <w:color w:val="000000"/>
        </w:rPr>
        <w:tab/>
      </w:r>
      <w:r w:rsidR="0066369C">
        <w:rPr>
          <w:spacing w:val="1"/>
        </w:rPr>
        <w:t>A</w:t>
      </w:r>
      <w:r w:rsidR="0066369C" w:rsidRPr="00BE11B8">
        <w:t>ç</w:t>
      </w:r>
      <w:r w:rsidR="0066369C" w:rsidRPr="00BE11B8">
        <w:rPr>
          <w:spacing w:val="1"/>
        </w:rPr>
        <w:t>ı</w:t>
      </w:r>
      <w:r w:rsidR="0066369C" w:rsidRPr="00BE11B8">
        <w:t>kla</w:t>
      </w:r>
      <w:r w:rsidR="0066369C" w:rsidRPr="00BE11B8">
        <w:rPr>
          <w:spacing w:val="-1"/>
        </w:rPr>
        <w:t>m</w:t>
      </w:r>
      <w:r w:rsidR="0066369C" w:rsidRPr="00BE11B8">
        <w:t>alar</w:t>
      </w:r>
      <w:r w:rsidR="0066369C" w:rsidRPr="00BE11B8">
        <w:rPr>
          <w:spacing w:val="-11"/>
        </w:rPr>
        <w:t xml:space="preserve"> </w:t>
      </w:r>
      <w:r w:rsidR="0066369C" w:rsidRPr="00BE11B8">
        <w:t>bir</w:t>
      </w:r>
      <w:r w:rsidR="0066369C" w:rsidRPr="00BE11B8">
        <w:rPr>
          <w:spacing w:val="-3"/>
        </w:rPr>
        <w:t xml:space="preserve"> </w:t>
      </w:r>
      <w:r w:rsidR="0066369C" w:rsidRPr="00BE11B8">
        <w:t>sat</w:t>
      </w:r>
      <w:r w:rsidR="0066369C" w:rsidRPr="00BE11B8">
        <w:rPr>
          <w:spacing w:val="-1"/>
        </w:rPr>
        <w:t>ı</w:t>
      </w:r>
      <w:r w:rsidR="0066369C" w:rsidRPr="00BE11B8">
        <w:t>rdan</w:t>
      </w:r>
      <w:r w:rsidR="0066369C" w:rsidRPr="00BE11B8">
        <w:rPr>
          <w:spacing w:val="-8"/>
        </w:rPr>
        <w:t xml:space="preserve"> </w:t>
      </w:r>
      <w:r w:rsidR="0066369C" w:rsidRPr="00BE11B8">
        <w:t>uzun</w:t>
      </w:r>
      <w:r w:rsidR="0066369C" w:rsidRPr="00BE11B8">
        <w:rPr>
          <w:spacing w:val="-6"/>
        </w:rPr>
        <w:t xml:space="preserve"> </w:t>
      </w:r>
      <w:r w:rsidR="0066369C" w:rsidRPr="00BE11B8">
        <w:t>ol</w:t>
      </w:r>
      <w:r w:rsidR="0066369C" w:rsidRPr="00BE11B8">
        <w:rPr>
          <w:spacing w:val="-1"/>
        </w:rPr>
        <w:t>m</w:t>
      </w:r>
      <w:r w:rsidR="0066369C" w:rsidRPr="00BE11B8">
        <w:rPr>
          <w:spacing w:val="2"/>
        </w:rPr>
        <w:t>a</w:t>
      </w:r>
      <w:r w:rsidR="0066369C" w:rsidRPr="00BE11B8">
        <w:rPr>
          <w:spacing w:val="-1"/>
        </w:rPr>
        <w:t>m</w:t>
      </w:r>
      <w:r w:rsidR="0066369C" w:rsidRPr="00BE11B8">
        <w:rPr>
          <w:spacing w:val="1"/>
        </w:rPr>
        <w:t>alı</w:t>
      </w:r>
      <w:r w:rsidR="0066369C" w:rsidRPr="00BE11B8">
        <w:t>d</w:t>
      </w:r>
      <w:r w:rsidR="0066369C" w:rsidRPr="00BE11B8">
        <w:rPr>
          <w:spacing w:val="1"/>
        </w:rPr>
        <w:t>ı</w:t>
      </w:r>
      <w:r w:rsidR="0066369C" w:rsidRPr="00BE11B8">
        <w:t>r</w:t>
      </w:r>
      <w:r w:rsidR="0066369C" w:rsidRPr="000B3B9D">
        <w:rPr>
          <w:rFonts w:cs="Times New Roman"/>
          <w:b/>
          <w:color w:val="000000"/>
        </w:rPr>
        <w:t xml:space="preserve"> </w:t>
      </w:r>
    </w:p>
    <w:p w14:paraId="57DC1BD3" w14:textId="77777777" w:rsidR="009A2D5A" w:rsidRDefault="008C0D88" w:rsidP="00DC2225">
      <w:pPr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proofErr w:type="gramStart"/>
      <w:r w:rsidRPr="000B3B9D">
        <w:rPr>
          <w:rFonts w:cs="Times New Roman"/>
          <w:b/>
          <w:color w:val="000000"/>
        </w:rPr>
        <w:t>db</w:t>
      </w:r>
      <w:proofErr w:type="spellEnd"/>
      <w:proofErr w:type="gramEnd"/>
      <w:r w:rsidR="009A2D5A" w:rsidRPr="000B3B9D">
        <w:rPr>
          <w:rFonts w:cs="Times New Roman"/>
          <w:b/>
          <w:color w:val="000000"/>
        </w:rPr>
        <w:tab/>
      </w:r>
      <w:r w:rsidR="009A2D5A" w:rsidRPr="000B3B9D">
        <w:rPr>
          <w:rFonts w:cs="Times New Roman"/>
          <w:b/>
          <w:color w:val="000000"/>
        </w:rPr>
        <w:tab/>
      </w:r>
      <w:r w:rsidR="009A2D5A" w:rsidRPr="000B3B9D">
        <w:rPr>
          <w:rFonts w:cs="Times New Roman"/>
          <w:b/>
          <w:color w:val="000000"/>
        </w:rPr>
        <w:tab/>
      </w:r>
      <w:r w:rsidR="009A2D5A" w:rsidRPr="000B3B9D">
        <w:rPr>
          <w:rFonts w:cs="Times New Roman"/>
          <w:b/>
          <w:color w:val="000000"/>
        </w:rPr>
        <w:tab/>
      </w:r>
      <w:r w:rsidR="009A2D5A" w:rsidRPr="000B3B9D">
        <w:rPr>
          <w:rFonts w:cs="Times New Roman"/>
          <w:b/>
          <w:color w:val="000000"/>
        </w:rPr>
        <w:tab/>
      </w:r>
      <w:r w:rsidR="009A2D5A" w:rsidRPr="000B3B9D">
        <w:rPr>
          <w:rFonts w:cs="Times New Roman"/>
        </w:rPr>
        <w:t>Desibel</w:t>
      </w:r>
    </w:p>
    <w:p w14:paraId="3224459F" w14:textId="77777777" w:rsidR="00DC2225" w:rsidRPr="000B3B9D" w:rsidRDefault="00DC2225" w:rsidP="00C2002B">
      <w:pPr>
        <w:autoSpaceDE w:val="0"/>
        <w:autoSpaceDN w:val="0"/>
        <w:adjustRightInd w:val="0"/>
        <w:spacing w:after="0" w:line="480" w:lineRule="auto"/>
        <w:rPr>
          <w:rFonts w:cs="Times New Roman"/>
          <w:color w:val="000000"/>
        </w:rPr>
      </w:pPr>
    </w:p>
    <w:p w14:paraId="348FA1AE" w14:textId="2CDD2229" w:rsidR="00A42443" w:rsidRPr="000B3B9D" w:rsidRDefault="004F315F" w:rsidP="00DC2225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</w:rPr>
      </w:pPr>
      <w:proofErr w:type="spellStart"/>
      <w:r w:rsidRPr="004F315F">
        <w:rPr>
          <w:rFonts w:cs="Times New Roman"/>
          <w:b/>
          <w:bCs/>
          <w:color w:val="000000"/>
        </w:rPr>
        <w:t>Abbreviations</w:t>
      </w:r>
      <w:proofErr w:type="spellEnd"/>
      <w:r w:rsidR="005202E9" w:rsidRPr="000B3B9D">
        <w:rPr>
          <w:rFonts w:cs="Times New Roman"/>
          <w:b/>
          <w:bCs/>
          <w:color w:val="000000"/>
        </w:rPr>
        <w:tab/>
      </w:r>
      <w:r w:rsidR="005202E9" w:rsidRPr="000B3B9D">
        <w:rPr>
          <w:rFonts w:cs="Times New Roman"/>
          <w:b/>
          <w:bCs/>
          <w:color w:val="000000"/>
        </w:rPr>
        <w:tab/>
      </w:r>
      <w:r w:rsidR="005202E9" w:rsidRPr="000B3B9D">
        <w:rPr>
          <w:rFonts w:cs="Times New Roman"/>
          <w:b/>
          <w:bCs/>
          <w:color w:val="000000"/>
        </w:rPr>
        <w:tab/>
      </w:r>
      <w:proofErr w:type="spellStart"/>
      <w:r w:rsidRPr="004F315F">
        <w:rPr>
          <w:rFonts w:cs="Times New Roman"/>
          <w:b/>
          <w:bCs/>
          <w:color w:val="000000"/>
        </w:rPr>
        <w:t>Explanations</w:t>
      </w:r>
      <w:proofErr w:type="spellEnd"/>
    </w:p>
    <w:p w14:paraId="053A5D8A" w14:textId="77777777" w:rsidR="00C565B0" w:rsidRPr="000B3B9D" w:rsidRDefault="00C565B0" w:rsidP="00DC2225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</w:rPr>
      </w:pPr>
    </w:p>
    <w:p w14:paraId="2B233BFE" w14:textId="77777777" w:rsidR="00A42443" w:rsidRPr="000B3B9D" w:rsidRDefault="00A42443" w:rsidP="00DC2225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0B3B9D">
        <w:rPr>
          <w:rFonts w:cs="Times New Roman"/>
          <w:b/>
          <w:bCs/>
          <w:color w:val="000000"/>
        </w:rPr>
        <w:t xml:space="preserve">AB </w:t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="0066369C">
        <w:rPr>
          <w:spacing w:val="1"/>
        </w:rPr>
        <w:t>A</w:t>
      </w:r>
      <w:r w:rsidR="0066369C" w:rsidRPr="00BE11B8">
        <w:t>ç</w:t>
      </w:r>
      <w:r w:rsidR="0066369C" w:rsidRPr="00BE11B8">
        <w:rPr>
          <w:spacing w:val="1"/>
        </w:rPr>
        <w:t>ı</w:t>
      </w:r>
      <w:r w:rsidR="0066369C" w:rsidRPr="00BE11B8">
        <w:t>kla</w:t>
      </w:r>
      <w:r w:rsidR="0066369C" w:rsidRPr="00BE11B8">
        <w:rPr>
          <w:spacing w:val="-1"/>
        </w:rPr>
        <w:t>m</w:t>
      </w:r>
      <w:r w:rsidR="0066369C" w:rsidRPr="00BE11B8">
        <w:t>alar</w:t>
      </w:r>
      <w:r w:rsidR="0066369C" w:rsidRPr="00BE11B8">
        <w:rPr>
          <w:spacing w:val="-11"/>
        </w:rPr>
        <w:t xml:space="preserve"> </w:t>
      </w:r>
      <w:r w:rsidR="0066369C" w:rsidRPr="00BE11B8">
        <w:t>bir</w:t>
      </w:r>
      <w:r w:rsidR="0066369C" w:rsidRPr="00BE11B8">
        <w:rPr>
          <w:spacing w:val="-3"/>
        </w:rPr>
        <w:t xml:space="preserve"> </w:t>
      </w:r>
      <w:r w:rsidR="0066369C" w:rsidRPr="00BE11B8">
        <w:t>sat</w:t>
      </w:r>
      <w:r w:rsidR="0066369C" w:rsidRPr="00BE11B8">
        <w:rPr>
          <w:spacing w:val="-1"/>
        </w:rPr>
        <w:t>ı</w:t>
      </w:r>
      <w:r w:rsidR="0066369C" w:rsidRPr="00BE11B8">
        <w:t>rdan</w:t>
      </w:r>
      <w:r w:rsidR="0066369C" w:rsidRPr="00BE11B8">
        <w:rPr>
          <w:spacing w:val="-8"/>
        </w:rPr>
        <w:t xml:space="preserve"> </w:t>
      </w:r>
      <w:r w:rsidR="0066369C" w:rsidRPr="00BE11B8">
        <w:t>uzun</w:t>
      </w:r>
      <w:r w:rsidR="0066369C" w:rsidRPr="00BE11B8">
        <w:rPr>
          <w:spacing w:val="-6"/>
        </w:rPr>
        <w:t xml:space="preserve"> </w:t>
      </w:r>
      <w:r w:rsidR="0066369C" w:rsidRPr="00BE11B8">
        <w:t>ol</w:t>
      </w:r>
      <w:r w:rsidR="0066369C" w:rsidRPr="00BE11B8">
        <w:rPr>
          <w:spacing w:val="-1"/>
        </w:rPr>
        <w:t>m</w:t>
      </w:r>
      <w:r w:rsidR="0066369C" w:rsidRPr="00BE11B8">
        <w:rPr>
          <w:spacing w:val="2"/>
        </w:rPr>
        <w:t>a</w:t>
      </w:r>
      <w:r w:rsidR="0066369C" w:rsidRPr="00BE11B8">
        <w:rPr>
          <w:spacing w:val="-1"/>
        </w:rPr>
        <w:t>m</w:t>
      </w:r>
      <w:r w:rsidR="0066369C" w:rsidRPr="00BE11B8">
        <w:rPr>
          <w:spacing w:val="1"/>
        </w:rPr>
        <w:t>alı</w:t>
      </w:r>
      <w:r w:rsidR="0066369C" w:rsidRPr="00BE11B8">
        <w:t>d</w:t>
      </w:r>
      <w:r w:rsidR="0066369C" w:rsidRPr="00BE11B8">
        <w:rPr>
          <w:spacing w:val="1"/>
        </w:rPr>
        <w:t>ı</w:t>
      </w:r>
      <w:r w:rsidR="0066369C" w:rsidRPr="00BE11B8">
        <w:t>r</w:t>
      </w:r>
    </w:p>
    <w:p w14:paraId="01C15658" w14:textId="77777777"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cs="Times New Roman"/>
        </w:rPr>
      </w:pPr>
      <w:r w:rsidRPr="000B3B9D">
        <w:rPr>
          <w:rFonts w:cs="Times New Roman"/>
          <w:b/>
        </w:rPr>
        <w:t>ASHRAE</w:t>
      </w:r>
      <w:r w:rsidRPr="000B3B9D">
        <w:rPr>
          <w:rFonts w:cs="Times New Roman"/>
          <w:b/>
        </w:rPr>
        <w:tab/>
      </w:r>
      <w:r w:rsidR="0066369C">
        <w:rPr>
          <w:rFonts w:cs="Times New Roman"/>
          <w:color w:val="000000"/>
        </w:rPr>
        <w:t>Kısaltmalar alfabetik sırayla verilmelidir</w:t>
      </w:r>
    </w:p>
    <w:p w14:paraId="711A23FD" w14:textId="77777777"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cs="Times New Roman"/>
        </w:rPr>
      </w:pPr>
      <w:r w:rsidRPr="000B3B9D">
        <w:rPr>
          <w:rFonts w:cs="Times New Roman"/>
          <w:b/>
          <w:bCs/>
        </w:rPr>
        <w:t>BRE</w:t>
      </w:r>
      <w:r w:rsidRPr="000B3B9D">
        <w:rPr>
          <w:rFonts w:cs="Times New Roman"/>
          <w:b/>
          <w:bCs/>
        </w:rPr>
        <w:tab/>
      </w:r>
      <w:r w:rsidR="00F57884">
        <w:rPr>
          <w:rFonts w:cs="Times New Roman"/>
          <w:color w:val="000000"/>
        </w:rPr>
        <w:t>………………………….</w:t>
      </w:r>
    </w:p>
    <w:p w14:paraId="12E39FB2" w14:textId="77777777" w:rsidR="00A42443" w:rsidRDefault="00A42443" w:rsidP="00DC2225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0B3B9D">
        <w:rPr>
          <w:rFonts w:cs="Times New Roman"/>
          <w:b/>
          <w:bCs/>
          <w:color w:val="000000"/>
        </w:rPr>
        <w:t>CFD</w:t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Pr="000B3B9D">
        <w:rPr>
          <w:rFonts w:cs="Times New Roman"/>
          <w:b/>
          <w:bCs/>
          <w:color w:val="000000"/>
        </w:rPr>
        <w:tab/>
      </w:r>
      <w:r w:rsidR="00F57884">
        <w:rPr>
          <w:rFonts w:cs="Times New Roman"/>
          <w:color w:val="000000"/>
        </w:rPr>
        <w:t>……………………</w:t>
      </w:r>
      <w:proofErr w:type="gramStart"/>
      <w:r w:rsidR="00F57884">
        <w:rPr>
          <w:rFonts w:cs="Times New Roman"/>
          <w:color w:val="000000"/>
        </w:rPr>
        <w:t>…....</w:t>
      </w:r>
      <w:proofErr w:type="gramEnd"/>
      <w:r w:rsidR="00F57884">
        <w:rPr>
          <w:rFonts w:cs="Times New Roman"/>
          <w:color w:val="000000"/>
        </w:rPr>
        <w:t>.</w:t>
      </w:r>
    </w:p>
    <w:permEnd w:id="1049231941"/>
    <w:p w14:paraId="417220BE" w14:textId="77777777" w:rsidR="002F61E6" w:rsidRDefault="002F61E6" w:rsidP="004A4A1A">
      <w:pPr>
        <w:rPr>
          <w:rFonts w:cs="Times New Roman"/>
          <w:bCs/>
          <w:color w:val="000000"/>
        </w:rPr>
      </w:pPr>
    </w:p>
    <w:p w14:paraId="47B93111" w14:textId="348D8EA9" w:rsidR="00CD19A1" w:rsidRDefault="00CD19A1">
      <w:pPr>
        <w:rPr>
          <w:rFonts w:cs="Times New Roman"/>
          <w:bCs/>
          <w:color w:val="000000"/>
        </w:rPr>
        <w:sectPr w:rsidR="00CD19A1" w:rsidSect="00EA6E7F">
          <w:headerReference w:type="even" r:id="rId18"/>
          <w:headerReference w:type="default" r:id="rId19"/>
          <w:type w:val="continuous"/>
          <w:pgSz w:w="11900" w:h="16840"/>
          <w:pgMar w:top="1701" w:right="1559" w:bottom="1134" w:left="1559" w:header="1134" w:footer="567" w:gutter="0"/>
          <w:pgNumType w:fmt="lowerRoman" w:start="2"/>
          <w:cols w:space="708"/>
          <w:formProt w:val="0"/>
          <w:noEndnote/>
          <w:docGrid w:linePitch="326"/>
        </w:sectPr>
      </w:pPr>
    </w:p>
    <w:p w14:paraId="1F727BA4" w14:textId="246932F4" w:rsidR="00870591" w:rsidRDefault="00870591">
      <w:pPr>
        <w:jc w:val="left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br w:type="page"/>
      </w:r>
    </w:p>
    <w:p w14:paraId="72D47874" w14:textId="77777777" w:rsidR="005A1E31" w:rsidRDefault="005A1E31">
      <w:pPr>
        <w:rPr>
          <w:rFonts w:cs="Times New Roman"/>
          <w:bCs/>
          <w:color w:val="000000"/>
        </w:rPr>
        <w:sectPr w:rsidR="005A1E31" w:rsidSect="0061195F">
          <w:type w:val="continuous"/>
          <w:pgSz w:w="11900" w:h="16840"/>
          <w:pgMar w:top="1701" w:right="1559" w:bottom="1134" w:left="1559" w:header="1134" w:footer="567" w:gutter="0"/>
          <w:pgNumType w:fmt="lowerRoman" w:start="3"/>
          <w:cols w:space="708"/>
          <w:formProt w:val="0"/>
          <w:noEndnote/>
          <w:docGrid w:linePitch="326"/>
        </w:sectPr>
      </w:pPr>
    </w:p>
    <w:p w14:paraId="05FE04D2" w14:textId="4EC2B095" w:rsidR="006A5D05" w:rsidRPr="00FC511E" w:rsidRDefault="004A4A1A" w:rsidP="00FC511E">
      <w:pPr>
        <w:pStyle w:val="Balk1"/>
      </w:pPr>
      <w:bookmarkStart w:id="12" w:name="_Toc532840249"/>
      <w:bookmarkStart w:id="13" w:name="_Toc9609957"/>
      <w:bookmarkStart w:id="14" w:name="_Toc216440131"/>
      <w:commentRangeStart w:id="15"/>
      <w:r w:rsidRPr="00FC511E">
        <w:t>1</w:t>
      </w:r>
      <w:commentRangeEnd w:id="15"/>
      <w:r w:rsidR="000B17BD">
        <w:rPr>
          <w:rStyle w:val="AklamaBavurusu"/>
          <w:rFonts w:eastAsia="Times New Roman"/>
          <w:b w:val="0"/>
          <w:lang w:eastAsia="tr-TR"/>
        </w:rPr>
        <w:commentReference w:id="15"/>
      </w:r>
      <w:r w:rsidRPr="00FC511E">
        <w:t>.</w:t>
      </w:r>
      <w:r w:rsidR="00276411" w:rsidRPr="00FC511E">
        <w:t xml:space="preserve"> </w:t>
      </w:r>
      <w:bookmarkEnd w:id="12"/>
      <w:bookmarkEnd w:id="13"/>
      <w:bookmarkEnd w:id="14"/>
      <w:r w:rsidR="007B4FEE">
        <w:t>INTRODUCTION</w:t>
      </w:r>
    </w:p>
    <w:p w14:paraId="7D0B8F47" w14:textId="77777777" w:rsidR="003C24FF" w:rsidRPr="003C24FF" w:rsidRDefault="003C24FF" w:rsidP="003D7133">
      <w:pPr>
        <w:spacing w:after="0"/>
        <w:rPr>
          <w:rFonts w:eastAsia="Times New Roman" w:cs="Arial"/>
          <w:lang w:eastAsia="tr-TR"/>
        </w:rPr>
      </w:pPr>
    </w:p>
    <w:p w14:paraId="3F849054" w14:textId="77777777" w:rsidR="003C24FF" w:rsidRPr="003C24FF" w:rsidRDefault="003C24FF" w:rsidP="003D7133">
      <w:pPr>
        <w:autoSpaceDE w:val="0"/>
        <w:autoSpaceDN w:val="0"/>
        <w:adjustRightInd w:val="0"/>
        <w:spacing w:after="0"/>
        <w:contextualSpacing/>
        <w:rPr>
          <w:rFonts w:eastAsia="Times New Roman" w:cs="Arial"/>
          <w:spacing w:val="1"/>
        </w:rPr>
      </w:pPr>
      <w:permStart w:id="957367358" w:edGrp="everyone"/>
      <w:r w:rsidRPr="003C24FF">
        <w:rPr>
          <w:rFonts w:eastAsia="Times New Roman" w:cs="Arial"/>
        </w:rPr>
        <w:t>Tezin</w:t>
      </w:r>
      <w:r w:rsidRPr="003C24FF">
        <w:rPr>
          <w:rFonts w:eastAsia="Times New Roman" w:cs="Arial"/>
          <w:spacing w:val="-1"/>
        </w:rPr>
        <w:t xml:space="preserve"> “</w:t>
      </w:r>
      <w:r w:rsidRPr="003C24FF">
        <w:rPr>
          <w:rFonts w:eastAsia="Times New Roman" w:cs="Arial"/>
          <w:b/>
          <w:bCs/>
          <w:spacing w:val="1"/>
        </w:rPr>
        <w:t>G</w:t>
      </w:r>
      <w:r w:rsidRPr="003C24FF">
        <w:rPr>
          <w:rFonts w:eastAsia="Times New Roman" w:cs="Arial"/>
          <w:b/>
          <w:bCs/>
        </w:rPr>
        <w:t>İRİŞ</w:t>
      </w:r>
      <w:r w:rsidRPr="003C24FF">
        <w:rPr>
          <w:rFonts w:eastAsia="Times New Roman" w:cs="Arial"/>
        </w:rPr>
        <w:t>”</w:t>
      </w:r>
      <w:r w:rsidRPr="003C24FF">
        <w:rPr>
          <w:rFonts w:eastAsia="Times New Roman" w:cs="Arial"/>
          <w:spacing w:val="-5"/>
        </w:rPr>
        <w:t xml:space="preserve"> </w:t>
      </w:r>
      <w:r w:rsidRPr="003C24FF">
        <w:rPr>
          <w:rFonts w:eastAsia="Times New Roman" w:cs="Arial"/>
        </w:rPr>
        <w:t>bölü</w:t>
      </w:r>
      <w:r w:rsidRPr="003C24FF">
        <w:rPr>
          <w:rFonts w:eastAsia="Times New Roman" w:cs="Arial"/>
          <w:spacing w:val="-1"/>
        </w:rPr>
        <w:t>m</w:t>
      </w:r>
      <w:r w:rsidRPr="003C24FF">
        <w:rPr>
          <w:rFonts w:eastAsia="Times New Roman" w:cs="Arial"/>
        </w:rPr>
        <w:t>ünde</w:t>
      </w:r>
      <w:r w:rsidRPr="003C24FF">
        <w:rPr>
          <w:rFonts w:eastAsia="Times New Roman" w:cs="Arial"/>
          <w:spacing w:val="-7"/>
        </w:rPr>
        <w:t xml:space="preserve"> </w:t>
      </w:r>
      <w:r w:rsidRPr="003C24FF">
        <w:rPr>
          <w:rFonts w:eastAsia="Times New Roman" w:cs="Arial"/>
        </w:rPr>
        <w:t>tez</w:t>
      </w:r>
      <w:r w:rsidRPr="003C24FF">
        <w:rPr>
          <w:rFonts w:eastAsia="Times New Roman" w:cs="Arial"/>
          <w:spacing w:val="1"/>
        </w:rPr>
        <w:t xml:space="preserve"> </w:t>
      </w:r>
      <w:r w:rsidRPr="003C24FF">
        <w:rPr>
          <w:rFonts w:eastAsia="Times New Roman" w:cs="Arial"/>
        </w:rPr>
        <w:t>ça</w:t>
      </w:r>
      <w:r w:rsidRPr="003C24FF">
        <w:rPr>
          <w:rFonts w:eastAsia="Times New Roman" w:cs="Arial"/>
          <w:spacing w:val="1"/>
        </w:rPr>
        <w:t>lı</w:t>
      </w:r>
      <w:r w:rsidRPr="003C24FF">
        <w:rPr>
          <w:rFonts w:eastAsia="Times New Roman" w:cs="Arial"/>
          <w:spacing w:val="-1"/>
        </w:rPr>
        <w:t>şm</w:t>
      </w:r>
      <w:r w:rsidRPr="003C24FF">
        <w:rPr>
          <w:rFonts w:eastAsia="Times New Roman" w:cs="Arial"/>
          <w:spacing w:val="1"/>
        </w:rPr>
        <w:t>a</w:t>
      </w:r>
      <w:r w:rsidRPr="003C24FF">
        <w:rPr>
          <w:rFonts w:eastAsia="Times New Roman" w:cs="Arial"/>
        </w:rPr>
        <w:t>s</w:t>
      </w:r>
      <w:r w:rsidRPr="003C24FF">
        <w:rPr>
          <w:rFonts w:eastAsia="Times New Roman" w:cs="Arial"/>
          <w:spacing w:val="1"/>
        </w:rPr>
        <w:t>ı</w:t>
      </w:r>
      <w:r w:rsidRPr="003C24FF">
        <w:rPr>
          <w:rFonts w:eastAsia="Times New Roman" w:cs="Arial"/>
        </w:rPr>
        <w:t>n</w:t>
      </w:r>
      <w:r w:rsidRPr="003C24FF">
        <w:rPr>
          <w:rFonts w:eastAsia="Times New Roman" w:cs="Arial"/>
          <w:spacing w:val="1"/>
        </w:rPr>
        <w:t>da ele alınan konunun</w:t>
      </w:r>
      <w:r w:rsidRPr="003C24FF">
        <w:rPr>
          <w:rFonts w:eastAsia="Times New Roman" w:cs="Arial"/>
        </w:rPr>
        <w:t>, problemin ne olduğuna, araştırmanın amacına, araştırmanın önemine, sınırlılıklarına ve adı geçen tanımların hangi anlamlarda kullanıldığına yönelik, ar</w:t>
      </w:r>
      <w:r w:rsidRPr="003C24FF">
        <w:rPr>
          <w:rFonts w:eastAsia="Times New Roman" w:cs="Arial"/>
          <w:spacing w:val="1"/>
        </w:rPr>
        <w:t>a</w:t>
      </w:r>
      <w:r w:rsidRPr="003C24FF">
        <w:rPr>
          <w:rFonts w:eastAsia="Times New Roman" w:cs="Arial"/>
        </w:rPr>
        <w:t>ş</w:t>
      </w:r>
      <w:r w:rsidRPr="003C24FF">
        <w:rPr>
          <w:rFonts w:eastAsia="Times New Roman" w:cs="Arial"/>
          <w:spacing w:val="-1"/>
        </w:rPr>
        <w:t>t</w:t>
      </w:r>
      <w:r w:rsidRPr="003C24FF">
        <w:rPr>
          <w:rFonts w:eastAsia="Times New Roman" w:cs="Arial"/>
          <w:spacing w:val="1"/>
        </w:rPr>
        <w:t>ır</w:t>
      </w:r>
      <w:r w:rsidRPr="003C24FF">
        <w:rPr>
          <w:rFonts w:eastAsia="Times New Roman" w:cs="Arial"/>
          <w:spacing w:val="-1"/>
        </w:rPr>
        <w:t>m</w:t>
      </w:r>
      <w:r w:rsidRPr="003C24FF">
        <w:rPr>
          <w:rFonts w:eastAsia="Times New Roman" w:cs="Arial"/>
        </w:rPr>
        <w:t>a</w:t>
      </w:r>
      <w:r w:rsidRPr="003C24FF">
        <w:rPr>
          <w:rFonts w:eastAsia="Times New Roman" w:cs="Arial"/>
          <w:spacing w:val="-5"/>
        </w:rPr>
        <w:t xml:space="preserve"> </w:t>
      </w:r>
      <w:r w:rsidRPr="003C24FF">
        <w:rPr>
          <w:rFonts w:eastAsia="Times New Roman" w:cs="Arial"/>
          <w:spacing w:val="1"/>
        </w:rPr>
        <w:t>yönte</w:t>
      </w:r>
      <w:r w:rsidRPr="003C24FF">
        <w:rPr>
          <w:rFonts w:eastAsia="Times New Roman" w:cs="Arial"/>
          <w:spacing w:val="-1"/>
        </w:rPr>
        <w:t>m</w:t>
      </w:r>
      <w:r w:rsidRPr="003C24FF">
        <w:rPr>
          <w:rFonts w:eastAsia="Times New Roman" w:cs="Arial"/>
          <w:spacing w:val="1"/>
        </w:rPr>
        <w:t>ler</w:t>
      </w:r>
      <w:r w:rsidRPr="003C24FF">
        <w:rPr>
          <w:rFonts w:eastAsia="Times New Roman" w:cs="Arial"/>
        </w:rPr>
        <w:t>i</w:t>
      </w:r>
      <w:r w:rsidRPr="003C24FF">
        <w:rPr>
          <w:rFonts w:eastAsia="Times New Roman" w:cs="Arial"/>
          <w:spacing w:val="-6"/>
        </w:rPr>
        <w:t xml:space="preserve"> </w:t>
      </w:r>
      <w:r w:rsidRPr="003C24FF">
        <w:rPr>
          <w:rFonts w:eastAsia="Times New Roman" w:cs="Arial"/>
          <w:spacing w:val="-1"/>
        </w:rPr>
        <w:t>v</w:t>
      </w:r>
      <w:r w:rsidRPr="003C24FF">
        <w:rPr>
          <w:rFonts w:eastAsia="Times New Roman" w:cs="Arial"/>
        </w:rPr>
        <w:t>e önceki</w:t>
      </w:r>
      <w:r w:rsidRPr="003C24FF">
        <w:rPr>
          <w:rFonts w:eastAsia="Times New Roman" w:cs="Arial"/>
          <w:spacing w:val="-1"/>
        </w:rPr>
        <w:t xml:space="preserve"> </w:t>
      </w:r>
      <w:r w:rsidRPr="003C24FF">
        <w:rPr>
          <w:rFonts w:eastAsia="Times New Roman" w:cs="Arial"/>
        </w:rPr>
        <w:t>ça</w:t>
      </w:r>
      <w:r w:rsidRPr="003C24FF">
        <w:rPr>
          <w:rFonts w:eastAsia="Times New Roman" w:cs="Arial"/>
          <w:spacing w:val="-1"/>
        </w:rPr>
        <w:t>l</w:t>
      </w:r>
      <w:r w:rsidRPr="003C24FF">
        <w:rPr>
          <w:rFonts w:eastAsia="Times New Roman" w:cs="Arial"/>
          <w:spacing w:val="1"/>
        </w:rPr>
        <w:t>ı</w:t>
      </w:r>
      <w:r w:rsidRPr="003C24FF">
        <w:rPr>
          <w:rFonts w:eastAsia="Times New Roman" w:cs="Arial"/>
          <w:spacing w:val="-1"/>
        </w:rPr>
        <w:t>şm</w:t>
      </w:r>
      <w:r w:rsidRPr="003C24FF">
        <w:rPr>
          <w:rFonts w:eastAsia="Times New Roman" w:cs="Arial"/>
          <w:spacing w:val="1"/>
        </w:rPr>
        <w:t>a</w:t>
      </w:r>
      <w:r w:rsidRPr="003C24FF">
        <w:rPr>
          <w:rFonts w:eastAsia="Times New Roman" w:cs="Arial"/>
        </w:rPr>
        <w:t>lar</w:t>
      </w:r>
      <w:r w:rsidRPr="003C24FF">
        <w:rPr>
          <w:rFonts w:eastAsia="Times New Roman" w:cs="Arial"/>
          <w:spacing w:val="-5"/>
        </w:rPr>
        <w:t xml:space="preserve"> </w:t>
      </w:r>
      <w:r w:rsidRPr="003C24FF">
        <w:rPr>
          <w:rFonts w:eastAsia="Times New Roman" w:cs="Arial"/>
        </w:rPr>
        <w:t>gibi,</w:t>
      </w:r>
      <w:r w:rsidRPr="003C24FF">
        <w:rPr>
          <w:rFonts w:eastAsia="Times New Roman" w:cs="Arial"/>
          <w:spacing w:val="1"/>
        </w:rPr>
        <w:t xml:space="preserve"> </w:t>
      </w:r>
      <w:r w:rsidRPr="003C24FF">
        <w:rPr>
          <w:rFonts w:eastAsia="Times New Roman" w:cs="Arial"/>
        </w:rPr>
        <w:t>okuyucuyu</w:t>
      </w:r>
      <w:r w:rsidRPr="003C24FF">
        <w:rPr>
          <w:rFonts w:eastAsia="Times New Roman" w:cs="Arial"/>
          <w:spacing w:val="-6"/>
        </w:rPr>
        <w:t xml:space="preserve"> </w:t>
      </w:r>
      <w:r w:rsidRPr="003C24FF">
        <w:rPr>
          <w:rFonts w:eastAsia="Times New Roman" w:cs="Arial"/>
        </w:rPr>
        <w:t>konuya</w:t>
      </w:r>
      <w:r w:rsidRPr="003C24FF">
        <w:rPr>
          <w:rFonts w:eastAsia="Times New Roman" w:cs="Arial"/>
          <w:spacing w:val="-2"/>
        </w:rPr>
        <w:t xml:space="preserve"> </w:t>
      </w:r>
      <w:r w:rsidRPr="003C24FF">
        <w:rPr>
          <w:rFonts w:eastAsia="Times New Roman" w:cs="Arial"/>
        </w:rPr>
        <w:t>haz</w:t>
      </w:r>
      <w:r w:rsidRPr="003C24FF">
        <w:rPr>
          <w:rFonts w:eastAsia="Times New Roman" w:cs="Arial"/>
          <w:spacing w:val="-1"/>
        </w:rPr>
        <w:t>ı</w:t>
      </w:r>
      <w:r w:rsidRPr="003C24FF">
        <w:rPr>
          <w:rFonts w:eastAsia="Times New Roman" w:cs="Arial"/>
          <w:spacing w:val="1"/>
        </w:rPr>
        <w:t>rla</w:t>
      </w:r>
      <w:r w:rsidRPr="003C24FF">
        <w:rPr>
          <w:rFonts w:eastAsia="Times New Roman" w:cs="Arial"/>
          <w:spacing w:val="-1"/>
        </w:rPr>
        <w:t>y</w:t>
      </w:r>
      <w:r w:rsidRPr="003C24FF">
        <w:rPr>
          <w:rFonts w:eastAsia="Times New Roman" w:cs="Arial"/>
          <w:spacing w:val="1"/>
        </w:rPr>
        <w:t>ıc</w:t>
      </w:r>
      <w:r w:rsidRPr="003C24FF">
        <w:rPr>
          <w:rFonts w:eastAsia="Times New Roman" w:cs="Arial"/>
        </w:rPr>
        <w:t>ı</w:t>
      </w:r>
      <w:r w:rsidRPr="003C24FF">
        <w:rPr>
          <w:rFonts w:eastAsia="Times New Roman" w:cs="Arial"/>
          <w:spacing w:val="-5"/>
        </w:rPr>
        <w:t xml:space="preserve"> </w:t>
      </w:r>
      <w:r w:rsidRPr="003C24FF">
        <w:rPr>
          <w:rFonts w:eastAsia="Times New Roman" w:cs="Arial"/>
          <w:spacing w:val="-1"/>
        </w:rPr>
        <w:t>n</w:t>
      </w:r>
      <w:r w:rsidRPr="003C24FF">
        <w:rPr>
          <w:rFonts w:eastAsia="Times New Roman" w:cs="Arial"/>
          <w:spacing w:val="1"/>
        </w:rPr>
        <w:t>itelikte</w:t>
      </w:r>
      <w:r w:rsidRPr="003C24FF">
        <w:rPr>
          <w:rFonts w:eastAsia="Times New Roman" w:cs="Arial"/>
          <w:spacing w:val="-4"/>
        </w:rPr>
        <w:t xml:space="preserve"> </w:t>
      </w:r>
      <w:r w:rsidRPr="003C24FF">
        <w:rPr>
          <w:rFonts w:eastAsia="Times New Roman" w:cs="Arial"/>
          <w:spacing w:val="-1"/>
        </w:rPr>
        <w:t>b</w:t>
      </w:r>
      <w:r w:rsidRPr="003C24FF">
        <w:rPr>
          <w:rFonts w:eastAsia="Times New Roman" w:cs="Arial"/>
          <w:spacing w:val="1"/>
        </w:rPr>
        <w:t>il</w:t>
      </w:r>
      <w:r w:rsidRPr="003C24FF">
        <w:rPr>
          <w:rFonts w:eastAsia="Times New Roman" w:cs="Arial"/>
          <w:spacing w:val="-1"/>
        </w:rPr>
        <w:t>g</w:t>
      </w:r>
      <w:r w:rsidRPr="003C24FF">
        <w:rPr>
          <w:rFonts w:eastAsia="Times New Roman" w:cs="Arial"/>
          <w:spacing w:val="1"/>
        </w:rPr>
        <w:t>il</w:t>
      </w:r>
      <w:r w:rsidRPr="003C24FF">
        <w:rPr>
          <w:rFonts w:eastAsia="Times New Roman" w:cs="Arial"/>
          <w:spacing w:val="-1"/>
        </w:rPr>
        <w:t>e</w:t>
      </w:r>
      <w:r w:rsidRPr="003C24FF">
        <w:rPr>
          <w:rFonts w:eastAsia="Times New Roman" w:cs="Arial"/>
        </w:rPr>
        <w:t>r</w:t>
      </w:r>
      <w:r w:rsidRPr="003C24FF">
        <w:rPr>
          <w:rFonts w:eastAsia="Times New Roman" w:cs="Arial"/>
          <w:spacing w:val="-2"/>
        </w:rPr>
        <w:t xml:space="preserve"> </w:t>
      </w:r>
      <w:r w:rsidRPr="003C24FF">
        <w:rPr>
          <w:rFonts w:eastAsia="Times New Roman" w:cs="Arial"/>
          <w:spacing w:val="1"/>
        </w:rPr>
        <w:t>ve</w:t>
      </w:r>
      <w:r w:rsidRPr="003C24FF">
        <w:rPr>
          <w:rFonts w:eastAsia="Times New Roman" w:cs="Arial"/>
        </w:rPr>
        <w:t>r</w:t>
      </w:r>
      <w:r w:rsidRPr="003C24FF">
        <w:rPr>
          <w:rFonts w:eastAsia="Times New Roman" w:cs="Arial"/>
          <w:spacing w:val="1"/>
        </w:rPr>
        <w:t>il</w:t>
      </w:r>
      <w:r w:rsidRPr="003C24FF">
        <w:rPr>
          <w:rFonts w:eastAsia="Times New Roman" w:cs="Arial"/>
          <w:spacing w:val="-1"/>
        </w:rPr>
        <w:t>m</w:t>
      </w:r>
      <w:r w:rsidRPr="003C24FF">
        <w:rPr>
          <w:rFonts w:eastAsia="Times New Roman" w:cs="Arial"/>
          <w:spacing w:val="1"/>
        </w:rPr>
        <w:t xml:space="preserve">elidir. </w:t>
      </w:r>
      <w:r w:rsidRPr="003C24FF">
        <w:rPr>
          <w:rFonts w:eastAsia="Times New Roman" w:cs="Arial"/>
        </w:rPr>
        <w:t>Ancak,</w:t>
      </w:r>
      <w:r w:rsidRPr="003C24FF">
        <w:rPr>
          <w:rFonts w:eastAsia="Times New Roman" w:cs="Arial"/>
          <w:spacing w:val="33"/>
        </w:rPr>
        <w:t xml:space="preserve"> </w:t>
      </w:r>
      <w:r w:rsidRPr="003C24FF">
        <w:rPr>
          <w:rFonts w:eastAsia="Times New Roman" w:cs="Arial"/>
        </w:rPr>
        <w:t>bu</w:t>
      </w:r>
      <w:r w:rsidRPr="003C24FF">
        <w:rPr>
          <w:rFonts w:eastAsia="Times New Roman" w:cs="Arial"/>
          <w:spacing w:val="39"/>
        </w:rPr>
        <w:t xml:space="preserve"> </w:t>
      </w:r>
      <w:r w:rsidRPr="003C24FF">
        <w:rPr>
          <w:rFonts w:eastAsia="Times New Roman" w:cs="Arial"/>
        </w:rPr>
        <w:t>bilgilerin</w:t>
      </w:r>
      <w:r w:rsidRPr="003C24FF">
        <w:rPr>
          <w:rFonts w:eastAsia="Times New Roman" w:cs="Arial"/>
          <w:spacing w:val="31"/>
        </w:rPr>
        <w:t xml:space="preserve"> </w:t>
      </w:r>
      <w:r w:rsidRPr="003C24FF">
        <w:rPr>
          <w:rFonts w:eastAsia="Times New Roman" w:cs="Arial"/>
        </w:rPr>
        <w:t>yaz</w:t>
      </w:r>
      <w:r w:rsidRPr="003C24FF">
        <w:rPr>
          <w:rFonts w:eastAsia="Times New Roman" w:cs="Arial"/>
          <w:spacing w:val="1"/>
        </w:rPr>
        <w:t>ı</w:t>
      </w:r>
      <w:r w:rsidRPr="003C24FF">
        <w:rPr>
          <w:rFonts w:eastAsia="Times New Roman" w:cs="Arial"/>
          <w:spacing w:val="-1"/>
        </w:rPr>
        <w:t>l</w:t>
      </w:r>
      <w:r w:rsidRPr="003C24FF">
        <w:rPr>
          <w:rFonts w:eastAsia="Times New Roman" w:cs="Arial"/>
          <w:spacing w:val="1"/>
        </w:rPr>
        <w:t>ı</w:t>
      </w:r>
      <w:r w:rsidRPr="003C24FF">
        <w:rPr>
          <w:rFonts w:eastAsia="Times New Roman" w:cs="Arial"/>
        </w:rPr>
        <w:t>ş</w:t>
      </w:r>
      <w:r w:rsidRPr="003C24FF">
        <w:rPr>
          <w:rFonts w:eastAsia="Times New Roman" w:cs="Arial"/>
          <w:spacing w:val="1"/>
        </w:rPr>
        <w:t>ı</w:t>
      </w:r>
      <w:r w:rsidRPr="003C24FF">
        <w:rPr>
          <w:rFonts w:eastAsia="Times New Roman" w:cs="Arial"/>
        </w:rPr>
        <w:t>nda</w:t>
      </w:r>
      <w:r w:rsidRPr="003C24FF">
        <w:rPr>
          <w:rFonts w:eastAsia="Times New Roman" w:cs="Arial"/>
          <w:spacing w:val="30"/>
        </w:rPr>
        <w:t xml:space="preserve"> </w:t>
      </w:r>
      <w:r w:rsidRPr="003C24FF">
        <w:rPr>
          <w:rFonts w:eastAsia="Times New Roman" w:cs="Arial"/>
        </w:rPr>
        <w:t>A</w:t>
      </w:r>
      <w:r w:rsidRPr="003C24FF">
        <w:rPr>
          <w:rFonts w:eastAsia="Times New Roman" w:cs="Arial"/>
          <w:spacing w:val="-1"/>
        </w:rPr>
        <w:t>m</w:t>
      </w:r>
      <w:r w:rsidRPr="003C24FF">
        <w:rPr>
          <w:rFonts w:eastAsia="Times New Roman" w:cs="Arial"/>
        </w:rPr>
        <w:t>aç,</w:t>
      </w:r>
      <w:r w:rsidRPr="003C24FF">
        <w:rPr>
          <w:rFonts w:eastAsia="Times New Roman" w:cs="Arial"/>
          <w:spacing w:val="34"/>
        </w:rPr>
        <w:t xml:space="preserve"> </w:t>
      </w:r>
      <w:r w:rsidRPr="003C24FF">
        <w:rPr>
          <w:rFonts w:eastAsia="Times New Roman" w:cs="Arial"/>
        </w:rPr>
        <w:t>Kapsam,</w:t>
      </w:r>
      <w:r w:rsidRPr="003C24FF">
        <w:rPr>
          <w:rFonts w:eastAsia="Times New Roman" w:cs="Arial"/>
          <w:spacing w:val="32"/>
        </w:rPr>
        <w:t xml:space="preserve"> </w:t>
      </w:r>
      <w:r w:rsidRPr="003C24FF">
        <w:rPr>
          <w:rFonts w:eastAsia="Times New Roman" w:cs="Arial"/>
        </w:rPr>
        <w:t>Yönt</w:t>
      </w:r>
      <w:r w:rsidRPr="003C24FF">
        <w:rPr>
          <w:rFonts w:eastAsia="Times New Roman" w:cs="Arial"/>
          <w:spacing w:val="2"/>
        </w:rPr>
        <w:t>e</w:t>
      </w:r>
      <w:r w:rsidRPr="003C24FF">
        <w:rPr>
          <w:rFonts w:eastAsia="Times New Roman" w:cs="Arial"/>
        </w:rPr>
        <w:t>m</w:t>
      </w:r>
      <w:r w:rsidRPr="003C24FF">
        <w:rPr>
          <w:rFonts w:eastAsia="Times New Roman" w:cs="Arial"/>
          <w:spacing w:val="33"/>
        </w:rPr>
        <w:t xml:space="preserve"> </w:t>
      </w:r>
      <w:r w:rsidRPr="003C24FF">
        <w:rPr>
          <w:rFonts w:eastAsia="Times New Roman" w:cs="Arial"/>
        </w:rPr>
        <w:t>gibi</w:t>
      </w:r>
      <w:r w:rsidRPr="003C24FF">
        <w:rPr>
          <w:rFonts w:eastAsia="Times New Roman" w:cs="Arial"/>
          <w:spacing w:val="36"/>
        </w:rPr>
        <w:t xml:space="preserve"> </w:t>
      </w:r>
      <w:r w:rsidRPr="003C24FF">
        <w:rPr>
          <w:rFonts w:eastAsia="Times New Roman" w:cs="Arial"/>
        </w:rPr>
        <w:t>alt</w:t>
      </w:r>
      <w:r w:rsidRPr="003C24FF">
        <w:rPr>
          <w:rFonts w:eastAsia="Times New Roman" w:cs="Arial"/>
          <w:spacing w:val="38"/>
        </w:rPr>
        <w:t xml:space="preserve"> </w:t>
      </w:r>
      <w:r w:rsidRPr="003C24FF">
        <w:rPr>
          <w:rFonts w:eastAsia="Times New Roman" w:cs="Arial"/>
        </w:rPr>
        <w:t>bölüm</w:t>
      </w:r>
      <w:r w:rsidRPr="003C24FF">
        <w:rPr>
          <w:rFonts w:eastAsia="Times New Roman" w:cs="Arial"/>
          <w:spacing w:val="32"/>
        </w:rPr>
        <w:t xml:space="preserve"> </w:t>
      </w:r>
      <w:r w:rsidRPr="003C24FF">
        <w:rPr>
          <w:rFonts w:eastAsia="Times New Roman" w:cs="Arial"/>
        </w:rPr>
        <w:t>b</w:t>
      </w:r>
      <w:r w:rsidRPr="003C24FF">
        <w:rPr>
          <w:rFonts w:eastAsia="Times New Roman" w:cs="Arial"/>
          <w:spacing w:val="-1"/>
        </w:rPr>
        <w:t>a</w:t>
      </w:r>
      <w:r w:rsidRPr="003C24FF">
        <w:rPr>
          <w:rFonts w:eastAsia="Times New Roman" w:cs="Arial"/>
        </w:rPr>
        <w:t>ş</w:t>
      </w:r>
      <w:r w:rsidRPr="003C24FF">
        <w:rPr>
          <w:rFonts w:eastAsia="Times New Roman" w:cs="Arial"/>
          <w:spacing w:val="1"/>
        </w:rPr>
        <w:t>lı</w:t>
      </w:r>
      <w:r w:rsidRPr="003C24FF">
        <w:rPr>
          <w:rFonts w:eastAsia="Times New Roman" w:cs="Arial"/>
        </w:rPr>
        <w:t>kla</w:t>
      </w:r>
      <w:r w:rsidRPr="003C24FF">
        <w:rPr>
          <w:rFonts w:eastAsia="Times New Roman" w:cs="Arial"/>
          <w:spacing w:val="1"/>
        </w:rPr>
        <w:t>r</w:t>
      </w:r>
      <w:r w:rsidRPr="003C24FF">
        <w:rPr>
          <w:rFonts w:eastAsia="Times New Roman" w:cs="Arial"/>
        </w:rPr>
        <w:t xml:space="preserve">ı </w:t>
      </w:r>
      <w:r w:rsidRPr="003C24FF">
        <w:rPr>
          <w:rFonts w:eastAsia="Times New Roman" w:cs="Arial"/>
          <w:spacing w:val="1"/>
        </w:rPr>
        <w:t>kulla</w:t>
      </w:r>
      <w:r w:rsidRPr="003C24FF">
        <w:rPr>
          <w:rFonts w:eastAsia="Times New Roman" w:cs="Arial"/>
          <w:spacing w:val="-1"/>
        </w:rPr>
        <w:t>n</w:t>
      </w:r>
      <w:r w:rsidRPr="003C24FF">
        <w:rPr>
          <w:rFonts w:eastAsia="Times New Roman" w:cs="Arial"/>
          <w:spacing w:val="1"/>
        </w:rPr>
        <w:t>ıl</w:t>
      </w:r>
      <w:r w:rsidRPr="003C24FF">
        <w:rPr>
          <w:rFonts w:eastAsia="Times New Roman" w:cs="Arial"/>
          <w:spacing w:val="-1"/>
        </w:rPr>
        <w:t>m</w:t>
      </w:r>
      <w:r w:rsidRPr="003C24FF">
        <w:rPr>
          <w:rFonts w:eastAsia="Times New Roman" w:cs="Arial"/>
          <w:spacing w:val="1"/>
        </w:rPr>
        <w:t>amalı</w:t>
      </w:r>
      <w:r w:rsidRPr="003C24FF">
        <w:rPr>
          <w:rFonts w:eastAsia="Times New Roman" w:cs="Arial"/>
          <w:spacing w:val="-1"/>
        </w:rPr>
        <w:t>d</w:t>
      </w:r>
      <w:r w:rsidRPr="003C24FF">
        <w:rPr>
          <w:rFonts w:eastAsia="Times New Roman" w:cs="Arial"/>
          <w:spacing w:val="1"/>
        </w:rPr>
        <w:t>ır. Bölüm numaralandırması GİRİŞ ile başlar.</w:t>
      </w:r>
    </w:p>
    <w:p w14:paraId="5BA1B1F8" w14:textId="77777777" w:rsidR="003C24FF" w:rsidRPr="003C24FF" w:rsidRDefault="003C24FF" w:rsidP="003D7133">
      <w:pPr>
        <w:autoSpaceDE w:val="0"/>
        <w:autoSpaceDN w:val="0"/>
        <w:adjustRightInd w:val="0"/>
        <w:spacing w:after="0"/>
        <w:contextualSpacing/>
        <w:rPr>
          <w:rFonts w:eastAsia="Times New Roman" w:cs="Arial"/>
        </w:rPr>
      </w:pPr>
    </w:p>
    <w:p w14:paraId="65354D8F" w14:textId="01C53EBA" w:rsidR="003C24FF" w:rsidRPr="003C24FF" w:rsidRDefault="003C24FF" w:rsidP="003D7133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3C24FF">
        <w:rPr>
          <w:rFonts w:eastAsia="Times New Roman" w:cs="Arial"/>
          <w:lang w:eastAsia="tr-TR"/>
        </w:rPr>
        <w:t>Gir</w:t>
      </w:r>
      <w:r w:rsidRPr="003C24FF">
        <w:rPr>
          <w:rFonts w:eastAsia="Times New Roman" w:cs="Arial"/>
          <w:spacing w:val="1"/>
          <w:lang w:eastAsia="tr-TR"/>
        </w:rPr>
        <w:t>i</w:t>
      </w:r>
      <w:r w:rsidRPr="003C24FF">
        <w:rPr>
          <w:rFonts w:eastAsia="Times New Roman" w:cs="Arial"/>
          <w:lang w:eastAsia="tr-TR"/>
        </w:rPr>
        <w:t>ş</w:t>
      </w:r>
      <w:r w:rsidR="00212CF4">
        <w:rPr>
          <w:rFonts w:eastAsia="Times New Roman" w:cs="Arial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b</w:t>
      </w:r>
      <w:r w:rsidRPr="003C24FF">
        <w:rPr>
          <w:rFonts w:eastAsia="Times New Roman" w:cs="Arial"/>
          <w:spacing w:val="-1"/>
          <w:lang w:eastAsia="tr-TR"/>
        </w:rPr>
        <w:t>ö</w:t>
      </w:r>
      <w:r w:rsidRPr="003C24FF">
        <w:rPr>
          <w:rFonts w:eastAsia="Times New Roman" w:cs="Arial"/>
          <w:lang w:eastAsia="tr-TR"/>
        </w:rPr>
        <w:t xml:space="preserve">lümü </w:t>
      </w:r>
      <w:r w:rsidRPr="003C24FF">
        <w:rPr>
          <w:rFonts w:eastAsia="Times New Roman" w:cs="Arial"/>
          <w:i/>
          <w:iCs/>
          <w:lang w:eastAsia="tr-TR"/>
        </w:rPr>
        <w:t>hiçbir</w:t>
      </w:r>
      <w:r w:rsidRPr="003C24FF">
        <w:rPr>
          <w:rFonts w:eastAsia="Times New Roman" w:cs="Arial"/>
          <w:i/>
          <w:iCs/>
          <w:spacing w:val="-4"/>
          <w:lang w:eastAsia="tr-TR"/>
        </w:rPr>
        <w:t xml:space="preserve"> </w:t>
      </w:r>
      <w:r w:rsidRPr="003C24FF">
        <w:rPr>
          <w:rFonts w:eastAsia="Times New Roman" w:cs="Arial"/>
          <w:i/>
          <w:iCs/>
          <w:lang w:eastAsia="tr-TR"/>
        </w:rPr>
        <w:t>şekilde,</w:t>
      </w:r>
      <w:r w:rsidRPr="003C24FF">
        <w:rPr>
          <w:rFonts w:eastAsia="Times New Roman" w:cs="Arial"/>
          <w:i/>
          <w:iCs/>
          <w:spacing w:val="-3"/>
          <w:lang w:eastAsia="tr-TR"/>
        </w:rPr>
        <w:t xml:space="preserve"> </w:t>
      </w:r>
      <w:r w:rsidRPr="003C24FF">
        <w:rPr>
          <w:rFonts w:eastAsia="Times New Roman" w:cs="Arial"/>
          <w:i/>
          <w:iCs/>
          <w:lang w:eastAsia="tr-TR"/>
        </w:rPr>
        <w:t>nu</w:t>
      </w:r>
      <w:r w:rsidRPr="003C24FF">
        <w:rPr>
          <w:rFonts w:eastAsia="Times New Roman" w:cs="Arial"/>
          <w:i/>
          <w:iCs/>
          <w:spacing w:val="-2"/>
          <w:lang w:eastAsia="tr-TR"/>
        </w:rPr>
        <w:t>m</w:t>
      </w:r>
      <w:r w:rsidRPr="003C24FF">
        <w:rPr>
          <w:rFonts w:eastAsia="Times New Roman" w:cs="Arial"/>
          <w:i/>
          <w:iCs/>
          <w:lang w:eastAsia="tr-TR"/>
        </w:rPr>
        <w:t>ara</w:t>
      </w:r>
      <w:r w:rsidRPr="003C24FF">
        <w:rPr>
          <w:rFonts w:eastAsia="Times New Roman" w:cs="Arial"/>
          <w:i/>
          <w:iCs/>
          <w:spacing w:val="1"/>
          <w:lang w:eastAsia="tr-TR"/>
        </w:rPr>
        <w:t>l</w:t>
      </w:r>
      <w:r w:rsidRPr="003C24FF">
        <w:rPr>
          <w:rFonts w:eastAsia="Times New Roman" w:cs="Arial"/>
          <w:i/>
          <w:iCs/>
          <w:lang w:eastAsia="tr-TR"/>
        </w:rPr>
        <w:t>ı</w:t>
      </w:r>
      <w:r w:rsidRPr="003C24FF">
        <w:rPr>
          <w:rFonts w:eastAsia="Times New Roman" w:cs="Arial"/>
          <w:i/>
          <w:iCs/>
          <w:spacing w:val="-6"/>
          <w:lang w:eastAsia="tr-TR"/>
        </w:rPr>
        <w:t xml:space="preserve"> </w:t>
      </w:r>
      <w:r w:rsidRPr="003C24FF">
        <w:rPr>
          <w:rFonts w:eastAsia="Times New Roman" w:cs="Arial"/>
          <w:i/>
          <w:iCs/>
          <w:lang w:eastAsia="tr-TR"/>
        </w:rPr>
        <w:t>alt</w:t>
      </w:r>
      <w:r w:rsidRPr="003C24FF">
        <w:rPr>
          <w:rFonts w:eastAsia="Times New Roman" w:cs="Arial"/>
          <w:i/>
          <w:iCs/>
          <w:spacing w:val="1"/>
          <w:lang w:eastAsia="tr-TR"/>
        </w:rPr>
        <w:t xml:space="preserve"> </w:t>
      </w:r>
      <w:r w:rsidRPr="003C24FF">
        <w:rPr>
          <w:rFonts w:eastAsia="Times New Roman" w:cs="Arial"/>
          <w:i/>
          <w:iCs/>
          <w:lang w:eastAsia="tr-TR"/>
        </w:rPr>
        <w:t>bölüm</w:t>
      </w:r>
      <w:r w:rsidRPr="003C24FF">
        <w:rPr>
          <w:rFonts w:eastAsia="Times New Roman" w:cs="Arial"/>
          <w:i/>
          <w:iCs/>
          <w:spacing w:val="-3"/>
          <w:lang w:eastAsia="tr-TR"/>
        </w:rPr>
        <w:t xml:space="preserve"> </w:t>
      </w:r>
      <w:r w:rsidRPr="003C24FF">
        <w:rPr>
          <w:rFonts w:eastAsia="Times New Roman" w:cs="Arial"/>
          <w:i/>
          <w:iCs/>
          <w:lang w:eastAsia="tr-TR"/>
        </w:rPr>
        <w:t>baş</w:t>
      </w:r>
      <w:r w:rsidRPr="003C24FF">
        <w:rPr>
          <w:rFonts w:eastAsia="Times New Roman" w:cs="Arial"/>
          <w:i/>
          <w:iCs/>
          <w:spacing w:val="1"/>
          <w:lang w:eastAsia="tr-TR"/>
        </w:rPr>
        <w:t>lı</w:t>
      </w:r>
      <w:r w:rsidRPr="003C24FF">
        <w:rPr>
          <w:rFonts w:eastAsia="Times New Roman" w:cs="Arial"/>
          <w:i/>
          <w:iCs/>
          <w:lang w:eastAsia="tr-TR"/>
        </w:rPr>
        <w:t>k</w:t>
      </w:r>
      <w:r w:rsidRPr="003C24FF">
        <w:rPr>
          <w:rFonts w:eastAsia="Times New Roman" w:cs="Arial"/>
          <w:i/>
          <w:iCs/>
          <w:spacing w:val="1"/>
          <w:lang w:eastAsia="tr-TR"/>
        </w:rPr>
        <w:t>l</w:t>
      </w:r>
      <w:r w:rsidRPr="003C24FF">
        <w:rPr>
          <w:rFonts w:eastAsia="Times New Roman" w:cs="Arial"/>
          <w:i/>
          <w:iCs/>
          <w:lang w:eastAsia="tr-TR"/>
        </w:rPr>
        <w:t>a</w:t>
      </w:r>
      <w:r w:rsidRPr="003C24FF">
        <w:rPr>
          <w:rFonts w:eastAsia="Times New Roman" w:cs="Arial"/>
          <w:i/>
          <w:iCs/>
          <w:spacing w:val="-1"/>
          <w:lang w:eastAsia="tr-TR"/>
        </w:rPr>
        <w:t>r</w:t>
      </w:r>
      <w:r w:rsidRPr="003C24FF">
        <w:rPr>
          <w:rFonts w:eastAsia="Times New Roman" w:cs="Arial"/>
          <w:i/>
          <w:iCs/>
          <w:lang w:eastAsia="tr-TR"/>
        </w:rPr>
        <w:t>ı</w:t>
      </w:r>
      <w:r w:rsidRPr="003C24FF">
        <w:rPr>
          <w:rFonts w:eastAsia="Times New Roman" w:cs="Arial"/>
          <w:i/>
          <w:iCs/>
          <w:spacing w:val="-5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bulun</w:t>
      </w:r>
      <w:r w:rsidRPr="003C24FF">
        <w:rPr>
          <w:rFonts w:eastAsia="Times New Roman" w:cs="Arial"/>
          <w:spacing w:val="-1"/>
          <w:lang w:eastAsia="tr-TR"/>
        </w:rPr>
        <w:t>m</w:t>
      </w:r>
      <w:r w:rsidRPr="003C24FF">
        <w:rPr>
          <w:rFonts w:eastAsia="Times New Roman" w:cs="Arial"/>
          <w:spacing w:val="2"/>
          <w:lang w:eastAsia="tr-TR"/>
        </w:rPr>
        <w:t>a</w:t>
      </w:r>
      <w:r w:rsidRPr="003C24FF">
        <w:rPr>
          <w:rFonts w:eastAsia="Times New Roman" w:cs="Arial"/>
          <w:lang w:eastAsia="tr-TR"/>
        </w:rPr>
        <w:t>mal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spacing w:val="-1"/>
          <w:lang w:eastAsia="tr-TR"/>
        </w:rPr>
        <w:t>d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lang w:eastAsia="tr-TR"/>
        </w:rPr>
        <w:t>r.</w:t>
      </w:r>
      <w:r w:rsidRPr="003C24FF">
        <w:rPr>
          <w:rFonts w:eastAsia="Times New Roman" w:cs="Arial"/>
          <w:spacing w:val="-13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(Ya</w:t>
      </w:r>
      <w:r w:rsidRPr="003C24FF">
        <w:rPr>
          <w:rFonts w:eastAsia="Times New Roman" w:cs="Arial"/>
          <w:spacing w:val="-1"/>
          <w:lang w:eastAsia="tr-TR"/>
        </w:rPr>
        <w:t>n</w:t>
      </w:r>
      <w:r w:rsidRPr="003C24FF">
        <w:rPr>
          <w:rFonts w:eastAsia="Times New Roman" w:cs="Arial"/>
          <w:lang w:eastAsia="tr-TR"/>
        </w:rPr>
        <w:t>i örnek</w:t>
      </w:r>
      <w:r w:rsidRPr="003C24FF">
        <w:rPr>
          <w:rFonts w:eastAsia="Times New Roman" w:cs="Arial"/>
          <w:spacing w:val="4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olarak</w:t>
      </w:r>
      <w:r w:rsidRPr="003C24FF">
        <w:rPr>
          <w:rFonts w:eastAsia="Times New Roman" w:cs="Arial"/>
          <w:spacing w:val="4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1.</w:t>
      </w:r>
      <w:r w:rsidRPr="003C24FF">
        <w:rPr>
          <w:rFonts w:eastAsia="Times New Roman" w:cs="Arial"/>
          <w:spacing w:val="4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GİRİŞ ’in</w:t>
      </w:r>
      <w:r w:rsidRPr="003C24FF">
        <w:rPr>
          <w:rFonts w:eastAsia="Times New Roman" w:cs="Arial"/>
          <w:spacing w:val="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al</w:t>
      </w:r>
      <w:r w:rsidRPr="003C24FF">
        <w:rPr>
          <w:rFonts w:eastAsia="Times New Roman" w:cs="Arial"/>
          <w:spacing w:val="1"/>
          <w:lang w:eastAsia="tr-TR"/>
        </w:rPr>
        <w:t>tı</w:t>
      </w:r>
      <w:r w:rsidRPr="003C24FF">
        <w:rPr>
          <w:rFonts w:eastAsia="Times New Roman" w:cs="Arial"/>
          <w:lang w:eastAsia="tr-TR"/>
        </w:rPr>
        <w:t>nda</w:t>
      </w:r>
      <w:r w:rsidRPr="003C24FF">
        <w:rPr>
          <w:rFonts w:eastAsia="Times New Roman" w:cs="Arial"/>
          <w:spacing w:val="3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1.1., 1.2.</w:t>
      </w:r>
      <w:r w:rsidRPr="003C24FF">
        <w:rPr>
          <w:rFonts w:eastAsia="Times New Roman" w:cs="Arial"/>
          <w:spacing w:val="3"/>
          <w:lang w:eastAsia="tr-TR"/>
        </w:rPr>
        <w:t xml:space="preserve"> </w:t>
      </w:r>
      <w:r w:rsidR="000A21A8" w:rsidRPr="003C24FF">
        <w:rPr>
          <w:rFonts w:eastAsia="Times New Roman" w:cs="Arial"/>
          <w:lang w:eastAsia="tr-TR"/>
        </w:rPr>
        <w:t>gibi</w:t>
      </w:r>
      <w:r w:rsidR="000A21A8" w:rsidRPr="003C24FF">
        <w:rPr>
          <w:rFonts w:eastAsia="Times New Roman" w:cs="Arial"/>
          <w:spacing w:val="6"/>
          <w:lang w:eastAsia="tr-TR"/>
        </w:rPr>
        <w:t xml:space="preserve"> </w:t>
      </w:r>
      <w:r w:rsidR="000A21A8" w:rsidRPr="003C24FF">
        <w:rPr>
          <w:rFonts w:eastAsia="Times New Roman" w:cs="Arial"/>
          <w:lang w:eastAsia="tr-TR"/>
        </w:rPr>
        <w:t>bir</w:t>
      </w:r>
      <w:r w:rsidRPr="003C24FF">
        <w:rPr>
          <w:rFonts w:eastAsia="Times New Roman" w:cs="Arial"/>
          <w:lang w:eastAsia="tr-TR"/>
        </w:rPr>
        <w:t xml:space="preserve"> alt</w:t>
      </w:r>
      <w:r w:rsidRPr="003C24FF">
        <w:rPr>
          <w:rFonts w:eastAsia="Times New Roman" w:cs="Arial"/>
          <w:spacing w:val="7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bölüm</w:t>
      </w:r>
      <w:r w:rsidRPr="003C24FF">
        <w:rPr>
          <w:rFonts w:eastAsia="Times New Roman" w:cs="Arial"/>
          <w:spacing w:val="2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baş</w:t>
      </w:r>
      <w:r w:rsidRPr="003C24FF">
        <w:rPr>
          <w:rFonts w:eastAsia="Times New Roman" w:cs="Arial"/>
          <w:spacing w:val="1"/>
          <w:lang w:eastAsia="tr-TR"/>
        </w:rPr>
        <w:t>lı</w:t>
      </w:r>
      <w:r w:rsidRPr="003C24FF">
        <w:rPr>
          <w:rFonts w:eastAsia="Times New Roman" w:cs="Arial"/>
          <w:lang w:eastAsia="tr-TR"/>
        </w:rPr>
        <w:t>ğı bulun</w:t>
      </w:r>
      <w:r w:rsidRPr="003C24FF">
        <w:rPr>
          <w:rFonts w:eastAsia="Times New Roman" w:cs="Arial"/>
          <w:spacing w:val="-1"/>
          <w:lang w:eastAsia="tr-TR"/>
        </w:rPr>
        <w:t>m</w:t>
      </w:r>
      <w:r w:rsidRPr="003C24FF">
        <w:rPr>
          <w:rFonts w:eastAsia="Times New Roman" w:cs="Arial"/>
          <w:spacing w:val="2"/>
          <w:lang w:eastAsia="tr-TR"/>
        </w:rPr>
        <w:t>a</w:t>
      </w:r>
      <w:r w:rsidRPr="003C24FF">
        <w:rPr>
          <w:rFonts w:eastAsia="Times New Roman" w:cs="Arial"/>
          <w:spacing w:val="-1"/>
          <w:lang w:eastAsia="tr-TR"/>
        </w:rPr>
        <w:t>m</w:t>
      </w:r>
      <w:r w:rsidRPr="003C24FF">
        <w:rPr>
          <w:rFonts w:eastAsia="Times New Roman" w:cs="Arial"/>
          <w:lang w:eastAsia="tr-TR"/>
        </w:rPr>
        <w:t>a</w:t>
      </w:r>
      <w:r w:rsidRPr="003C24FF">
        <w:rPr>
          <w:rFonts w:eastAsia="Times New Roman" w:cs="Arial"/>
          <w:spacing w:val="2"/>
          <w:lang w:eastAsia="tr-TR"/>
        </w:rPr>
        <w:t>l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lang w:eastAsia="tr-TR"/>
        </w:rPr>
        <w:t>d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lang w:eastAsia="tr-TR"/>
        </w:rPr>
        <w:t>r</w:t>
      </w:r>
      <w:r w:rsidRPr="003C24FF">
        <w:rPr>
          <w:rFonts w:eastAsia="Times New Roman" w:cs="Arial"/>
          <w:spacing w:val="-1"/>
          <w:lang w:eastAsia="tr-TR"/>
        </w:rPr>
        <w:t>.</w:t>
      </w:r>
      <w:r w:rsidRPr="003C24FF">
        <w:rPr>
          <w:rFonts w:eastAsia="Times New Roman" w:cs="Arial"/>
          <w:lang w:eastAsia="tr-TR"/>
        </w:rPr>
        <w:t>)</w:t>
      </w:r>
      <w:r>
        <w:rPr>
          <w:rFonts w:eastAsia="Times New Roman" w:cs="Arial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Buna</w:t>
      </w:r>
      <w:r w:rsidRPr="003C24FF">
        <w:rPr>
          <w:rFonts w:eastAsia="Times New Roman" w:cs="Arial"/>
          <w:spacing w:val="-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ka</w:t>
      </w:r>
      <w:r w:rsidRPr="003C24FF">
        <w:rPr>
          <w:rFonts w:eastAsia="Times New Roman" w:cs="Arial"/>
          <w:spacing w:val="1"/>
          <w:lang w:eastAsia="tr-TR"/>
        </w:rPr>
        <w:t>r</w:t>
      </w:r>
      <w:r w:rsidRPr="003C24FF">
        <w:rPr>
          <w:rFonts w:eastAsia="Times New Roman" w:cs="Arial"/>
          <w:lang w:eastAsia="tr-TR"/>
        </w:rPr>
        <w:t>ş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lang w:eastAsia="tr-TR"/>
        </w:rPr>
        <w:t>n,</w:t>
      </w:r>
      <w:r w:rsidRPr="003C24FF">
        <w:rPr>
          <w:rFonts w:eastAsia="Times New Roman" w:cs="Arial"/>
          <w:spacing w:val="60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konuyu</w:t>
      </w:r>
      <w:r w:rsidRPr="003C24FF">
        <w:rPr>
          <w:rFonts w:eastAsia="Times New Roman" w:cs="Arial"/>
          <w:spacing w:val="-3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daha</w:t>
      </w:r>
      <w:r w:rsidRPr="003C24FF">
        <w:rPr>
          <w:rFonts w:eastAsia="Times New Roman" w:cs="Arial"/>
          <w:spacing w:val="-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iyi</w:t>
      </w:r>
      <w:r w:rsidRPr="003C24FF">
        <w:rPr>
          <w:rFonts w:eastAsia="Times New Roman" w:cs="Arial"/>
          <w:spacing w:val="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a</w:t>
      </w:r>
      <w:r w:rsidRPr="003C24FF">
        <w:rPr>
          <w:rFonts w:eastAsia="Times New Roman" w:cs="Arial"/>
          <w:spacing w:val="-1"/>
          <w:lang w:eastAsia="tr-TR"/>
        </w:rPr>
        <w:t>ç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lang w:eastAsia="tr-TR"/>
        </w:rPr>
        <w:t>kla</w:t>
      </w:r>
      <w:r w:rsidRPr="003C24FF">
        <w:rPr>
          <w:rFonts w:eastAsia="Times New Roman" w:cs="Arial"/>
          <w:spacing w:val="-1"/>
          <w:lang w:eastAsia="tr-TR"/>
        </w:rPr>
        <w:t>m</w:t>
      </w:r>
      <w:r w:rsidRPr="003C24FF">
        <w:rPr>
          <w:rFonts w:eastAsia="Times New Roman" w:cs="Arial"/>
          <w:lang w:eastAsia="tr-TR"/>
        </w:rPr>
        <w:t>ak</w:t>
      </w:r>
      <w:r w:rsidRPr="003C24FF">
        <w:rPr>
          <w:rFonts w:eastAsia="Times New Roman" w:cs="Arial"/>
          <w:spacing w:val="-6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için gerekli</w:t>
      </w:r>
      <w:r w:rsidRPr="003C24FF">
        <w:rPr>
          <w:rFonts w:eastAsia="Times New Roman" w:cs="Arial"/>
          <w:spacing w:val="-3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ise,</w:t>
      </w:r>
      <w:r w:rsidRPr="003C24FF">
        <w:rPr>
          <w:rFonts w:eastAsia="Times New Roman" w:cs="Arial"/>
          <w:spacing w:val="-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ko</w:t>
      </w:r>
      <w:r w:rsidRPr="003C24FF">
        <w:rPr>
          <w:rFonts w:eastAsia="Times New Roman" w:cs="Arial"/>
          <w:spacing w:val="-1"/>
          <w:lang w:eastAsia="tr-TR"/>
        </w:rPr>
        <w:t>y</w:t>
      </w:r>
      <w:r w:rsidRPr="003C24FF">
        <w:rPr>
          <w:rFonts w:eastAsia="Times New Roman" w:cs="Arial"/>
          <w:lang w:eastAsia="tr-TR"/>
        </w:rPr>
        <w:t>u</w:t>
      </w:r>
      <w:r w:rsidRPr="003C24FF">
        <w:rPr>
          <w:rFonts w:eastAsia="Times New Roman" w:cs="Arial"/>
          <w:spacing w:val="-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(</w:t>
      </w:r>
      <w:proofErr w:type="spellStart"/>
      <w:r w:rsidRPr="003C24FF">
        <w:rPr>
          <w:rFonts w:eastAsia="Times New Roman" w:cs="Arial"/>
          <w:lang w:eastAsia="tr-TR"/>
        </w:rPr>
        <w:t>bol</w:t>
      </w:r>
      <w:r w:rsidRPr="003C24FF">
        <w:rPr>
          <w:rFonts w:eastAsia="Times New Roman" w:cs="Arial"/>
          <w:spacing w:val="-1"/>
          <w:lang w:eastAsia="tr-TR"/>
        </w:rPr>
        <w:t>d</w:t>
      </w:r>
      <w:proofErr w:type="spellEnd"/>
      <w:r w:rsidRPr="003C24FF">
        <w:rPr>
          <w:rFonts w:eastAsia="Times New Roman" w:cs="Arial"/>
          <w:lang w:eastAsia="tr-TR"/>
        </w:rPr>
        <w:t>)</w:t>
      </w:r>
      <w:r w:rsidRPr="003C24FF">
        <w:rPr>
          <w:rFonts w:eastAsia="Times New Roman" w:cs="Arial"/>
          <w:spacing w:val="-2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ol</w:t>
      </w:r>
      <w:r w:rsidRPr="003C24FF">
        <w:rPr>
          <w:rFonts w:eastAsia="Times New Roman" w:cs="Arial"/>
          <w:spacing w:val="-1"/>
          <w:lang w:eastAsia="tr-TR"/>
        </w:rPr>
        <w:t>m</w:t>
      </w:r>
      <w:r w:rsidRPr="003C24FF">
        <w:rPr>
          <w:rFonts w:eastAsia="Times New Roman" w:cs="Arial"/>
          <w:spacing w:val="1"/>
          <w:lang w:eastAsia="tr-TR"/>
        </w:rPr>
        <w:t>a</w:t>
      </w:r>
      <w:r w:rsidRPr="003C24FF">
        <w:rPr>
          <w:rFonts w:eastAsia="Times New Roman" w:cs="Arial"/>
          <w:spacing w:val="-1"/>
          <w:lang w:eastAsia="tr-TR"/>
        </w:rPr>
        <w:t>m</w:t>
      </w:r>
      <w:r w:rsidRPr="003C24FF">
        <w:rPr>
          <w:rFonts w:eastAsia="Times New Roman" w:cs="Arial"/>
          <w:spacing w:val="1"/>
          <w:lang w:eastAsia="tr-TR"/>
        </w:rPr>
        <w:t>a</w:t>
      </w:r>
      <w:r w:rsidRPr="003C24FF">
        <w:rPr>
          <w:rFonts w:eastAsia="Times New Roman" w:cs="Arial"/>
          <w:lang w:eastAsia="tr-TR"/>
        </w:rPr>
        <w:t>k</w:t>
      </w:r>
      <w:r w:rsidRPr="003C24FF">
        <w:rPr>
          <w:rFonts w:eastAsia="Times New Roman" w:cs="Arial"/>
          <w:spacing w:val="-5"/>
          <w:lang w:eastAsia="tr-TR"/>
        </w:rPr>
        <w:t xml:space="preserve"> </w:t>
      </w:r>
      <w:r w:rsidR="00212CF4">
        <w:rPr>
          <w:rFonts w:eastAsia="Times New Roman" w:cs="Arial"/>
          <w:lang w:eastAsia="tr-TR"/>
        </w:rPr>
        <w:t xml:space="preserve">üzere </w:t>
      </w:r>
      <w:r w:rsidRPr="003C24FF">
        <w:rPr>
          <w:rFonts w:eastAsia="Times New Roman" w:cs="Arial"/>
          <w:lang w:eastAsia="tr-TR"/>
        </w:rPr>
        <w:t>s</w:t>
      </w:r>
      <w:r w:rsidRPr="003C24FF">
        <w:rPr>
          <w:rFonts w:eastAsia="Times New Roman" w:cs="Arial"/>
          <w:spacing w:val="1"/>
          <w:lang w:eastAsia="tr-TR"/>
        </w:rPr>
        <w:t>ıra</w:t>
      </w:r>
      <w:r w:rsidRPr="003C24FF">
        <w:rPr>
          <w:rFonts w:eastAsia="Times New Roman" w:cs="Arial"/>
          <w:spacing w:val="-1"/>
          <w:lang w:eastAsia="tr-TR"/>
        </w:rPr>
        <w:t>s</w:t>
      </w:r>
      <w:r w:rsidRPr="003C24FF">
        <w:rPr>
          <w:rFonts w:eastAsia="Times New Roman" w:cs="Arial"/>
          <w:lang w:eastAsia="tr-TR"/>
        </w:rPr>
        <w:t>ı</w:t>
      </w:r>
      <w:r w:rsidRPr="003C24FF">
        <w:rPr>
          <w:rFonts w:eastAsia="Times New Roman" w:cs="Arial"/>
          <w:spacing w:val="1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 xml:space="preserve">ile </w:t>
      </w:r>
      <w:r w:rsidRPr="003C24FF">
        <w:rPr>
          <w:rFonts w:eastAsia="Times New Roman" w:cs="Arial"/>
          <w:u w:val="single"/>
          <w:lang w:eastAsia="tr-TR"/>
        </w:rPr>
        <w:t>düz</w:t>
      </w:r>
      <w:r w:rsidRPr="003C24FF">
        <w:rPr>
          <w:rFonts w:eastAsia="Times New Roman" w:cs="Arial"/>
          <w:spacing w:val="1"/>
          <w:u w:val="single"/>
          <w:lang w:eastAsia="tr-TR"/>
        </w:rPr>
        <w:t xml:space="preserve"> </w:t>
      </w:r>
      <w:r w:rsidRPr="003C24FF">
        <w:rPr>
          <w:rFonts w:eastAsia="Times New Roman" w:cs="Arial"/>
          <w:u w:val="single"/>
          <w:lang w:eastAsia="tr-TR"/>
        </w:rPr>
        <w:t>al</w:t>
      </w:r>
      <w:r w:rsidRPr="003C24FF">
        <w:rPr>
          <w:rFonts w:eastAsia="Times New Roman" w:cs="Arial"/>
          <w:spacing w:val="1"/>
          <w:u w:val="single"/>
          <w:lang w:eastAsia="tr-TR"/>
        </w:rPr>
        <w:t>t</w:t>
      </w:r>
      <w:r w:rsidRPr="003C24FF">
        <w:rPr>
          <w:rFonts w:eastAsia="Times New Roman" w:cs="Arial"/>
          <w:u w:val="single"/>
          <w:lang w:eastAsia="tr-TR"/>
        </w:rPr>
        <w:t>ı</w:t>
      </w:r>
      <w:r w:rsidRPr="003C24FF">
        <w:rPr>
          <w:rFonts w:eastAsia="Times New Roman" w:cs="Arial"/>
          <w:spacing w:val="6"/>
          <w:u w:val="single"/>
          <w:lang w:eastAsia="tr-TR"/>
        </w:rPr>
        <w:t xml:space="preserve"> </w:t>
      </w:r>
      <w:r w:rsidR="000A21A8" w:rsidRPr="003C24FF">
        <w:rPr>
          <w:rFonts w:eastAsia="Times New Roman" w:cs="Arial"/>
          <w:u w:val="single"/>
          <w:lang w:eastAsia="tr-TR"/>
        </w:rPr>
        <w:t>çizili</w:t>
      </w:r>
      <w:r w:rsidR="000A21A8" w:rsidRPr="003C24FF">
        <w:rPr>
          <w:rFonts w:eastAsia="Times New Roman" w:cs="Arial"/>
          <w:lang w:eastAsia="tr-TR"/>
        </w:rPr>
        <w:t>,</w:t>
      </w:r>
      <w:r w:rsidR="000A21A8" w:rsidRPr="003C24FF">
        <w:rPr>
          <w:rFonts w:eastAsia="Times New Roman" w:cs="Arial"/>
          <w:spacing w:val="1"/>
          <w:lang w:eastAsia="tr-TR"/>
        </w:rPr>
        <w:t xml:space="preserve"> italik</w:t>
      </w:r>
      <w:r w:rsidR="000A21A8" w:rsidRPr="003C24FF">
        <w:rPr>
          <w:rFonts w:eastAsia="Times New Roman" w:cs="Arial"/>
          <w:i/>
          <w:iCs/>
          <w:lang w:eastAsia="tr-TR"/>
        </w:rPr>
        <w:t xml:space="preserve"> ve </w:t>
      </w:r>
      <w:r w:rsidR="000A21A8" w:rsidRPr="003C24FF">
        <w:rPr>
          <w:rFonts w:eastAsia="Times New Roman" w:cs="Arial"/>
          <w:i/>
          <w:iCs/>
          <w:u w:val="single"/>
          <w:lang w:eastAsia="tr-TR"/>
        </w:rPr>
        <w:t>italik</w:t>
      </w:r>
      <w:r w:rsidRPr="003C24FF">
        <w:rPr>
          <w:rFonts w:eastAsia="Times New Roman" w:cs="Arial"/>
          <w:i/>
          <w:iCs/>
          <w:spacing w:val="-6"/>
          <w:u w:val="single"/>
          <w:lang w:eastAsia="tr-TR"/>
        </w:rPr>
        <w:t xml:space="preserve"> </w:t>
      </w:r>
      <w:r w:rsidRPr="003C24FF">
        <w:rPr>
          <w:rFonts w:eastAsia="Times New Roman" w:cs="Arial"/>
          <w:i/>
          <w:iCs/>
          <w:spacing w:val="-1"/>
          <w:u w:val="single"/>
          <w:lang w:eastAsia="tr-TR"/>
        </w:rPr>
        <w:t>a</w:t>
      </w:r>
      <w:r w:rsidRPr="003C24FF">
        <w:rPr>
          <w:rFonts w:eastAsia="Times New Roman" w:cs="Arial"/>
          <w:i/>
          <w:iCs/>
          <w:spacing w:val="1"/>
          <w:u w:val="single"/>
          <w:lang w:eastAsia="tr-TR"/>
        </w:rPr>
        <w:t>l</w:t>
      </w:r>
      <w:r w:rsidRPr="003C24FF">
        <w:rPr>
          <w:rFonts w:eastAsia="Times New Roman" w:cs="Arial"/>
          <w:i/>
          <w:iCs/>
          <w:spacing w:val="-1"/>
          <w:u w:val="single"/>
          <w:lang w:eastAsia="tr-TR"/>
        </w:rPr>
        <w:t>t</w:t>
      </w:r>
      <w:r w:rsidRPr="003C24FF">
        <w:rPr>
          <w:rFonts w:eastAsia="Times New Roman" w:cs="Arial"/>
          <w:i/>
          <w:iCs/>
          <w:u w:val="single"/>
          <w:lang w:eastAsia="tr-TR"/>
        </w:rPr>
        <w:t>ı</w:t>
      </w:r>
      <w:r w:rsidRPr="003C24FF">
        <w:rPr>
          <w:rFonts w:eastAsia="Times New Roman" w:cs="Arial"/>
          <w:spacing w:val="-3"/>
          <w:u w:val="single"/>
          <w:lang w:eastAsia="tr-TR"/>
        </w:rPr>
        <w:t xml:space="preserve"> </w:t>
      </w:r>
      <w:r w:rsidR="000A21A8" w:rsidRPr="003C24FF">
        <w:rPr>
          <w:rFonts w:eastAsia="Times New Roman" w:cs="Arial"/>
          <w:i/>
          <w:iCs/>
          <w:u w:val="single"/>
          <w:lang w:eastAsia="tr-TR"/>
        </w:rPr>
        <w:t>ç</w:t>
      </w:r>
      <w:r w:rsidR="000A21A8" w:rsidRPr="003C24FF">
        <w:rPr>
          <w:rFonts w:eastAsia="Times New Roman" w:cs="Arial"/>
          <w:i/>
          <w:iCs/>
          <w:spacing w:val="1"/>
          <w:u w:val="single"/>
          <w:lang w:eastAsia="tr-TR"/>
        </w:rPr>
        <w:t>i</w:t>
      </w:r>
      <w:r w:rsidR="000A21A8" w:rsidRPr="003C24FF">
        <w:rPr>
          <w:rFonts w:eastAsia="Times New Roman" w:cs="Arial"/>
          <w:i/>
          <w:iCs/>
          <w:u w:val="single"/>
          <w:lang w:eastAsia="tr-TR"/>
        </w:rPr>
        <w:t>z</w:t>
      </w:r>
      <w:r w:rsidR="000A21A8" w:rsidRPr="003C24FF">
        <w:rPr>
          <w:rFonts w:eastAsia="Times New Roman" w:cs="Arial"/>
          <w:i/>
          <w:iCs/>
          <w:spacing w:val="1"/>
          <w:u w:val="single"/>
          <w:lang w:eastAsia="tr-TR"/>
        </w:rPr>
        <w:t>i</w:t>
      </w:r>
      <w:r w:rsidR="000A21A8" w:rsidRPr="003C24FF">
        <w:rPr>
          <w:rFonts w:eastAsia="Times New Roman" w:cs="Arial"/>
          <w:i/>
          <w:iCs/>
          <w:u w:val="single"/>
          <w:lang w:eastAsia="tr-TR"/>
        </w:rPr>
        <w:t>li</w:t>
      </w:r>
      <w:r w:rsidR="000A21A8" w:rsidRPr="003C24FF">
        <w:rPr>
          <w:rFonts w:eastAsia="Times New Roman" w:cs="Arial"/>
          <w:spacing w:val="3"/>
          <w:lang w:eastAsia="tr-TR"/>
        </w:rPr>
        <w:t xml:space="preserve"> ara</w:t>
      </w:r>
      <w:r w:rsidRPr="003C24FF">
        <w:rPr>
          <w:rFonts w:eastAsia="Times New Roman" w:cs="Arial"/>
          <w:spacing w:val="-3"/>
          <w:lang w:eastAsia="tr-TR"/>
        </w:rPr>
        <w:t xml:space="preserve"> </w:t>
      </w:r>
      <w:r w:rsidRPr="003C24FF">
        <w:rPr>
          <w:rFonts w:eastAsia="Times New Roman" w:cs="Arial"/>
          <w:lang w:eastAsia="tr-TR"/>
        </w:rPr>
        <w:t>ba</w:t>
      </w:r>
      <w:r w:rsidRPr="003C24FF">
        <w:rPr>
          <w:rFonts w:eastAsia="Times New Roman" w:cs="Arial"/>
          <w:spacing w:val="-1"/>
          <w:lang w:eastAsia="tr-TR"/>
        </w:rPr>
        <w:t>ş</w:t>
      </w:r>
      <w:r w:rsidRPr="003C24FF">
        <w:rPr>
          <w:rFonts w:eastAsia="Times New Roman" w:cs="Arial"/>
          <w:spacing w:val="1"/>
          <w:lang w:eastAsia="tr-TR"/>
        </w:rPr>
        <w:t>l</w:t>
      </w:r>
      <w:r w:rsidRPr="003C24FF">
        <w:rPr>
          <w:rFonts w:eastAsia="Times New Roman" w:cs="Arial"/>
          <w:spacing w:val="-1"/>
          <w:lang w:eastAsia="tr-TR"/>
        </w:rPr>
        <w:t>ı</w:t>
      </w:r>
      <w:r w:rsidRPr="003C24FF">
        <w:rPr>
          <w:rFonts w:eastAsia="Times New Roman" w:cs="Arial"/>
          <w:spacing w:val="1"/>
          <w:lang w:eastAsia="tr-TR"/>
        </w:rPr>
        <w:t>kla</w:t>
      </w:r>
      <w:r w:rsidRPr="003C24FF">
        <w:rPr>
          <w:rFonts w:eastAsia="Times New Roman" w:cs="Arial"/>
          <w:lang w:eastAsia="tr-TR"/>
        </w:rPr>
        <w:t>r</w:t>
      </w:r>
      <w:r w:rsidRPr="003C24FF">
        <w:rPr>
          <w:rFonts w:eastAsia="Times New Roman" w:cs="Arial"/>
          <w:spacing w:val="-8"/>
          <w:lang w:eastAsia="tr-TR"/>
        </w:rPr>
        <w:t xml:space="preserve"> </w:t>
      </w:r>
      <w:r w:rsidRPr="003C24FF">
        <w:rPr>
          <w:rFonts w:eastAsia="Times New Roman" w:cs="Arial"/>
          <w:spacing w:val="1"/>
          <w:lang w:eastAsia="tr-TR"/>
        </w:rPr>
        <w:t>k</w:t>
      </w:r>
      <w:r w:rsidRPr="003C24FF">
        <w:rPr>
          <w:rFonts w:eastAsia="Times New Roman" w:cs="Arial"/>
          <w:spacing w:val="-1"/>
          <w:lang w:eastAsia="tr-TR"/>
        </w:rPr>
        <w:t>u</w:t>
      </w:r>
      <w:r w:rsidRPr="003C24FF">
        <w:rPr>
          <w:rFonts w:eastAsia="Times New Roman" w:cs="Arial"/>
          <w:spacing w:val="1"/>
          <w:lang w:eastAsia="tr-TR"/>
        </w:rPr>
        <w:t>lla</w:t>
      </w:r>
      <w:r w:rsidRPr="003C24FF">
        <w:rPr>
          <w:rFonts w:eastAsia="Times New Roman" w:cs="Arial"/>
          <w:spacing w:val="-1"/>
          <w:lang w:eastAsia="tr-TR"/>
        </w:rPr>
        <w:t>n</w:t>
      </w:r>
      <w:r w:rsidRPr="003C24FF">
        <w:rPr>
          <w:rFonts w:eastAsia="Times New Roman" w:cs="Arial"/>
          <w:spacing w:val="1"/>
          <w:lang w:eastAsia="tr-TR"/>
        </w:rPr>
        <w:t>ı</w:t>
      </w:r>
      <w:r w:rsidRPr="003C24FF">
        <w:rPr>
          <w:rFonts w:eastAsia="Times New Roman" w:cs="Arial"/>
          <w:lang w:eastAsia="tr-TR"/>
        </w:rPr>
        <w:t xml:space="preserve">labilir. Bu başlıklara numara verilmez. </w:t>
      </w:r>
    </w:p>
    <w:p w14:paraId="48ED5851" w14:textId="77777777" w:rsidR="003C24FF" w:rsidRPr="003C24FF" w:rsidRDefault="003C24FF" w:rsidP="003D7133">
      <w:pPr>
        <w:spacing w:after="0"/>
        <w:rPr>
          <w:rFonts w:eastAsia="Times New Roman" w:cs="Arial"/>
          <w:lang w:eastAsia="tr-TR"/>
        </w:rPr>
      </w:pPr>
    </w:p>
    <w:p w14:paraId="5461EE72" w14:textId="77777777" w:rsidR="009C0119" w:rsidRDefault="009C0119">
      <w:pPr>
        <w:sectPr w:rsidR="009C0119" w:rsidSect="00FC14A2">
          <w:headerReference w:type="even" r:id="rId20"/>
          <w:type w:val="continuous"/>
          <w:pgSz w:w="11900" w:h="16840"/>
          <w:pgMar w:top="1701" w:right="1559" w:bottom="1134" w:left="1559" w:header="1134" w:footer="567" w:gutter="0"/>
          <w:pgNumType w:start="1"/>
          <w:cols w:space="708"/>
          <w:formProt w:val="0"/>
          <w:noEndnote/>
          <w:docGrid w:linePitch="326"/>
        </w:sectPr>
      </w:pPr>
      <w:bookmarkStart w:id="16" w:name="_Toc532840250"/>
    </w:p>
    <w:p w14:paraId="4C056F25" w14:textId="2DBE4660" w:rsidR="00EE27FF" w:rsidRDefault="00EE27FF" w:rsidP="00FC511E">
      <w:pPr>
        <w:pStyle w:val="Balk1"/>
      </w:pPr>
      <w:bookmarkStart w:id="17" w:name="_Toc9609958"/>
      <w:bookmarkStart w:id="18" w:name="_Toc216440132"/>
      <w:r w:rsidRPr="009C6D6D">
        <w:lastRenderedPageBreak/>
        <w:t xml:space="preserve">2. </w:t>
      </w:r>
      <w:bookmarkEnd w:id="16"/>
      <w:bookmarkEnd w:id="17"/>
      <w:r w:rsidR="004F315F" w:rsidRPr="004F315F">
        <w:t>SOURCE RESEARCH</w:t>
      </w:r>
      <w:bookmarkEnd w:id="18"/>
    </w:p>
    <w:p w14:paraId="0785AF38" w14:textId="77777777" w:rsidR="0086486F" w:rsidRPr="009C6D6D" w:rsidRDefault="0086486F" w:rsidP="00FC2CD1">
      <w:pPr>
        <w:widowControl w:val="0"/>
        <w:autoSpaceDE w:val="0"/>
        <w:autoSpaceDN w:val="0"/>
        <w:adjustRightInd w:val="0"/>
        <w:spacing w:after="0"/>
        <w:rPr>
          <w:b/>
          <w:color w:val="000000"/>
          <w:sz w:val="28"/>
        </w:rPr>
      </w:pPr>
    </w:p>
    <w:p w14:paraId="2E9FA37A" w14:textId="2CDE65BE" w:rsidR="00924F4D" w:rsidRPr="00924F4D" w:rsidRDefault="000A21A8" w:rsidP="0086486F">
      <w:pPr>
        <w:widowControl w:val="0"/>
        <w:tabs>
          <w:tab w:val="left" w:pos="1032"/>
        </w:tabs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>
        <w:rPr>
          <w:rFonts w:eastAsia="Times New Roman" w:cs="Times New Roman"/>
          <w:color w:val="000000"/>
          <w:lang w:eastAsia="tr-TR"/>
        </w:rPr>
        <w:t>Sivas Bilim ve Teknoloji</w:t>
      </w:r>
      <w:r w:rsidR="00924F4D" w:rsidRPr="00924F4D">
        <w:rPr>
          <w:rFonts w:eastAsia="Times New Roman" w:cs="Times New Roman"/>
          <w:color w:val="000000"/>
          <w:spacing w:val="6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Ünive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r</w:t>
      </w:r>
      <w:r w:rsidR="00924F4D" w:rsidRPr="00924F4D">
        <w:rPr>
          <w:rFonts w:eastAsia="Times New Roman" w:cs="Times New Roman"/>
          <w:color w:val="000000"/>
          <w:lang w:eastAsia="tr-TR"/>
        </w:rPr>
        <w:t>site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s</w:t>
      </w:r>
      <w:r w:rsidR="00924F4D" w:rsidRPr="00924F4D">
        <w:rPr>
          <w:rFonts w:eastAsia="Times New Roman" w:cs="Times New Roman"/>
          <w:color w:val="000000"/>
          <w:lang w:eastAsia="tr-TR"/>
        </w:rPr>
        <w:t>i’ne ba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ğl</w:t>
      </w:r>
      <w:r w:rsidR="00924F4D" w:rsidRPr="00924F4D">
        <w:rPr>
          <w:rFonts w:eastAsia="Times New Roman" w:cs="Times New Roman"/>
          <w:color w:val="000000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spacing w:val="7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Ana</w:t>
      </w:r>
      <w:r w:rsidR="000410DF">
        <w:rPr>
          <w:rFonts w:eastAsia="Times New Roman" w:cs="Times New Roman"/>
          <w:color w:val="000000"/>
          <w:lang w:eastAsia="tr-TR"/>
        </w:rPr>
        <w:t xml:space="preserve"> B</w:t>
      </w:r>
      <w:r w:rsidR="00924F4D" w:rsidRPr="00924F4D">
        <w:rPr>
          <w:rFonts w:eastAsia="Times New Roman" w:cs="Times New Roman"/>
          <w:color w:val="000000"/>
          <w:lang w:eastAsia="tr-TR"/>
        </w:rPr>
        <w:t>ilim</w:t>
      </w:r>
      <w:r w:rsidR="00C831B1">
        <w:rPr>
          <w:rFonts w:eastAsia="Times New Roman" w:cs="Times New Roman"/>
          <w:color w:val="000000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Dalla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r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nda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haz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rlanacak olan</w:t>
      </w:r>
      <w:r w:rsidR="00924F4D" w:rsidRPr="00924F4D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tezleri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n</w:t>
      </w:r>
      <w:r w:rsidR="00924F4D" w:rsidRPr="00924F4D">
        <w:rPr>
          <w:rFonts w:eastAsia="Times New Roman" w:cs="Times New Roman"/>
          <w:color w:val="000000"/>
          <w:lang w:eastAsia="tr-TR"/>
        </w:rPr>
        <w:t>in</w:t>
      </w:r>
      <w:r w:rsidR="00924F4D" w:rsidRPr="00924F4D">
        <w:rPr>
          <w:rFonts w:eastAsia="Times New Roman" w:cs="Times New Roman"/>
          <w:color w:val="000000"/>
          <w:spacing w:val="3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ya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z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lma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s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nda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belli</w:t>
      </w:r>
      <w:r w:rsidR="00924F4D" w:rsidRPr="00924F4D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bir</w:t>
      </w:r>
      <w:r w:rsidR="00924F4D" w:rsidRPr="00924F4D">
        <w:rPr>
          <w:rFonts w:eastAsia="Times New Roman" w:cs="Times New Roman"/>
          <w:color w:val="000000"/>
          <w:spacing w:val="9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standar</w:t>
      </w:r>
      <w:r w:rsidR="00924F4D" w:rsidRPr="00924F4D">
        <w:rPr>
          <w:rFonts w:eastAsia="Times New Roman" w:cs="Times New Roman"/>
          <w:color w:val="000000"/>
          <w:spacing w:val="-2"/>
          <w:lang w:eastAsia="tr-TR"/>
        </w:rPr>
        <w:t>d</w:t>
      </w:r>
      <w:r w:rsidR="00924F4D" w:rsidRPr="00924F4D">
        <w:rPr>
          <w:rFonts w:eastAsia="Times New Roman" w:cs="Times New Roman"/>
          <w:color w:val="000000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spacing w:val="4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s</w:t>
      </w:r>
      <w:r w:rsidR="00924F4D" w:rsidRPr="00924F4D">
        <w:rPr>
          <w:rFonts w:eastAsia="Times New Roman" w:cs="Times New Roman"/>
          <w:color w:val="000000"/>
          <w:lang w:eastAsia="tr-TR"/>
        </w:rPr>
        <w:t>ağla</w:t>
      </w:r>
      <w:r w:rsidR="00924F4D" w:rsidRPr="00924F4D">
        <w:rPr>
          <w:rFonts w:eastAsia="Times New Roman" w:cs="Times New Roman"/>
          <w:color w:val="000000"/>
          <w:spacing w:val="-2"/>
          <w:lang w:eastAsia="tr-TR"/>
        </w:rPr>
        <w:t>m</w:t>
      </w:r>
      <w:r w:rsidR="00924F4D" w:rsidRPr="00924F4D">
        <w:rPr>
          <w:rFonts w:eastAsia="Times New Roman" w:cs="Times New Roman"/>
          <w:color w:val="000000"/>
          <w:lang w:eastAsia="tr-TR"/>
        </w:rPr>
        <w:t>ayı a</w:t>
      </w:r>
      <w:r w:rsidR="00924F4D" w:rsidRPr="00924F4D">
        <w:rPr>
          <w:rFonts w:eastAsia="Times New Roman" w:cs="Times New Roman"/>
          <w:color w:val="000000"/>
          <w:spacing w:val="-2"/>
          <w:lang w:eastAsia="tr-TR"/>
        </w:rPr>
        <w:t>m</w:t>
      </w:r>
      <w:r w:rsidR="00924F4D" w:rsidRPr="00924F4D">
        <w:rPr>
          <w:rFonts w:eastAsia="Times New Roman" w:cs="Times New Roman"/>
          <w:color w:val="000000"/>
          <w:lang w:eastAsia="tr-TR"/>
        </w:rPr>
        <w:t>açlayan bu</w:t>
      </w:r>
      <w:r w:rsidR="00924F4D" w:rsidRPr="00924F4D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k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lavuzda, tezlerle</w:t>
      </w:r>
      <w:r w:rsidR="00924F4D" w:rsidRPr="00924F4D">
        <w:rPr>
          <w:rFonts w:eastAsia="Times New Roman" w:cs="Times New Roman"/>
          <w:color w:val="000000"/>
          <w:spacing w:val="3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ilgili</w:t>
      </w:r>
      <w:r w:rsidR="00924F4D" w:rsidRPr="00924F4D">
        <w:rPr>
          <w:rFonts w:eastAsia="Times New Roman" w:cs="Times New Roman"/>
          <w:color w:val="000000"/>
          <w:spacing w:val="6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bili</w:t>
      </w:r>
      <w:r w:rsidR="00924F4D" w:rsidRPr="00924F4D">
        <w:rPr>
          <w:rFonts w:eastAsia="Times New Roman" w:cs="Times New Roman"/>
          <w:color w:val="000000"/>
          <w:spacing w:val="-2"/>
          <w:lang w:eastAsia="tr-TR"/>
        </w:rPr>
        <w:t>m</w:t>
      </w:r>
      <w:r w:rsidR="00924F4D" w:rsidRPr="00924F4D">
        <w:rPr>
          <w:rFonts w:eastAsia="Times New Roman" w:cs="Times New Roman"/>
          <w:color w:val="000000"/>
          <w:lang w:eastAsia="tr-TR"/>
        </w:rPr>
        <w:t>sel</w:t>
      </w:r>
      <w:r w:rsidR="00924F4D" w:rsidRPr="00924F4D">
        <w:rPr>
          <w:rFonts w:eastAsia="Times New Roman" w:cs="Times New Roman"/>
          <w:color w:val="000000"/>
          <w:spacing w:val="3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yaz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m</w:t>
      </w:r>
      <w:r w:rsidR="00924F4D" w:rsidRPr="00924F4D">
        <w:rPr>
          <w:rFonts w:eastAsia="Times New Roman" w:cs="Times New Roman"/>
          <w:color w:val="000000"/>
          <w:spacing w:val="2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ilkele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r</w:t>
      </w:r>
      <w:r w:rsidR="00924F4D" w:rsidRPr="00924F4D">
        <w:rPr>
          <w:rFonts w:eastAsia="Times New Roman" w:cs="Times New Roman"/>
          <w:color w:val="000000"/>
          <w:lang w:eastAsia="tr-TR"/>
        </w:rPr>
        <w:t>i</w:t>
      </w:r>
      <w:r w:rsidR="00924F4D" w:rsidRPr="00924F4D">
        <w:rPr>
          <w:rFonts w:eastAsia="Times New Roman" w:cs="Times New Roman"/>
          <w:color w:val="000000"/>
          <w:spacing w:val="3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k</w:t>
      </w:r>
      <w:r w:rsidR="00924F4D" w:rsidRPr="00924F4D">
        <w:rPr>
          <w:rFonts w:eastAsia="Times New Roman" w:cs="Times New Roman"/>
          <w:color w:val="000000"/>
          <w:spacing w:val="1"/>
          <w:lang w:eastAsia="tr-TR"/>
        </w:rPr>
        <w:t>ı</w:t>
      </w:r>
      <w:r w:rsidR="00924F4D" w:rsidRPr="00924F4D">
        <w:rPr>
          <w:rFonts w:eastAsia="Times New Roman" w:cs="Times New Roman"/>
          <w:color w:val="000000"/>
          <w:lang w:eastAsia="tr-TR"/>
        </w:rPr>
        <w:t>sa</w:t>
      </w:r>
      <w:r w:rsidR="00924F4D" w:rsidRPr="00924F4D">
        <w:rPr>
          <w:rFonts w:eastAsia="Times New Roman" w:cs="Times New Roman"/>
          <w:color w:val="000000"/>
          <w:spacing w:val="6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ve</w:t>
      </w:r>
      <w:r w:rsidR="00924F4D" w:rsidRPr="00924F4D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öz</w:t>
      </w:r>
      <w:r w:rsidR="00924F4D" w:rsidRPr="00924F4D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="00924F4D" w:rsidRPr="00924F4D">
        <w:rPr>
          <w:rFonts w:eastAsia="Times New Roman" w:cs="Times New Roman"/>
          <w:color w:val="000000"/>
          <w:lang w:eastAsia="tr-TR"/>
        </w:rPr>
        <w:t>olarak belirtil</w:t>
      </w:r>
      <w:r w:rsidR="00924F4D" w:rsidRPr="00924F4D">
        <w:rPr>
          <w:rFonts w:eastAsia="Times New Roman" w:cs="Times New Roman"/>
          <w:color w:val="000000"/>
          <w:spacing w:val="-2"/>
          <w:lang w:eastAsia="tr-TR"/>
        </w:rPr>
        <w:t>m</w:t>
      </w:r>
      <w:r w:rsidR="00924F4D" w:rsidRPr="00924F4D">
        <w:rPr>
          <w:rFonts w:eastAsia="Times New Roman" w:cs="Times New Roman"/>
          <w:color w:val="000000"/>
          <w:lang w:eastAsia="tr-TR"/>
        </w:rPr>
        <w:t>işti</w:t>
      </w:r>
      <w:r w:rsidR="00924F4D" w:rsidRPr="00924F4D">
        <w:rPr>
          <w:rFonts w:eastAsia="Times New Roman" w:cs="Times New Roman"/>
          <w:color w:val="000000"/>
          <w:spacing w:val="-1"/>
          <w:lang w:eastAsia="tr-TR"/>
        </w:rPr>
        <w:t>r</w:t>
      </w:r>
      <w:r w:rsidR="00924F4D" w:rsidRPr="00924F4D">
        <w:rPr>
          <w:rFonts w:eastAsia="Times New Roman" w:cs="Times New Roman"/>
          <w:color w:val="000000"/>
          <w:lang w:eastAsia="tr-TR"/>
        </w:rPr>
        <w:t xml:space="preserve">. </w:t>
      </w:r>
    </w:p>
    <w:p w14:paraId="3D4F58A3" w14:textId="77777777" w:rsidR="00924F4D" w:rsidRPr="00924F4D" w:rsidRDefault="00924F4D" w:rsidP="00924F4D">
      <w:pPr>
        <w:widowControl w:val="0"/>
        <w:autoSpaceDE w:val="0"/>
        <w:autoSpaceDN w:val="0"/>
        <w:adjustRightInd w:val="0"/>
        <w:spacing w:after="0"/>
        <w:ind w:right="50"/>
        <w:rPr>
          <w:rFonts w:eastAsia="Times New Roman" w:cs="Times New Roman"/>
          <w:color w:val="000000"/>
          <w:lang w:eastAsia="tr-TR"/>
        </w:rPr>
      </w:pPr>
      <w:r w:rsidRPr="00924F4D">
        <w:rPr>
          <w:rFonts w:eastAsia="Times New Roman" w:cs="Times New Roman"/>
          <w:color w:val="000000"/>
          <w:lang w:eastAsia="tr-TR"/>
        </w:rPr>
        <w:t xml:space="preserve">  </w:t>
      </w:r>
    </w:p>
    <w:p w14:paraId="28082C79" w14:textId="6AF1EDD5" w:rsidR="00924F4D" w:rsidRPr="00924F4D" w:rsidRDefault="00924F4D" w:rsidP="00924F4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 w:rsidRPr="00924F4D">
        <w:rPr>
          <w:rFonts w:eastAsia="Times New Roman" w:cs="Times New Roman"/>
          <w:color w:val="000000"/>
          <w:lang w:eastAsia="tr-TR"/>
        </w:rPr>
        <w:t>Tez kapakları ciltlenerek enstitüye teslim edilmelidir. Tez kapağındaki kuşak renkleri Doktora Tezi için altın, Tezli Yüksek Lisans için gümüş renginde olmalıdır.</w:t>
      </w:r>
    </w:p>
    <w:p w14:paraId="5C9EEDD4" w14:textId="77777777" w:rsidR="00924F4D" w:rsidRPr="00924F4D" w:rsidRDefault="00924F4D" w:rsidP="00924F4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</w:p>
    <w:p w14:paraId="5816CFFB" w14:textId="77777777" w:rsidR="00924F4D" w:rsidRPr="00924F4D" w:rsidRDefault="00924F4D" w:rsidP="00924F4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 w:rsidRPr="00924F4D">
        <w:rPr>
          <w:rFonts w:eastAsia="Times New Roman" w:cs="Times New Roman"/>
          <w:color w:val="000000"/>
          <w:lang w:eastAsia="tr-TR"/>
        </w:rPr>
        <w:t>Tezin ön kapağındaki bilgiler Türkçe ve İngilizce olarak “</w:t>
      </w:r>
      <w:r w:rsidRPr="00924F4D">
        <w:rPr>
          <w:rFonts w:eastAsia="Times New Roman" w:cs="Times New Roman"/>
          <w:i/>
          <w:color w:val="000000"/>
          <w:lang w:eastAsia="tr-TR"/>
        </w:rPr>
        <w:t>kare koda”</w:t>
      </w:r>
      <w:r w:rsidRPr="00924F4D">
        <w:rPr>
          <w:rFonts w:eastAsia="Times New Roman" w:cs="Times New Roman"/>
          <w:color w:val="000000"/>
          <w:lang w:eastAsia="tr-TR"/>
        </w:rPr>
        <w:t xml:space="preserve"> dönüştürülerek tezin arka kapağına konulacaktır. </w:t>
      </w:r>
    </w:p>
    <w:p w14:paraId="7E35B496" w14:textId="77777777" w:rsidR="00924F4D" w:rsidRPr="00924F4D" w:rsidRDefault="00924F4D" w:rsidP="00924F4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</w:p>
    <w:p w14:paraId="6D5DC79D" w14:textId="77777777" w:rsidR="00924F4D" w:rsidRPr="00924F4D" w:rsidRDefault="00C831B1" w:rsidP="00924F4D">
      <w:pPr>
        <w:spacing w:after="0"/>
        <w:rPr>
          <w:rFonts w:eastAsia="Times New Roman" w:cs="Times New Roman"/>
          <w:u w:val="single"/>
          <w:lang w:eastAsia="tr-TR"/>
        </w:rPr>
      </w:pPr>
      <w:r>
        <w:rPr>
          <w:rFonts w:eastAsia="Times New Roman" w:cs="Times New Roman"/>
          <w:u w:val="single"/>
          <w:lang w:eastAsia="tr-TR"/>
        </w:rPr>
        <w:t>Dil ve a</w:t>
      </w:r>
      <w:r w:rsidR="00924F4D" w:rsidRPr="00924F4D">
        <w:rPr>
          <w:rFonts w:eastAsia="Times New Roman" w:cs="Times New Roman"/>
          <w:u w:val="single"/>
          <w:lang w:eastAsia="tr-TR"/>
        </w:rPr>
        <w:t>nlatım</w:t>
      </w:r>
    </w:p>
    <w:p w14:paraId="41BFCC3E" w14:textId="77777777" w:rsidR="00924F4D" w:rsidRPr="00924F4D" w:rsidRDefault="00924F4D" w:rsidP="00924F4D">
      <w:pPr>
        <w:spacing w:after="0"/>
        <w:rPr>
          <w:rFonts w:eastAsia="Times New Roman" w:cs="Times New Roman"/>
          <w:b/>
          <w:lang w:eastAsia="tr-TR"/>
        </w:rPr>
      </w:pPr>
    </w:p>
    <w:p w14:paraId="760B4A40" w14:textId="08B9228B" w:rsidR="00924F4D" w:rsidRPr="00924F4D" w:rsidRDefault="00924F4D" w:rsidP="00924F4D">
      <w:pPr>
        <w:spacing w:after="0"/>
        <w:rPr>
          <w:rFonts w:eastAsia="Times New Roman" w:cs="Times New Roman"/>
          <w:lang w:eastAsia="tr-TR"/>
        </w:rPr>
      </w:pPr>
      <w:r w:rsidRPr="00924F4D">
        <w:rPr>
          <w:rFonts w:eastAsia="Times New Roman" w:cs="Times New Roman"/>
          <w:lang w:eastAsia="tr-TR"/>
        </w:rPr>
        <w:t>Enstitü tez yazım dili öncelikli olarak Türkçedir. Tezlerin yazımında Türkçe yazım kurallarına uyulmalıdır. Bu amaçla Türk Dil Kurumu’nun (TDK) yazım kılavuzu rehber alınmalıdır -</w:t>
      </w:r>
      <w:r w:rsidRPr="00924F4D">
        <w:rPr>
          <w:rFonts w:eastAsia="Times New Roman" w:cs="Times New Roman"/>
          <w:i/>
          <w:lang w:eastAsia="tr-TR"/>
        </w:rPr>
        <w:t>Kullanmış olduğunuz MS Office programlarında Dil Bilgisi ayarlarında “TDK kılavuzunu esas al” seçeneği mevcuttur. Bu ayarlamaları yaptığınız takdirde hazırladığınız belgelerde TDK kılavuzu esas alınmaktadır</w:t>
      </w:r>
      <w:r w:rsidR="000A21A8" w:rsidRPr="00924F4D">
        <w:rPr>
          <w:rFonts w:eastAsia="Times New Roman" w:cs="Times New Roman"/>
          <w:lang w:eastAsia="tr-TR"/>
        </w:rPr>
        <w:t>- Enstitüler</w:t>
      </w:r>
      <w:r w:rsidRPr="00924F4D">
        <w:rPr>
          <w:rFonts w:eastAsia="Times New Roman" w:cs="Times New Roman"/>
          <w:lang w:eastAsia="tr-TR"/>
        </w:rPr>
        <w:t xml:space="preserve"> bünyesinde yabancı dillerde eğitim veren Ana</w:t>
      </w:r>
      <w:r w:rsidR="000410DF">
        <w:rPr>
          <w:rFonts w:eastAsia="Times New Roman" w:cs="Times New Roman"/>
          <w:lang w:eastAsia="tr-TR"/>
        </w:rPr>
        <w:t xml:space="preserve"> B</w:t>
      </w:r>
      <w:r w:rsidRPr="00924F4D">
        <w:rPr>
          <w:rFonts w:eastAsia="Times New Roman" w:cs="Times New Roman"/>
          <w:lang w:eastAsia="tr-TR"/>
        </w:rPr>
        <w:t>ilim Dallarında yürütülen tezler eğitimin verildiği yabancı dilde hazırlanabilir.</w:t>
      </w:r>
    </w:p>
    <w:p w14:paraId="2A2C7063" w14:textId="77777777" w:rsidR="009C0119" w:rsidRPr="00C715FE" w:rsidRDefault="009C0119" w:rsidP="00C715FE">
      <w:pPr>
        <w:spacing w:after="0"/>
        <w:rPr>
          <w:rFonts w:eastAsia="Times New Roman" w:cs="Times New Roman"/>
          <w:lang w:eastAsia="tr-TR"/>
        </w:rPr>
      </w:pPr>
      <w:bookmarkStart w:id="19" w:name="_Toc532840251"/>
    </w:p>
    <w:p w14:paraId="05E0589D" w14:textId="77777777" w:rsidR="009C0119" w:rsidRDefault="009C0119" w:rsidP="00FC511E">
      <w:pPr>
        <w:pStyle w:val="Balk1"/>
        <w:sectPr w:rsidR="009C0119" w:rsidSect="009C0119">
          <w:type w:val="oddPage"/>
          <w:pgSz w:w="11900" w:h="16840"/>
          <w:pgMar w:top="1701" w:right="1559" w:bottom="1134" w:left="1559" w:header="1134" w:footer="567" w:gutter="0"/>
          <w:cols w:space="708"/>
          <w:formProt w:val="0"/>
          <w:noEndnote/>
          <w:docGrid w:linePitch="326"/>
        </w:sectPr>
      </w:pPr>
    </w:p>
    <w:p w14:paraId="0AB43FED" w14:textId="45863E74" w:rsidR="00695C62" w:rsidRPr="0022405F" w:rsidRDefault="00695C62" w:rsidP="00FC511E">
      <w:pPr>
        <w:pStyle w:val="Balk1"/>
      </w:pPr>
      <w:bookmarkStart w:id="20" w:name="_Toc9609959"/>
      <w:bookmarkStart w:id="21" w:name="_Toc216440133"/>
      <w:r w:rsidRPr="0022405F">
        <w:lastRenderedPageBreak/>
        <w:t xml:space="preserve">3. </w:t>
      </w:r>
      <w:bookmarkEnd w:id="19"/>
      <w:bookmarkEnd w:id="20"/>
      <w:r w:rsidR="004F315F" w:rsidRPr="004F315F">
        <w:t>MATERIALS AND METHODS</w:t>
      </w:r>
      <w:bookmarkEnd w:id="21"/>
    </w:p>
    <w:p w14:paraId="4005261D" w14:textId="77777777" w:rsidR="00FC2616" w:rsidRDefault="00FC2616" w:rsidP="00695C62">
      <w:pPr>
        <w:spacing w:after="0"/>
      </w:pPr>
    </w:p>
    <w:p w14:paraId="2093F729" w14:textId="77777777" w:rsidR="00695C62" w:rsidRPr="00695C62" w:rsidRDefault="00695C62" w:rsidP="00695C62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 w:rsidRPr="00695C62">
        <w:rPr>
          <w:rFonts w:eastAsia="Times New Roman" w:cs="Times New Roman"/>
          <w:color w:val="000000"/>
          <w:lang w:eastAsia="tr-TR"/>
        </w:rPr>
        <w:t>Bu</w:t>
      </w:r>
      <w:r w:rsidRPr="00695C62">
        <w:rPr>
          <w:rFonts w:eastAsia="Times New Roman" w:cs="Times New Roman"/>
          <w:color w:val="000000"/>
          <w:spacing w:val="9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bölü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lang w:eastAsia="tr-TR"/>
        </w:rPr>
        <w:t>d</w:t>
      </w:r>
      <w:r w:rsidRPr="00695C62">
        <w:rPr>
          <w:rFonts w:eastAsia="Times New Roman" w:cs="Times New Roman"/>
          <w:color w:val="000000"/>
          <w:spacing w:val="2"/>
          <w:lang w:eastAsia="tr-TR"/>
        </w:rPr>
        <w:t>e</w:t>
      </w:r>
      <w:r w:rsidRPr="00695C62">
        <w:rPr>
          <w:rFonts w:eastAsia="Times New Roman" w:cs="Times New Roman"/>
          <w:color w:val="000000"/>
          <w:lang w:eastAsia="tr-TR"/>
        </w:rPr>
        <w:t>,</w:t>
      </w:r>
      <w:r w:rsidRPr="00695C62">
        <w:rPr>
          <w:rFonts w:eastAsia="Times New Roman" w:cs="Times New Roman"/>
          <w:color w:val="000000"/>
          <w:spacing w:val="3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tez</w:t>
      </w:r>
      <w:r w:rsidRPr="00695C62">
        <w:rPr>
          <w:rFonts w:eastAsia="Times New Roman" w:cs="Times New Roman"/>
          <w:color w:val="000000"/>
          <w:spacing w:val="9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ya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z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nda</w:t>
      </w:r>
      <w:r w:rsidRPr="00695C62">
        <w:rPr>
          <w:rFonts w:eastAsia="Times New Roman" w:cs="Times New Roman"/>
          <w:color w:val="000000"/>
          <w:spacing w:val="2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kulla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n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lacak kâğıt</w:t>
      </w:r>
      <w:r w:rsidRPr="00695C62">
        <w:rPr>
          <w:rFonts w:eastAsia="Times New Roman" w:cs="Times New Roman"/>
          <w:color w:val="000000"/>
          <w:spacing w:val="7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v</w:t>
      </w:r>
      <w:r w:rsidRPr="00695C62">
        <w:rPr>
          <w:rFonts w:eastAsia="Times New Roman" w:cs="Times New Roman"/>
          <w:color w:val="000000"/>
          <w:lang w:eastAsia="tr-TR"/>
        </w:rPr>
        <w:t>e</w:t>
      </w:r>
      <w:r w:rsidRPr="00695C62">
        <w:rPr>
          <w:rFonts w:eastAsia="Times New Roman" w:cs="Times New Roman"/>
          <w:color w:val="000000"/>
          <w:spacing w:val="9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yazı</w:t>
      </w:r>
      <w:r w:rsidRPr="00695C62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karakterleri, ya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z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la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rı</w:t>
      </w:r>
      <w:r w:rsidRPr="00695C62">
        <w:rPr>
          <w:rFonts w:eastAsia="Times New Roman" w:cs="Times New Roman"/>
          <w:color w:val="000000"/>
          <w:lang w:eastAsia="tr-TR"/>
        </w:rPr>
        <w:t>n</w:t>
      </w:r>
      <w:r w:rsidRPr="00695C62">
        <w:rPr>
          <w:rFonts w:eastAsia="Times New Roman" w:cs="Times New Roman"/>
          <w:color w:val="000000"/>
          <w:spacing w:val="2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sayfaya nas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l</w:t>
      </w:r>
      <w:r w:rsidRPr="00695C62">
        <w:rPr>
          <w:rFonts w:eastAsia="Times New Roman" w:cs="Times New Roman"/>
          <w:color w:val="000000"/>
          <w:spacing w:val="12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y</w:t>
      </w:r>
      <w:r w:rsidRPr="00695C62">
        <w:rPr>
          <w:rFonts w:eastAsia="Times New Roman" w:cs="Times New Roman"/>
          <w:color w:val="000000"/>
          <w:lang w:eastAsia="tr-TR"/>
        </w:rPr>
        <w:t>e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r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l</w:t>
      </w:r>
      <w:r w:rsidRPr="00695C62">
        <w:rPr>
          <w:rFonts w:eastAsia="Times New Roman" w:cs="Times New Roman"/>
          <w:color w:val="000000"/>
          <w:lang w:eastAsia="tr-TR"/>
        </w:rPr>
        <w:t>eştirilece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ğ</w:t>
      </w:r>
      <w:r w:rsidRPr="00695C62">
        <w:rPr>
          <w:rFonts w:eastAsia="Times New Roman" w:cs="Times New Roman"/>
          <w:color w:val="000000"/>
          <w:lang w:eastAsia="tr-TR"/>
        </w:rPr>
        <w:t>i,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s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at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r</w:t>
      </w:r>
      <w:r w:rsidRPr="00695C62">
        <w:rPr>
          <w:rFonts w:eastAsia="Times New Roman" w:cs="Times New Roman"/>
          <w:color w:val="000000"/>
          <w:spacing w:val="12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a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r</w:t>
      </w:r>
      <w:r w:rsidRPr="00695C62">
        <w:rPr>
          <w:rFonts w:eastAsia="Times New Roman" w:cs="Times New Roman"/>
          <w:color w:val="000000"/>
          <w:lang w:eastAsia="tr-TR"/>
        </w:rPr>
        <w:t>a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l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kla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rı</w:t>
      </w:r>
      <w:r w:rsidRPr="00695C62">
        <w:rPr>
          <w:rFonts w:eastAsia="Times New Roman" w:cs="Times New Roman"/>
          <w:color w:val="000000"/>
          <w:lang w:eastAsia="tr-TR"/>
        </w:rPr>
        <w:t>,</w:t>
      </w:r>
      <w:r w:rsidRPr="00695C62">
        <w:rPr>
          <w:rFonts w:eastAsia="Times New Roman" w:cs="Times New Roman"/>
          <w:color w:val="000000"/>
          <w:spacing w:val="5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sayfala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r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n</w:t>
      </w:r>
      <w:r w:rsidRPr="00695C62">
        <w:rPr>
          <w:rFonts w:eastAsia="Times New Roman" w:cs="Times New Roman"/>
          <w:color w:val="000000"/>
          <w:spacing w:val="5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nu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lang w:eastAsia="tr-TR"/>
        </w:rPr>
        <w:t>aralandırılmas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="00D469A9">
        <w:t xml:space="preserve"> gibi hususlarla </w:t>
      </w:r>
      <w:r w:rsidRPr="00695C62">
        <w:rPr>
          <w:rFonts w:eastAsia="Times New Roman" w:cs="Times New Roman"/>
          <w:color w:val="000000"/>
          <w:lang w:eastAsia="tr-TR"/>
        </w:rPr>
        <w:t>ilgili</w:t>
      </w:r>
      <w:r w:rsidRPr="00695C62">
        <w:rPr>
          <w:rFonts w:eastAsia="Times New Roman" w:cs="Times New Roman"/>
          <w:color w:val="000000"/>
          <w:spacing w:val="-5"/>
          <w:lang w:eastAsia="tr-TR"/>
        </w:rPr>
        <w:t xml:space="preserve"> </w:t>
      </w:r>
      <w:r w:rsidR="00D469A9">
        <w:t xml:space="preserve">bazı </w:t>
      </w:r>
      <w:r w:rsidRPr="00695C62">
        <w:rPr>
          <w:rFonts w:eastAsia="Times New Roman" w:cs="Times New Roman"/>
          <w:color w:val="000000"/>
          <w:lang w:eastAsia="tr-TR"/>
        </w:rPr>
        <w:t>ilkeler</w:t>
      </w:r>
      <w:r w:rsidRPr="00695C62">
        <w:rPr>
          <w:rFonts w:eastAsia="Times New Roman" w:cs="Times New Roman"/>
          <w:color w:val="000000"/>
          <w:spacing w:val="-7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aç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k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l</w:t>
      </w:r>
      <w:r w:rsidRPr="00695C62">
        <w:rPr>
          <w:rFonts w:eastAsia="Times New Roman" w:cs="Times New Roman"/>
          <w:color w:val="000000"/>
          <w:lang w:eastAsia="tr-TR"/>
        </w:rPr>
        <w:t>a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n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ş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tı</w:t>
      </w:r>
      <w:r w:rsidRPr="00695C62">
        <w:rPr>
          <w:rFonts w:eastAsia="Times New Roman" w:cs="Times New Roman"/>
          <w:color w:val="000000"/>
          <w:lang w:eastAsia="tr-TR"/>
        </w:rPr>
        <w:t>r.</w:t>
      </w:r>
      <w:r w:rsidR="00D469A9">
        <w:t xml:space="preserve"> Ayrıntılı yazım kuralları için tez yazım kılavuzuna bakınız. </w:t>
      </w:r>
    </w:p>
    <w:p w14:paraId="677DA474" w14:textId="77777777" w:rsidR="00695C62" w:rsidRPr="00286FE7" w:rsidRDefault="00695C62" w:rsidP="00695C62">
      <w:pPr>
        <w:keepNext/>
        <w:spacing w:after="0"/>
        <w:outlineLvl w:val="0"/>
        <w:rPr>
          <w:rFonts w:eastAsia="Times New Roman" w:cs="Times New Roman"/>
          <w:b/>
          <w:color w:val="000000"/>
          <w:sz w:val="28"/>
          <w:lang w:eastAsia="tr-TR"/>
        </w:rPr>
      </w:pPr>
    </w:p>
    <w:p w14:paraId="5A1AD7B2" w14:textId="77777777" w:rsidR="00695C62" w:rsidRPr="0022405F" w:rsidRDefault="00695C62" w:rsidP="0022405F">
      <w:pPr>
        <w:pStyle w:val="Balk2"/>
      </w:pPr>
      <w:bookmarkStart w:id="22" w:name="_Toc370227208"/>
      <w:bookmarkStart w:id="23" w:name="_Toc381717557"/>
      <w:bookmarkStart w:id="24" w:name="_Toc532840252"/>
      <w:bookmarkStart w:id="25" w:name="_Toc9609960"/>
      <w:bookmarkStart w:id="26" w:name="_Toc216440134"/>
      <w:r w:rsidRPr="0022405F">
        <w:t xml:space="preserve">3.1. </w:t>
      </w:r>
      <w:r w:rsidR="00BA5CFB">
        <w:t>Başlık 2</w:t>
      </w:r>
      <w:bookmarkEnd w:id="22"/>
      <w:bookmarkEnd w:id="23"/>
      <w:bookmarkEnd w:id="24"/>
      <w:bookmarkEnd w:id="25"/>
      <w:bookmarkEnd w:id="26"/>
    </w:p>
    <w:p w14:paraId="52D1B489" w14:textId="77777777" w:rsidR="00695C62" w:rsidRPr="00286FE7" w:rsidRDefault="00695C62" w:rsidP="00695C62">
      <w:pPr>
        <w:keepNext/>
        <w:spacing w:after="0"/>
        <w:ind w:firstLine="737"/>
        <w:outlineLvl w:val="0"/>
        <w:rPr>
          <w:rFonts w:eastAsia="Times New Roman" w:cs="Times New Roman"/>
          <w:b/>
          <w:sz w:val="28"/>
          <w:lang w:eastAsia="tr-TR"/>
        </w:rPr>
      </w:pPr>
    </w:p>
    <w:p w14:paraId="5207C2B0" w14:textId="77777777" w:rsidR="00695C62" w:rsidRPr="00695C62" w:rsidRDefault="00695C62" w:rsidP="00695C62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 w:rsidRPr="00695C62">
        <w:rPr>
          <w:rFonts w:eastAsia="Times New Roman" w:cs="Times New Roman"/>
          <w:color w:val="000000"/>
          <w:lang w:eastAsia="tr-TR"/>
        </w:rPr>
        <w:t>Tezler,</w:t>
      </w:r>
      <w:r w:rsidRPr="00695C62">
        <w:rPr>
          <w:rFonts w:eastAsia="Times New Roman" w:cs="Times New Roman"/>
          <w:color w:val="000000"/>
          <w:spacing w:val="6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A4</w:t>
      </w:r>
      <w:r w:rsidRPr="00695C62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(21 x</w:t>
      </w:r>
      <w:r w:rsidRPr="00695C62">
        <w:rPr>
          <w:rFonts w:eastAsia="Times New Roman" w:cs="Times New Roman"/>
          <w:color w:val="000000"/>
          <w:spacing w:val="10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29,7</w:t>
      </w:r>
      <w:r w:rsidRPr="00695C62">
        <w:rPr>
          <w:rFonts w:eastAsia="Times New Roman" w:cs="Times New Roman"/>
          <w:color w:val="000000"/>
          <w:spacing w:val="7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c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lang w:eastAsia="tr-TR"/>
        </w:rPr>
        <w:t>)</w:t>
      </w:r>
      <w:r w:rsidRPr="00695C62">
        <w:rPr>
          <w:rFonts w:eastAsia="Times New Roman" w:cs="Times New Roman"/>
          <w:color w:val="000000"/>
          <w:spacing w:val="8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s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t</w:t>
      </w:r>
      <w:r w:rsidRPr="00695C62">
        <w:rPr>
          <w:rFonts w:eastAsia="Times New Roman" w:cs="Times New Roman"/>
          <w:color w:val="000000"/>
          <w:lang w:eastAsia="tr-TR"/>
        </w:rPr>
        <w:t>andar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d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 xml:space="preserve">nda ve </w:t>
      </w:r>
      <w:r w:rsidRPr="00695C62">
        <w:rPr>
          <w:rFonts w:eastAsia="Times New Roman" w:cs="Arial"/>
          <w:bCs/>
          <w:noProof/>
          <w:lang w:eastAsia="tr-TR"/>
        </w:rPr>
        <w:t>NAVİGATOR 80 Gram</w:t>
      </w:r>
      <w:r w:rsidRPr="00695C62">
        <w:rPr>
          <w:rFonts w:eastAsia="Times New Roman" w:cs="Times New Roman"/>
          <w:color w:val="000000"/>
          <w:lang w:eastAsia="tr-TR"/>
        </w:rPr>
        <w:t xml:space="preserve"> birinci</w:t>
      </w:r>
      <w:r w:rsidRPr="00695C62">
        <w:rPr>
          <w:rFonts w:eastAsia="Times New Roman" w:cs="Times New Roman"/>
          <w:color w:val="000000"/>
          <w:spacing w:val="5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ha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lang w:eastAsia="tr-TR"/>
        </w:rPr>
        <w:t>ur beyaz</w:t>
      </w:r>
      <w:r w:rsidRPr="00695C62">
        <w:rPr>
          <w:rFonts w:eastAsia="Times New Roman" w:cs="Times New Roman"/>
          <w:color w:val="000000"/>
          <w:spacing w:val="-6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kâğıda</w:t>
      </w:r>
      <w:r w:rsidRPr="00695C62">
        <w:rPr>
          <w:rFonts w:eastAsia="Times New Roman" w:cs="Times New Roman"/>
          <w:color w:val="000000"/>
          <w:spacing w:val="-6"/>
          <w:lang w:eastAsia="tr-TR"/>
        </w:rPr>
        <w:t xml:space="preserve"> </w:t>
      </w:r>
      <w:r w:rsidRPr="00695C62">
        <w:rPr>
          <w:rFonts w:eastAsia="Times New Roman" w:cs="Times New Roman"/>
          <w:color w:val="000000"/>
          <w:lang w:eastAsia="tr-TR"/>
        </w:rPr>
        <w:t>yaz</w:t>
      </w:r>
      <w:r w:rsidRPr="00695C62">
        <w:rPr>
          <w:rFonts w:eastAsia="Times New Roman" w:cs="Times New Roman"/>
          <w:color w:val="000000"/>
          <w:spacing w:val="-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l</w:t>
      </w:r>
      <w:r w:rsidRPr="00695C62">
        <w:rPr>
          <w:rFonts w:eastAsia="Times New Roman" w:cs="Times New Roman"/>
          <w:color w:val="000000"/>
          <w:spacing w:val="-2"/>
          <w:lang w:eastAsia="tr-TR"/>
        </w:rPr>
        <w:t>m</w:t>
      </w:r>
      <w:r w:rsidRPr="00695C62">
        <w:rPr>
          <w:rFonts w:eastAsia="Times New Roman" w:cs="Times New Roman"/>
          <w:color w:val="000000"/>
          <w:lang w:eastAsia="tr-TR"/>
        </w:rPr>
        <w:t>al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</w:t>
      </w:r>
      <w:r w:rsidRPr="00695C62">
        <w:rPr>
          <w:rFonts w:eastAsia="Times New Roman" w:cs="Times New Roman"/>
          <w:color w:val="000000"/>
          <w:lang w:eastAsia="tr-TR"/>
        </w:rPr>
        <w:t>d</w:t>
      </w:r>
      <w:r w:rsidRPr="00695C62">
        <w:rPr>
          <w:rFonts w:eastAsia="Times New Roman" w:cs="Times New Roman"/>
          <w:color w:val="000000"/>
          <w:spacing w:val="1"/>
          <w:lang w:eastAsia="tr-TR"/>
        </w:rPr>
        <w:t>ır.</w:t>
      </w:r>
    </w:p>
    <w:p w14:paraId="0EC4A864" w14:textId="77777777" w:rsidR="00EE27FF" w:rsidRDefault="00EE27FF" w:rsidP="00FC2CD1">
      <w:pPr>
        <w:widowControl w:val="0"/>
        <w:autoSpaceDE w:val="0"/>
        <w:autoSpaceDN w:val="0"/>
        <w:adjustRightInd w:val="0"/>
        <w:spacing w:after="0"/>
        <w:rPr>
          <w:b/>
          <w:color w:val="000000"/>
        </w:rPr>
      </w:pPr>
    </w:p>
    <w:p w14:paraId="297CBEA0" w14:textId="77777777" w:rsidR="00387375" w:rsidRDefault="00387375" w:rsidP="0022405F">
      <w:pPr>
        <w:pStyle w:val="Balk2"/>
      </w:pPr>
      <w:bookmarkStart w:id="27" w:name="_Toc532840253"/>
      <w:bookmarkStart w:id="28" w:name="_Toc9609961"/>
      <w:bookmarkStart w:id="29" w:name="_Toc216440135"/>
      <w:r>
        <w:t xml:space="preserve">3.2. </w:t>
      </w:r>
      <w:bookmarkEnd w:id="27"/>
      <w:r w:rsidR="00BA5CFB">
        <w:t>Başlık 2</w:t>
      </w:r>
      <w:bookmarkEnd w:id="28"/>
      <w:bookmarkEnd w:id="29"/>
    </w:p>
    <w:p w14:paraId="31A9BFBE" w14:textId="77777777" w:rsidR="00387375" w:rsidRPr="00EE27FF" w:rsidRDefault="00387375" w:rsidP="00FC2CD1">
      <w:pPr>
        <w:widowControl w:val="0"/>
        <w:autoSpaceDE w:val="0"/>
        <w:autoSpaceDN w:val="0"/>
        <w:adjustRightInd w:val="0"/>
        <w:spacing w:after="0"/>
        <w:rPr>
          <w:b/>
          <w:color w:val="000000"/>
        </w:rPr>
      </w:pPr>
    </w:p>
    <w:p w14:paraId="582D97AA" w14:textId="54E00AA3" w:rsidR="007421AD" w:rsidRDefault="00695C62" w:rsidP="00FC2CD1">
      <w:pPr>
        <w:spacing w:after="0"/>
      </w:pPr>
      <w:r w:rsidRPr="00695C62">
        <w:t xml:space="preserve">Yazımda, her sayfanın üst kenarlarında 3,0 </w:t>
      </w:r>
      <w:r w:rsidR="000A21A8" w:rsidRPr="00695C62">
        <w:t>cm, sol</w:t>
      </w:r>
      <w:r w:rsidRPr="00695C62">
        <w:t xml:space="preserve"> kenarlarında 2,75 cm, alt 2,0 cm ve sağ kenarlarda 2,75 cm boşluk bırakılmalıdır.</w:t>
      </w:r>
      <w:r w:rsidR="00387375">
        <w:t xml:space="preserve"> </w:t>
      </w:r>
      <w:r w:rsidR="00DC599B">
        <w:t>Bu şablonu kullanıyorsanız bu işlem otomatik olarak gerçekleşecektir.</w:t>
      </w:r>
    </w:p>
    <w:p w14:paraId="68204513" w14:textId="77777777" w:rsidR="00387375" w:rsidRDefault="00387375" w:rsidP="00FC2CD1">
      <w:pPr>
        <w:spacing w:after="0"/>
      </w:pPr>
    </w:p>
    <w:p w14:paraId="3906CE75" w14:textId="77777777" w:rsidR="00387375" w:rsidRPr="00387375" w:rsidRDefault="00387375" w:rsidP="0022405F">
      <w:pPr>
        <w:pStyle w:val="Balk2"/>
      </w:pPr>
      <w:bookmarkStart w:id="30" w:name="_Toc370227209"/>
      <w:bookmarkStart w:id="31" w:name="_Toc381717560"/>
      <w:bookmarkStart w:id="32" w:name="_Toc532840254"/>
      <w:bookmarkStart w:id="33" w:name="_Toc9609962"/>
      <w:bookmarkStart w:id="34" w:name="_Toc216440136"/>
      <w:r>
        <w:rPr>
          <w:rFonts w:cs="Arial"/>
          <w:szCs w:val="20"/>
        </w:rPr>
        <w:t>3.3.</w:t>
      </w:r>
      <w:r w:rsidRPr="00387375">
        <w:t xml:space="preserve"> </w:t>
      </w:r>
      <w:bookmarkEnd w:id="30"/>
      <w:bookmarkEnd w:id="31"/>
      <w:bookmarkEnd w:id="32"/>
      <w:r w:rsidR="00BA5CFB">
        <w:t>Başlık 2</w:t>
      </w:r>
      <w:bookmarkEnd w:id="33"/>
      <w:bookmarkEnd w:id="34"/>
    </w:p>
    <w:p w14:paraId="552B2F33" w14:textId="77777777" w:rsidR="00387375" w:rsidRPr="00387375" w:rsidRDefault="00387375" w:rsidP="00387375">
      <w:pPr>
        <w:spacing w:after="0"/>
        <w:rPr>
          <w:rFonts w:eastAsia="Times New Roman" w:cs="Times New Roman"/>
          <w:lang w:eastAsia="tr-TR"/>
        </w:rPr>
      </w:pPr>
    </w:p>
    <w:p w14:paraId="74BEA96A" w14:textId="77777777" w:rsidR="00387375" w:rsidRPr="00387375" w:rsidRDefault="00387375" w:rsidP="00387375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 w:rsidRPr="00387375">
        <w:rPr>
          <w:rFonts w:eastAsia="Times New Roman" w:cs="Times New Roman"/>
          <w:color w:val="000000"/>
          <w:lang w:eastAsia="tr-TR"/>
        </w:rPr>
        <w:t xml:space="preserve">Tezler, bilgisayar kullanılarak yazılmalıdır. Tezin başlangıcından GİRİŞ kısmına kadar olan kısım ile tezin son bölümünde yer alan EKLER kısmı için kâğıdın tek yüzü, GİRİŞ kısmından başlayarak </w:t>
      </w:r>
      <w:proofErr w:type="spellStart"/>
      <w:r w:rsidRPr="00387375">
        <w:rPr>
          <w:rFonts w:eastAsia="Times New Roman" w:cs="Times New Roman"/>
          <w:color w:val="000000"/>
          <w:lang w:eastAsia="tr-TR"/>
        </w:rPr>
        <w:t>KAYNAKLAR’ın</w:t>
      </w:r>
      <w:proofErr w:type="spellEnd"/>
      <w:r w:rsidRPr="00387375">
        <w:rPr>
          <w:rFonts w:eastAsia="Times New Roman" w:cs="Times New Roman"/>
          <w:color w:val="000000"/>
          <w:lang w:eastAsia="tr-TR"/>
        </w:rPr>
        <w:t xml:space="preserve"> sonuna kadar ise kâğıdın iki yüzü kullanılmalıdır. GİRİŞ kısmı dâhil bölüm başları daima ön sayfada (tek sayfa numarasında) yer almalıdır.</w:t>
      </w:r>
    </w:p>
    <w:p w14:paraId="51764B4E" w14:textId="77777777" w:rsidR="00387375" w:rsidRPr="00387375" w:rsidRDefault="00387375" w:rsidP="00387375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</w:p>
    <w:p w14:paraId="4233DCA8" w14:textId="77777777" w:rsidR="00387375" w:rsidRPr="00387375" w:rsidRDefault="00387375" w:rsidP="0022405F">
      <w:pPr>
        <w:pStyle w:val="Balk2"/>
      </w:pPr>
      <w:bookmarkStart w:id="35" w:name="_Toc381717561"/>
      <w:bookmarkStart w:id="36" w:name="_Toc532840255"/>
      <w:bookmarkStart w:id="37" w:name="_Toc9609963"/>
      <w:bookmarkStart w:id="38" w:name="_Toc216440137"/>
      <w:r>
        <w:t>3.4</w:t>
      </w:r>
      <w:r w:rsidRPr="00387375">
        <w:t xml:space="preserve">. </w:t>
      </w:r>
      <w:bookmarkEnd w:id="35"/>
      <w:bookmarkEnd w:id="36"/>
      <w:r w:rsidR="00BA5CFB">
        <w:t>Başlık 2</w:t>
      </w:r>
      <w:bookmarkEnd w:id="37"/>
      <w:bookmarkEnd w:id="38"/>
    </w:p>
    <w:p w14:paraId="5AA4F365" w14:textId="77777777" w:rsidR="00387375" w:rsidRPr="00387375" w:rsidRDefault="00387375" w:rsidP="00387375">
      <w:pPr>
        <w:widowControl w:val="0"/>
        <w:tabs>
          <w:tab w:val="left" w:pos="2069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tr-TR"/>
        </w:rPr>
      </w:pPr>
    </w:p>
    <w:p w14:paraId="051A45C8" w14:textId="77777777" w:rsidR="00387375" w:rsidRPr="00387375" w:rsidRDefault="00387375" w:rsidP="00387375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  <w:r w:rsidRPr="00387375">
        <w:rPr>
          <w:rFonts w:eastAsia="Times New Roman" w:cs="Times New Roman"/>
          <w:color w:val="000000"/>
          <w:lang w:eastAsia="tr-TR"/>
        </w:rPr>
        <w:t>Ondalık Say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l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a</w:t>
      </w:r>
      <w:r w:rsidRPr="00387375">
        <w:rPr>
          <w:rFonts w:eastAsia="Times New Roman" w:cs="Times New Roman"/>
          <w:color w:val="000000"/>
          <w:lang w:eastAsia="tr-TR"/>
        </w:rPr>
        <w:t>rın</w:t>
      </w:r>
      <w:r w:rsidRPr="00387375">
        <w:rPr>
          <w:rFonts w:eastAsia="Times New Roman" w:cs="Times New Roman"/>
          <w:color w:val="000000"/>
          <w:spacing w:val="-7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yaz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ımında</w:t>
      </w:r>
      <w:r w:rsidRPr="00387375">
        <w:rPr>
          <w:rFonts w:eastAsia="Times New Roman" w:cs="Times New Roman"/>
          <w:color w:val="000000"/>
          <w:spacing w:val="-10"/>
          <w:lang w:eastAsia="tr-TR"/>
        </w:rPr>
        <w:t xml:space="preserve"> sadece </w:t>
      </w:r>
      <w:r w:rsidRPr="00387375">
        <w:rPr>
          <w:rFonts w:eastAsia="Times New Roman" w:cs="Times New Roman"/>
          <w:color w:val="000000"/>
          <w:lang w:eastAsia="tr-TR"/>
        </w:rPr>
        <w:t>virgül kulla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nı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l</w:t>
      </w:r>
      <w:r w:rsidRPr="00387375">
        <w:rPr>
          <w:rFonts w:eastAsia="Times New Roman" w:cs="Times New Roman"/>
          <w:color w:val="000000"/>
          <w:spacing w:val="-2"/>
          <w:lang w:eastAsia="tr-TR"/>
        </w:rPr>
        <w:t>m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a</w:t>
      </w:r>
      <w:r w:rsidRPr="00387375">
        <w:rPr>
          <w:rFonts w:eastAsia="Times New Roman" w:cs="Times New Roman"/>
          <w:color w:val="000000"/>
          <w:lang w:eastAsia="tr-TR"/>
        </w:rPr>
        <w:t>l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d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r. Art arda gelen ondalıklı sayılar noktalı virgül (;) ile ayrılmalıdır.</w:t>
      </w:r>
    </w:p>
    <w:p w14:paraId="5BF3C632" w14:textId="77777777" w:rsidR="00387375" w:rsidRPr="00387375" w:rsidRDefault="00387375" w:rsidP="00387375">
      <w:pPr>
        <w:spacing w:after="0" w:line="240" w:lineRule="auto"/>
        <w:rPr>
          <w:rFonts w:eastAsia="Times New Roman" w:cs="Times New Roman"/>
          <w:b/>
          <w:u w:val="single"/>
          <w:lang w:eastAsia="tr-TR"/>
        </w:rPr>
      </w:pPr>
    </w:p>
    <w:p w14:paraId="32076360" w14:textId="77777777" w:rsidR="00387375" w:rsidRDefault="00A12E5D" w:rsidP="0058005F">
      <w:pPr>
        <w:pStyle w:val="izelgeyazs"/>
      </w:pPr>
      <w:bookmarkStart w:id="39" w:name="_Toc9610875"/>
      <w:bookmarkStart w:id="40" w:name="_Toc216440151"/>
      <w:r>
        <w:t xml:space="preserve">Çizelge </w:t>
      </w:r>
      <w:r w:rsidRPr="00A12E5D">
        <w:t>3.1. Ondalık sayıların yazılışı</w:t>
      </w:r>
      <w:bookmarkEnd w:id="39"/>
      <w:bookmarkEnd w:id="40"/>
    </w:p>
    <w:p w14:paraId="607C3356" w14:textId="77777777" w:rsidR="00D279B8" w:rsidRPr="00A12E5D" w:rsidRDefault="00D279B8" w:rsidP="00D279B8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0"/>
        <w:gridCol w:w="1631"/>
        <w:gridCol w:w="1630"/>
        <w:gridCol w:w="1631"/>
      </w:tblGrid>
      <w:tr w:rsidR="00387375" w:rsidRPr="00387375" w14:paraId="19B4EAE5" w14:textId="77777777" w:rsidTr="00207099">
        <w:trPr>
          <w:trHeight w:val="414"/>
        </w:trPr>
        <w:tc>
          <w:tcPr>
            <w:tcW w:w="1630" w:type="dxa"/>
            <w:vAlign w:val="center"/>
          </w:tcPr>
          <w:p w14:paraId="17CA65CD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Doğru</w:t>
            </w:r>
          </w:p>
        </w:tc>
        <w:tc>
          <w:tcPr>
            <w:tcW w:w="1631" w:type="dxa"/>
            <w:vAlign w:val="center"/>
          </w:tcPr>
          <w:p w14:paraId="4AB0311B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ind w:left="142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Yanl</w:t>
            </w:r>
            <w:r w:rsidRPr="00387375">
              <w:rPr>
                <w:rFonts w:eastAsia="Times New Roman" w:cs="Times New Roman"/>
                <w:spacing w:val="1"/>
                <w:lang w:eastAsia="tr-TR"/>
              </w:rPr>
              <w:t>ı</w:t>
            </w:r>
            <w:r w:rsidRPr="00387375">
              <w:rPr>
                <w:rFonts w:eastAsia="Times New Roman" w:cs="Times New Roman"/>
                <w:lang w:eastAsia="tr-TR"/>
              </w:rPr>
              <w:t>ş</w:t>
            </w:r>
          </w:p>
        </w:tc>
        <w:tc>
          <w:tcPr>
            <w:tcW w:w="1630" w:type="dxa"/>
            <w:vAlign w:val="center"/>
          </w:tcPr>
          <w:p w14:paraId="6458A529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D</w:t>
            </w:r>
            <w:r w:rsidRPr="00387375">
              <w:rPr>
                <w:rFonts w:eastAsia="Times New Roman" w:cs="Times New Roman"/>
                <w:spacing w:val="1"/>
                <w:lang w:eastAsia="tr-TR"/>
              </w:rPr>
              <w:t>o</w:t>
            </w:r>
            <w:r w:rsidRPr="00387375">
              <w:rPr>
                <w:rFonts w:eastAsia="Times New Roman" w:cs="Times New Roman"/>
                <w:lang w:eastAsia="tr-TR"/>
              </w:rPr>
              <w:t>ğru</w:t>
            </w:r>
          </w:p>
        </w:tc>
        <w:tc>
          <w:tcPr>
            <w:tcW w:w="1631" w:type="dxa"/>
            <w:vAlign w:val="center"/>
          </w:tcPr>
          <w:p w14:paraId="37C4F342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Yan</w:t>
            </w:r>
            <w:r w:rsidRPr="00387375">
              <w:rPr>
                <w:rFonts w:eastAsia="Times New Roman" w:cs="Times New Roman"/>
                <w:spacing w:val="1"/>
                <w:lang w:eastAsia="tr-TR"/>
              </w:rPr>
              <w:t>lı</w:t>
            </w:r>
            <w:r w:rsidRPr="00387375">
              <w:rPr>
                <w:rFonts w:eastAsia="Times New Roman" w:cs="Times New Roman"/>
                <w:lang w:eastAsia="tr-TR"/>
              </w:rPr>
              <w:t>ş</w:t>
            </w:r>
          </w:p>
        </w:tc>
      </w:tr>
      <w:tr w:rsidR="00387375" w:rsidRPr="00387375" w14:paraId="165278DE" w14:textId="77777777" w:rsidTr="00207099">
        <w:trPr>
          <w:trHeight w:val="202"/>
        </w:trPr>
        <w:tc>
          <w:tcPr>
            <w:tcW w:w="1630" w:type="dxa"/>
            <w:vAlign w:val="center"/>
          </w:tcPr>
          <w:p w14:paraId="4CA40458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5,2</w:t>
            </w:r>
          </w:p>
        </w:tc>
        <w:tc>
          <w:tcPr>
            <w:tcW w:w="1631" w:type="dxa"/>
            <w:vAlign w:val="center"/>
          </w:tcPr>
          <w:p w14:paraId="4B4783CD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ind w:left="142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5.2</w:t>
            </w:r>
          </w:p>
        </w:tc>
        <w:tc>
          <w:tcPr>
            <w:tcW w:w="1630" w:type="dxa"/>
            <w:vAlign w:val="center"/>
          </w:tcPr>
          <w:p w14:paraId="11983587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1032,97134</w:t>
            </w:r>
          </w:p>
        </w:tc>
        <w:tc>
          <w:tcPr>
            <w:tcW w:w="1631" w:type="dxa"/>
            <w:vAlign w:val="center"/>
          </w:tcPr>
          <w:p w14:paraId="174A3EA8" w14:textId="77777777" w:rsidR="00387375" w:rsidRPr="00387375" w:rsidRDefault="00387375" w:rsidP="00387375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387375">
              <w:rPr>
                <w:rFonts w:eastAsia="Times New Roman" w:cs="Times New Roman"/>
                <w:lang w:eastAsia="tr-TR"/>
              </w:rPr>
              <w:t>1032.97134</w:t>
            </w:r>
          </w:p>
        </w:tc>
      </w:tr>
    </w:tbl>
    <w:p w14:paraId="74F39B36" w14:textId="77777777" w:rsidR="00387375" w:rsidRPr="00387375" w:rsidRDefault="00387375" w:rsidP="00207099">
      <w:pPr>
        <w:widowControl w:val="0"/>
        <w:autoSpaceDE w:val="0"/>
        <w:autoSpaceDN w:val="0"/>
        <w:adjustRightInd w:val="0"/>
        <w:spacing w:after="240"/>
        <w:rPr>
          <w:rFonts w:eastAsia="Times New Roman" w:cs="Times New Roman"/>
          <w:color w:val="000000"/>
          <w:lang w:eastAsia="tr-TR"/>
        </w:rPr>
      </w:pPr>
    </w:p>
    <w:p w14:paraId="40965A28" w14:textId="77777777" w:rsidR="00387375" w:rsidRPr="00387375" w:rsidRDefault="00387375" w:rsidP="0022405F">
      <w:pPr>
        <w:pStyle w:val="Balk2"/>
      </w:pPr>
      <w:bookmarkStart w:id="41" w:name="_Toc381717562"/>
      <w:bookmarkStart w:id="42" w:name="_Toc532840256"/>
      <w:bookmarkStart w:id="43" w:name="_Toc9609964"/>
      <w:bookmarkStart w:id="44" w:name="_Toc216440138"/>
      <w:r>
        <w:lastRenderedPageBreak/>
        <w:t>3.5</w:t>
      </w:r>
      <w:r w:rsidRPr="00387375">
        <w:t xml:space="preserve">. </w:t>
      </w:r>
      <w:bookmarkEnd w:id="41"/>
      <w:bookmarkEnd w:id="42"/>
      <w:r w:rsidR="00BA5CFB">
        <w:t>Başlık 2</w:t>
      </w:r>
      <w:bookmarkEnd w:id="43"/>
      <w:bookmarkEnd w:id="44"/>
    </w:p>
    <w:p w14:paraId="630D8DF7" w14:textId="77777777" w:rsidR="00387375" w:rsidRPr="00387375" w:rsidRDefault="00387375" w:rsidP="00C831B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</w:p>
    <w:p w14:paraId="1A0C29FB" w14:textId="77777777" w:rsidR="00387375" w:rsidRDefault="00387375" w:rsidP="00C831B1">
      <w:pPr>
        <w:widowControl w:val="0"/>
        <w:autoSpaceDE w:val="0"/>
        <w:autoSpaceDN w:val="0"/>
        <w:adjustRightInd w:val="0"/>
        <w:spacing w:after="0"/>
      </w:pPr>
      <w:r w:rsidRPr="00387375">
        <w:rPr>
          <w:rFonts w:eastAsia="Times New Roman" w:cs="Times New Roman"/>
          <w:color w:val="000000"/>
          <w:spacing w:val="1"/>
          <w:lang w:eastAsia="tr-TR"/>
        </w:rPr>
        <w:t>İ</w:t>
      </w:r>
      <w:r w:rsidRPr="00387375">
        <w:rPr>
          <w:rFonts w:eastAsia="Times New Roman" w:cs="Times New Roman"/>
          <w:color w:val="000000"/>
          <w:lang w:eastAsia="tr-TR"/>
        </w:rPr>
        <w:t>ki</w:t>
      </w:r>
      <w:r w:rsidRPr="00387375">
        <w:rPr>
          <w:rFonts w:eastAsia="Times New Roman" w:cs="Times New Roman"/>
          <w:color w:val="000000"/>
          <w:spacing w:val="-3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paragraf</w:t>
      </w:r>
      <w:r w:rsidRPr="00387375">
        <w:rPr>
          <w:rFonts w:eastAsia="Times New Roman" w:cs="Times New Roman"/>
          <w:color w:val="000000"/>
          <w:spacing w:val="-8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aras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nda</w:t>
      </w:r>
      <w:r w:rsidRPr="00387375">
        <w:rPr>
          <w:rFonts w:eastAsia="Times New Roman" w:cs="Times New Roman"/>
          <w:color w:val="000000"/>
          <w:spacing w:val="-8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da</w:t>
      </w:r>
      <w:r w:rsidRPr="00387375">
        <w:rPr>
          <w:rFonts w:eastAsia="Times New Roman" w:cs="Times New Roman"/>
          <w:color w:val="000000"/>
          <w:spacing w:val="-2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1,5</w:t>
      </w:r>
      <w:r w:rsidRPr="00387375">
        <w:rPr>
          <w:rFonts w:eastAsia="Times New Roman" w:cs="Times New Roman"/>
          <w:color w:val="000000"/>
          <w:spacing w:val="-3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sat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r</w:t>
      </w:r>
      <w:r w:rsidRPr="00387375">
        <w:rPr>
          <w:rFonts w:eastAsia="Times New Roman" w:cs="Times New Roman"/>
          <w:color w:val="000000"/>
          <w:spacing w:val="-4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ara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l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ğı</w:t>
      </w:r>
      <w:r w:rsidRPr="00387375">
        <w:rPr>
          <w:rFonts w:eastAsia="Times New Roman" w:cs="Times New Roman"/>
          <w:color w:val="000000"/>
          <w:spacing w:val="-6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boşluk</w:t>
      </w:r>
      <w:r w:rsidRPr="00387375">
        <w:rPr>
          <w:rFonts w:eastAsia="Times New Roman" w:cs="Times New Roman"/>
          <w:color w:val="000000"/>
          <w:spacing w:val="-7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w w:val="99"/>
          <w:lang w:eastAsia="tr-TR"/>
        </w:rPr>
        <w:t>b</w:t>
      </w:r>
      <w:r w:rsidRPr="00387375">
        <w:rPr>
          <w:rFonts w:eastAsia="Times New Roman" w:cs="Times New Roman"/>
          <w:color w:val="000000"/>
          <w:spacing w:val="-1"/>
          <w:w w:val="99"/>
          <w:lang w:eastAsia="tr-TR"/>
        </w:rPr>
        <w:t>ı</w:t>
      </w:r>
      <w:r w:rsidRPr="00387375">
        <w:rPr>
          <w:rFonts w:eastAsia="Times New Roman" w:cs="Times New Roman"/>
          <w:color w:val="000000"/>
          <w:w w:val="99"/>
          <w:lang w:eastAsia="tr-TR"/>
        </w:rPr>
        <w:t>rak</w:t>
      </w:r>
      <w:r w:rsidRPr="00387375">
        <w:rPr>
          <w:rFonts w:eastAsia="Times New Roman" w:cs="Times New Roman"/>
          <w:color w:val="000000"/>
          <w:spacing w:val="-1"/>
          <w:w w:val="99"/>
          <w:lang w:eastAsia="tr-TR"/>
        </w:rPr>
        <w:t>ı</w:t>
      </w:r>
      <w:r w:rsidRPr="00387375">
        <w:rPr>
          <w:rFonts w:eastAsia="Times New Roman" w:cs="Times New Roman"/>
          <w:color w:val="000000"/>
          <w:w w:val="99"/>
          <w:lang w:eastAsia="tr-TR"/>
        </w:rPr>
        <w:t>l</w:t>
      </w:r>
      <w:r w:rsidRPr="00387375">
        <w:rPr>
          <w:rFonts w:eastAsia="Times New Roman" w:cs="Times New Roman"/>
          <w:color w:val="000000"/>
          <w:spacing w:val="-2"/>
          <w:w w:val="99"/>
          <w:lang w:eastAsia="tr-TR"/>
        </w:rPr>
        <w:t>m</w:t>
      </w:r>
      <w:r w:rsidRPr="00387375">
        <w:rPr>
          <w:rFonts w:eastAsia="Times New Roman" w:cs="Times New Roman"/>
          <w:color w:val="000000"/>
          <w:w w:val="99"/>
          <w:lang w:eastAsia="tr-TR"/>
        </w:rPr>
        <w:t>al</w:t>
      </w:r>
      <w:r w:rsidRPr="00387375">
        <w:rPr>
          <w:rFonts w:eastAsia="Times New Roman" w:cs="Times New Roman"/>
          <w:color w:val="000000"/>
          <w:spacing w:val="1"/>
          <w:w w:val="99"/>
          <w:lang w:eastAsia="tr-TR"/>
        </w:rPr>
        <w:t>ı</w:t>
      </w:r>
      <w:r w:rsidRPr="00387375">
        <w:rPr>
          <w:rFonts w:eastAsia="Times New Roman" w:cs="Times New Roman"/>
          <w:color w:val="000000"/>
          <w:w w:val="99"/>
          <w:lang w:eastAsia="tr-TR"/>
        </w:rPr>
        <w:t>d</w:t>
      </w:r>
      <w:r w:rsidRPr="00387375">
        <w:rPr>
          <w:rFonts w:eastAsia="Times New Roman" w:cs="Times New Roman"/>
          <w:color w:val="000000"/>
          <w:spacing w:val="1"/>
          <w:w w:val="99"/>
          <w:lang w:eastAsia="tr-TR"/>
        </w:rPr>
        <w:t xml:space="preserve">ır. </w:t>
      </w:r>
      <w:r w:rsidRPr="00387375">
        <w:rPr>
          <w:rFonts w:eastAsia="Times New Roman" w:cs="Times New Roman"/>
          <w:color w:val="000000"/>
          <w:w w:val="99"/>
          <w:lang w:eastAsia="tr-TR"/>
        </w:rPr>
        <w:t>Ana</w:t>
      </w:r>
      <w:r w:rsidRPr="00387375">
        <w:rPr>
          <w:rFonts w:eastAsia="Times New Roman" w:cs="Times New Roman"/>
          <w:color w:val="000000"/>
          <w:lang w:eastAsia="tr-TR"/>
        </w:rPr>
        <w:t xml:space="preserve"> bölü</w:t>
      </w:r>
      <w:r w:rsidRPr="00387375">
        <w:rPr>
          <w:rFonts w:eastAsia="Times New Roman" w:cs="Times New Roman"/>
          <w:color w:val="000000"/>
          <w:spacing w:val="-2"/>
          <w:lang w:eastAsia="tr-TR"/>
        </w:rPr>
        <w:t>m</w:t>
      </w:r>
      <w:r w:rsidRPr="00387375">
        <w:rPr>
          <w:rFonts w:eastAsia="Times New Roman" w:cs="Times New Roman"/>
          <w:color w:val="000000"/>
          <w:spacing w:val="2"/>
          <w:lang w:eastAsia="tr-TR"/>
        </w:rPr>
        <w:t>l</w:t>
      </w:r>
      <w:r w:rsidRPr="00387375">
        <w:rPr>
          <w:rFonts w:eastAsia="Times New Roman" w:cs="Times New Roman"/>
          <w:color w:val="000000"/>
          <w:lang w:eastAsia="tr-TR"/>
        </w:rPr>
        <w:t>erin</w:t>
      </w:r>
      <w:r w:rsidRPr="00387375">
        <w:rPr>
          <w:rFonts w:eastAsia="Times New Roman" w:cs="Times New Roman"/>
          <w:color w:val="000000"/>
          <w:spacing w:val="-11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yaz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spacing w:val="-2"/>
          <w:lang w:eastAsia="tr-TR"/>
        </w:rPr>
        <w:t>m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na</w:t>
      </w:r>
      <w:r w:rsidRPr="00387375">
        <w:rPr>
          <w:rFonts w:eastAsia="Times New Roman" w:cs="Times New Roman"/>
          <w:color w:val="000000"/>
          <w:spacing w:val="-9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dai</w:t>
      </w:r>
      <w:r w:rsidRPr="00387375">
        <w:rPr>
          <w:rFonts w:eastAsia="Times New Roman" w:cs="Times New Roman"/>
          <w:color w:val="000000"/>
          <w:spacing w:val="-2"/>
          <w:lang w:eastAsia="tr-TR"/>
        </w:rPr>
        <w:t>m</w:t>
      </w:r>
      <w:r w:rsidRPr="00387375">
        <w:rPr>
          <w:rFonts w:eastAsia="Times New Roman" w:cs="Times New Roman"/>
          <w:color w:val="000000"/>
          <w:lang w:eastAsia="tr-TR"/>
        </w:rPr>
        <w:t>a</w:t>
      </w:r>
      <w:r w:rsidRPr="00387375">
        <w:rPr>
          <w:rFonts w:eastAsia="Times New Roman" w:cs="Times New Roman"/>
          <w:color w:val="000000"/>
          <w:spacing w:val="-6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yeni ve tek numaralı</w:t>
      </w:r>
      <w:r w:rsidRPr="00387375">
        <w:rPr>
          <w:rFonts w:eastAsia="Times New Roman" w:cs="Times New Roman"/>
          <w:color w:val="000000"/>
          <w:spacing w:val="-4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bir</w:t>
      </w:r>
      <w:r w:rsidRPr="00387375">
        <w:rPr>
          <w:rFonts w:eastAsia="Times New Roman" w:cs="Times New Roman"/>
          <w:color w:val="000000"/>
          <w:spacing w:val="-3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sayfadan</w:t>
      </w:r>
      <w:r w:rsidRPr="00387375">
        <w:rPr>
          <w:rFonts w:eastAsia="Times New Roman" w:cs="Times New Roman"/>
          <w:color w:val="000000"/>
          <w:spacing w:val="-9"/>
          <w:lang w:eastAsia="tr-TR"/>
        </w:rPr>
        <w:t xml:space="preserve"> </w:t>
      </w:r>
      <w:r w:rsidRPr="00387375">
        <w:rPr>
          <w:rFonts w:eastAsia="Times New Roman" w:cs="Times New Roman"/>
          <w:color w:val="000000"/>
          <w:lang w:eastAsia="tr-TR"/>
        </w:rPr>
        <w:t>b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a</w:t>
      </w:r>
      <w:r w:rsidRPr="00387375">
        <w:rPr>
          <w:rFonts w:eastAsia="Times New Roman" w:cs="Times New Roman"/>
          <w:color w:val="000000"/>
          <w:lang w:eastAsia="tr-TR"/>
        </w:rPr>
        <w:t>şlan</w:t>
      </w:r>
      <w:r w:rsidRPr="00387375">
        <w:rPr>
          <w:rFonts w:eastAsia="Times New Roman" w:cs="Times New Roman"/>
          <w:color w:val="000000"/>
          <w:spacing w:val="-2"/>
          <w:lang w:eastAsia="tr-TR"/>
        </w:rPr>
        <w:t>m</w:t>
      </w:r>
      <w:r w:rsidRPr="00387375">
        <w:rPr>
          <w:rFonts w:eastAsia="Times New Roman" w:cs="Times New Roman"/>
          <w:color w:val="000000"/>
          <w:lang w:eastAsia="tr-TR"/>
        </w:rPr>
        <w:t>a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l</w:t>
      </w:r>
      <w:r w:rsidRPr="00387375">
        <w:rPr>
          <w:rFonts w:eastAsia="Times New Roman" w:cs="Times New Roman"/>
          <w:color w:val="000000"/>
          <w:spacing w:val="-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d</w:t>
      </w:r>
      <w:r w:rsidRPr="00387375">
        <w:rPr>
          <w:rFonts w:eastAsia="Times New Roman" w:cs="Times New Roman"/>
          <w:color w:val="000000"/>
          <w:spacing w:val="1"/>
          <w:lang w:eastAsia="tr-TR"/>
        </w:rPr>
        <w:t>ı</w:t>
      </w:r>
      <w:r w:rsidRPr="00387375">
        <w:rPr>
          <w:rFonts w:eastAsia="Times New Roman" w:cs="Times New Roman"/>
          <w:color w:val="000000"/>
          <w:lang w:eastAsia="tr-TR"/>
        </w:rPr>
        <w:t>r.</w:t>
      </w:r>
    </w:p>
    <w:p w14:paraId="5FB32F37" w14:textId="77777777" w:rsidR="002663A5" w:rsidRDefault="002663A5" w:rsidP="00C831B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</w:p>
    <w:p w14:paraId="7827312F" w14:textId="77777777" w:rsidR="006E22CB" w:rsidRDefault="006E22CB" w:rsidP="006E22CB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1"/>
          <w:lang w:eastAsia="tr-TR"/>
        </w:rPr>
      </w:pPr>
      <w:r>
        <w:rPr>
          <w:rFonts w:eastAsia="Times New Roman" w:cs="Arial"/>
          <w:noProof/>
          <w:color w:val="000000"/>
          <w:spacing w:val="1"/>
          <w:lang w:eastAsia="tr-TR"/>
        </w:rPr>
        <w:drawing>
          <wp:inline distT="0" distB="0" distL="0" distR="0" wp14:anchorId="68BC7E2E" wp14:editId="60699905">
            <wp:extent cx="5248275" cy="2050807"/>
            <wp:effectExtent l="0" t="0" r="0" b="698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80" cy="20577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6E0F9" w14:textId="77777777" w:rsidR="006E22CB" w:rsidRDefault="006E22CB" w:rsidP="006E22CB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1"/>
          <w:lang w:eastAsia="tr-TR"/>
        </w:rPr>
      </w:pPr>
    </w:p>
    <w:p w14:paraId="41415E8A" w14:textId="7F998F2B" w:rsidR="006E22CB" w:rsidRDefault="006E22CB" w:rsidP="006E22CB">
      <w:pPr>
        <w:pStyle w:val="ekilYazs"/>
        <w:rPr>
          <w:lang w:eastAsia="tr-TR"/>
        </w:rPr>
      </w:pPr>
      <w:bookmarkStart w:id="45" w:name="_Toc534380499"/>
      <w:bookmarkStart w:id="46" w:name="_Toc536533803"/>
      <w:bookmarkStart w:id="47" w:name="_Toc9610290"/>
      <w:bookmarkStart w:id="48" w:name="_Toc216440153"/>
      <w:r>
        <w:rPr>
          <w:lang w:eastAsia="tr-TR"/>
        </w:rPr>
        <w:t xml:space="preserve">Şekil </w:t>
      </w:r>
      <w:r w:rsidR="00574D14">
        <w:rPr>
          <w:lang w:eastAsia="tr-TR"/>
        </w:rPr>
        <w:t>3.1</w:t>
      </w:r>
      <w:r w:rsidR="00574D14">
        <w:t>.</w:t>
      </w:r>
      <w:r w:rsidR="00574D14">
        <w:rPr>
          <w:lang w:eastAsia="tr-TR"/>
        </w:rPr>
        <w:t xml:space="preserve"> Stiller</w:t>
      </w:r>
      <w:r>
        <w:rPr>
          <w:lang w:eastAsia="tr-TR"/>
        </w:rPr>
        <w:t xml:space="preserve"> galerisinden Başlık tanımlama</w:t>
      </w:r>
      <w:bookmarkEnd w:id="45"/>
      <w:bookmarkEnd w:id="46"/>
      <w:bookmarkEnd w:id="47"/>
      <w:bookmarkEnd w:id="48"/>
    </w:p>
    <w:p w14:paraId="03D4A2D0" w14:textId="77777777" w:rsidR="006E22CB" w:rsidRPr="00387375" w:rsidRDefault="006E22CB" w:rsidP="00C831B1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00"/>
          <w:lang w:eastAsia="tr-TR"/>
        </w:rPr>
      </w:pPr>
    </w:p>
    <w:p w14:paraId="0F76AE67" w14:textId="77777777" w:rsidR="00387375" w:rsidRPr="007A18CB" w:rsidRDefault="007A18CB" w:rsidP="0022405F">
      <w:pPr>
        <w:pStyle w:val="Balk2"/>
      </w:pPr>
      <w:bookmarkStart w:id="49" w:name="_Toc532840261"/>
      <w:bookmarkStart w:id="50" w:name="_Toc9609965"/>
      <w:bookmarkStart w:id="51" w:name="_Toc216440139"/>
      <w:r>
        <w:t>3.</w:t>
      </w:r>
      <w:r w:rsidR="00FC2616">
        <w:t>6</w:t>
      </w:r>
      <w:r>
        <w:t xml:space="preserve">. </w:t>
      </w:r>
      <w:bookmarkEnd w:id="49"/>
      <w:r w:rsidR="00B54EF1">
        <w:t>Başlık 2</w:t>
      </w:r>
      <w:bookmarkEnd w:id="50"/>
      <w:bookmarkEnd w:id="51"/>
    </w:p>
    <w:p w14:paraId="570D58AB" w14:textId="77777777" w:rsidR="00387375" w:rsidRDefault="00387375" w:rsidP="003D7133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1"/>
          <w:lang w:eastAsia="tr-TR"/>
        </w:rPr>
      </w:pPr>
    </w:p>
    <w:p w14:paraId="360F7B41" w14:textId="0E140EB5" w:rsidR="007A18CB" w:rsidRPr="0058005F" w:rsidRDefault="001E3242" w:rsidP="0058005F">
      <w:pPr>
        <w:pStyle w:val="izelgeyazs"/>
      </w:pPr>
      <w:bookmarkStart w:id="52" w:name="_Toc536533800"/>
      <w:bookmarkStart w:id="53" w:name="_Toc9610876"/>
      <w:bookmarkStart w:id="54" w:name="_Toc216440152"/>
      <w:r w:rsidRPr="0058005F">
        <w:t>Çizelge 3.</w:t>
      </w:r>
      <w:r w:rsidR="003D1CAF" w:rsidRPr="0058005F">
        <w:t>2</w:t>
      </w:r>
      <w:r w:rsidR="007A18CB" w:rsidRPr="0058005F">
        <w:t xml:space="preserve">. Bölüm </w:t>
      </w:r>
      <w:r w:rsidR="003D7133" w:rsidRPr="0058005F">
        <w:t>ve alt bölüm başlıklarının yazılışı</w:t>
      </w:r>
      <w:bookmarkEnd w:id="52"/>
      <w:bookmarkEnd w:id="53"/>
      <w:bookmarkEnd w:id="54"/>
    </w:p>
    <w:p w14:paraId="0AF82C02" w14:textId="77777777" w:rsidR="0021192B" w:rsidRDefault="0021192B" w:rsidP="0021192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spacing w:val="1"/>
          <w:lang w:eastAsia="tr-TR"/>
        </w:rPr>
      </w:pPr>
    </w:p>
    <w:tbl>
      <w:tblPr>
        <w:tblpPr w:leftFromText="141" w:rightFromText="141" w:vertAnchor="text" w:horzAnchor="margin" w:tblpY="54"/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2"/>
        <w:gridCol w:w="2718"/>
        <w:gridCol w:w="4207"/>
      </w:tblGrid>
      <w:tr w:rsidR="007A18CB" w:rsidRPr="007A18CB" w14:paraId="3E158625" w14:textId="77777777" w:rsidTr="009A63E6">
        <w:tc>
          <w:tcPr>
            <w:tcW w:w="972" w:type="pct"/>
            <w:vAlign w:val="center"/>
          </w:tcPr>
          <w:p w14:paraId="6DBCEF76" w14:textId="77777777" w:rsidR="007A18CB" w:rsidRPr="003D7133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3D7133">
              <w:rPr>
                <w:rFonts w:eastAsia="Times New Roman" w:cs="Arial"/>
                <w:lang w:eastAsia="tr-TR"/>
              </w:rPr>
              <w:t>Metin Türü</w:t>
            </w:r>
          </w:p>
        </w:tc>
        <w:tc>
          <w:tcPr>
            <w:tcW w:w="1581" w:type="pct"/>
            <w:vAlign w:val="center"/>
          </w:tcPr>
          <w:p w14:paraId="043B7E8D" w14:textId="77777777" w:rsidR="007A18CB" w:rsidRPr="003D7133" w:rsidRDefault="007A18CB" w:rsidP="009A63E6">
            <w:pPr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3D7133">
              <w:rPr>
                <w:rFonts w:eastAsia="Times New Roman" w:cs="Arial"/>
                <w:lang w:eastAsia="tr-TR"/>
              </w:rPr>
              <w:t>Özellikler</w:t>
            </w:r>
          </w:p>
        </w:tc>
        <w:tc>
          <w:tcPr>
            <w:tcW w:w="2447" w:type="pct"/>
            <w:vAlign w:val="center"/>
          </w:tcPr>
          <w:p w14:paraId="7972A449" w14:textId="77777777" w:rsidR="007A18CB" w:rsidRPr="003D7133" w:rsidRDefault="007A18CB" w:rsidP="009A63E6">
            <w:pPr>
              <w:spacing w:after="0" w:line="240" w:lineRule="auto"/>
              <w:rPr>
                <w:rFonts w:eastAsia="Times New Roman" w:cs="Arial"/>
                <w:lang w:eastAsia="tr-TR"/>
              </w:rPr>
            </w:pPr>
            <w:r w:rsidRPr="003D7133">
              <w:rPr>
                <w:rFonts w:eastAsia="Times New Roman" w:cs="Arial"/>
                <w:lang w:eastAsia="tr-TR"/>
              </w:rPr>
              <w:t>Örnek</w:t>
            </w:r>
          </w:p>
        </w:tc>
      </w:tr>
      <w:tr w:rsidR="007A18CB" w:rsidRPr="007A18CB" w14:paraId="4056563C" w14:textId="77777777" w:rsidTr="009A63E6">
        <w:tc>
          <w:tcPr>
            <w:tcW w:w="972" w:type="pct"/>
            <w:vAlign w:val="center"/>
          </w:tcPr>
          <w:p w14:paraId="5AC81C92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sz w:val="20"/>
                <w:szCs w:val="20"/>
                <w:lang w:eastAsia="tr-TR"/>
              </w:rPr>
              <w:t>Özel Sayfa Başlığı</w:t>
            </w:r>
          </w:p>
        </w:tc>
        <w:tc>
          <w:tcPr>
            <w:tcW w:w="1581" w:type="pct"/>
            <w:vAlign w:val="center"/>
          </w:tcPr>
          <w:p w14:paraId="49FCF2CB" w14:textId="77777777" w:rsidR="007A18CB" w:rsidRPr="007A18CB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Büyük har</w:t>
            </w:r>
            <w:r w:rsidR="00207099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f, koyu, 12 punto ve ortalanmış</w:t>
            </w:r>
          </w:p>
        </w:tc>
        <w:tc>
          <w:tcPr>
            <w:tcW w:w="2447" w:type="pct"/>
            <w:vAlign w:val="center"/>
          </w:tcPr>
          <w:p w14:paraId="07FB22DA" w14:textId="77777777" w:rsidR="007A18CB" w:rsidRPr="005B5DF9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bCs/>
                <w:w w:val="99"/>
                <w:sz w:val="20"/>
                <w:szCs w:val="20"/>
                <w:lang w:eastAsia="tr-TR"/>
              </w:rPr>
            </w:pPr>
            <w:r w:rsidRPr="005B5DF9">
              <w:rPr>
                <w:rFonts w:eastAsia="Times New Roman" w:cs="Arial"/>
                <w:b/>
                <w:bCs/>
                <w:w w:val="99"/>
                <w:lang w:eastAsia="tr-TR"/>
              </w:rPr>
              <w:t>TEŞEKKÜR</w:t>
            </w:r>
          </w:p>
          <w:p w14:paraId="4874B526" w14:textId="77777777" w:rsidR="007A18CB" w:rsidRPr="005B5DF9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8"/>
                <w:szCs w:val="28"/>
                <w:lang w:eastAsia="tr-TR"/>
              </w:rPr>
            </w:pPr>
            <w:r w:rsidRPr="005B5DF9">
              <w:rPr>
                <w:rFonts w:eastAsia="Times New Roman" w:cs="Arial"/>
                <w:b/>
                <w:bCs/>
                <w:w w:val="99"/>
                <w:lang w:eastAsia="tr-TR"/>
              </w:rPr>
              <w:t>ÖZGEÇMİŞ</w:t>
            </w:r>
          </w:p>
        </w:tc>
      </w:tr>
      <w:tr w:rsidR="007A18CB" w:rsidRPr="007A18CB" w14:paraId="0F2AF3A4" w14:textId="77777777" w:rsidTr="009A63E6">
        <w:tc>
          <w:tcPr>
            <w:tcW w:w="972" w:type="pct"/>
            <w:vAlign w:val="center"/>
          </w:tcPr>
          <w:p w14:paraId="4B37170F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Birinci derece bölüm başlıkları</w:t>
            </w:r>
          </w:p>
        </w:tc>
        <w:tc>
          <w:tcPr>
            <w:tcW w:w="1581" w:type="pct"/>
            <w:vAlign w:val="center"/>
          </w:tcPr>
          <w:p w14:paraId="1B7C7D6F" w14:textId="77777777" w:rsidR="007A18CB" w:rsidRPr="007A18CB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Büyük harf, koyu ve 14 punto</w:t>
            </w:r>
          </w:p>
        </w:tc>
        <w:tc>
          <w:tcPr>
            <w:tcW w:w="2447" w:type="pct"/>
            <w:vAlign w:val="center"/>
          </w:tcPr>
          <w:p w14:paraId="11E4BCC8" w14:textId="77777777" w:rsidR="007A18CB" w:rsidRPr="0013422B" w:rsidRDefault="007A18CB" w:rsidP="0013422B">
            <w:pPr>
              <w:rPr>
                <w:b/>
              </w:rPr>
            </w:pPr>
            <w:bookmarkStart w:id="55" w:name="_Toc532840262"/>
            <w:r w:rsidRPr="0013422B">
              <w:rPr>
                <w:b/>
                <w:sz w:val="28"/>
              </w:rPr>
              <w:t>1. GİRİŞ</w:t>
            </w:r>
            <w:bookmarkEnd w:id="55"/>
          </w:p>
        </w:tc>
      </w:tr>
      <w:tr w:rsidR="007A18CB" w:rsidRPr="007A18CB" w14:paraId="4CFD562D" w14:textId="77777777" w:rsidTr="009A63E6">
        <w:tc>
          <w:tcPr>
            <w:tcW w:w="972" w:type="pct"/>
            <w:vAlign w:val="center"/>
          </w:tcPr>
          <w:p w14:paraId="7DD189C8" w14:textId="77777777" w:rsidR="007A18CB" w:rsidRPr="007A18CB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İkinci</w:t>
            </w:r>
            <w:r w:rsidRPr="007A18CB">
              <w:rPr>
                <w:rFonts w:eastAsia="Times New Roman" w:cs="Arial"/>
                <w:color w:val="000000"/>
                <w:spacing w:val="6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derece alt</w:t>
            </w:r>
            <w:r w:rsidRPr="007A18CB">
              <w:rPr>
                <w:rFonts w:eastAsia="Times New Roman" w:cs="Arial"/>
                <w:color w:val="000000"/>
                <w:spacing w:val="9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bölüm baş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lı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k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r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</w:p>
        </w:tc>
        <w:tc>
          <w:tcPr>
            <w:tcW w:w="1581" w:type="pct"/>
            <w:vAlign w:val="center"/>
          </w:tcPr>
          <w:p w14:paraId="6A9FA821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 xml:space="preserve">Her sözcüğün ilk harfi büyük, tamamı koyu ve 12 punto </w:t>
            </w:r>
          </w:p>
          <w:p w14:paraId="0A01D82D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 xml:space="preserve">(Varsa “ve”, “veya”, “ile” gibi bağlaçlar küçük harfle yazılır.) </w:t>
            </w:r>
          </w:p>
        </w:tc>
        <w:tc>
          <w:tcPr>
            <w:tcW w:w="2447" w:type="pct"/>
            <w:vAlign w:val="center"/>
          </w:tcPr>
          <w:p w14:paraId="03CEF631" w14:textId="77777777" w:rsidR="007A18CB" w:rsidRPr="005B5DF9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spacing w:val="-14"/>
                <w:lang w:eastAsia="tr-TR"/>
              </w:rPr>
            </w:pPr>
            <w:r w:rsidRPr="005B5DF9">
              <w:rPr>
                <w:rFonts w:eastAsia="Times New Roman" w:cs="Arial"/>
                <w:b/>
                <w:lang w:eastAsia="tr-TR"/>
              </w:rPr>
              <w:t>1</w:t>
            </w:r>
            <w:r w:rsidR="008B5C43" w:rsidRPr="005B5DF9">
              <w:rPr>
                <w:rFonts w:eastAsia="Times New Roman" w:cs="Arial"/>
                <w:b/>
                <w:lang w:eastAsia="tr-TR"/>
              </w:rPr>
              <w:t xml:space="preserve">.1. </w:t>
            </w:r>
            <w:r w:rsidRPr="005B5DF9">
              <w:rPr>
                <w:rFonts w:eastAsia="Times New Roman" w:cs="Arial"/>
                <w:b/>
                <w:lang w:eastAsia="tr-TR"/>
              </w:rPr>
              <w:t>Yönetici</w:t>
            </w:r>
            <w:r w:rsidRPr="005B5DF9">
              <w:rPr>
                <w:rFonts w:eastAsia="Times New Roman" w:cs="Arial"/>
                <w:b/>
                <w:spacing w:val="-8"/>
                <w:lang w:eastAsia="tr-TR"/>
              </w:rPr>
              <w:t xml:space="preserve"> </w:t>
            </w:r>
            <w:r w:rsidR="008B5C43" w:rsidRPr="005B5DF9">
              <w:rPr>
                <w:rFonts w:eastAsia="Times New Roman" w:cs="Arial"/>
                <w:b/>
                <w:lang w:eastAsia="tr-TR"/>
              </w:rPr>
              <w:t>Ve</w:t>
            </w:r>
            <w:r w:rsidR="008B5C43" w:rsidRPr="005B5DF9">
              <w:rPr>
                <w:rFonts w:eastAsia="Times New Roman" w:cs="Arial"/>
                <w:b/>
                <w:spacing w:val="-2"/>
                <w:lang w:eastAsia="tr-TR"/>
              </w:rPr>
              <w:t xml:space="preserve"> </w:t>
            </w:r>
            <w:r w:rsidRPr="005B5DF9">
              <w:rPr>
                <w:rFonts w:eastAsia="Times New Roman" w:cs="Arial"/>
                <w:b/>
                <w:lang w:eastAsia="tr-TR"/>
              </w:rPr>
              <w:t>Öğ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ret</w:t>
            </w:r>
            <w:r w:rsidRPr="005B5DF9">
              <w:rPr>
                <w:rFonts w:eastAsia="Times New Roman" w:cs="Arial"/>
                <w:b/>
                <w:spacing w:val="-1"/>
                <w:lang w:eastAsia="tr-TR"/>
              </w:rPr>
              <w:t>m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enle</w:t>
            </w:r>
            <w:r w:rsidRPr="005B5DF9">
              <w:rPr>
                <w:rFonts w:eastAsia="Times New Roman" w:cs="Arial"/>
                <w:b/>
                <w:lang w:eastAsia="tr-TR"/>
              </w:rPr>
              <w:t>r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i</w:t>
            </w:r>
            <w:r w:rsidRPr="005B5DF9">
              <w:rPr>
                <w:rFonts w:eastAsia="Times New Roman" w:cs="Arial"/>
                <w:b/>
                <w:lang w:eastAsia="tr-TR"/>
              </w:rPr>
              <w:t>n</w:t>
            </w:r>
            <w:r w:rsidRPr="005B5DF9">
              <w:rPr>
                <w:rFonts w:eastAsia="Times New Roman" w:cs="Arial"/>
                <w:b/>
                <w:spacing w:val="-14"/>
                <w:lang w:eastAsia="tr-TR"/>
              </w:rPr>
              <w:t xml:space="preserve">       </w:t>
            </w:r>
          </w:p>
          <w:p w14:paraId="35C75FFD" w14:textId="77777777" w:rsidR="007A18CB" w:rsidRPr="005B5DF9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eastAsia="Times New Roman" w:cs="Arial"/>
                <w:b/>
                <w:lang w:eastAsia="tr-TR"/>
              </w:rPr>
            </w:pPr>
            <w:r w:rsidRPr="005B5DF9">
              <w:rPr>
                <w:rFonts w:eastAsia="Times New Roman" w:cs="Arial"/>
                <w:b/>
                <w:spacing w:val="-14"/>
                <w:lang w:eastAsia="tr-TR"/>
              </w:rPr>
              <w:t xml:space="preserve">          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Me</w:t>
            </w:r>
            <w:r w:rsidRPr="005B5DF9">
              <w:rPr>
                <w:rFonts w:eastAsia="Times New Roman" w:cs="Arial"/>
                <w:b/>
                <w:spacing w:val="-1"/>
                <w:lang w:eastAsia="tr-TR"/>
              </w:rPr>
              <w:t>s</w:t>
            </w:r>
            <w:r w:rsidRPr="005B5DF9">
              <w:rPr>
                <w:rFonts w:eastAsia="Times New Roman" w:cs="Arial"/>
                <w:b/>
                <w:lang w:eastAsia="tr-TR"/>
              </w:rPr>
              <w:t>l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ek</w:t>
            </w:r>
            <w:r w:rsidR="00207099">
              <w:rPr>
                <w:rFonts w:eastAsia="Times New Roman" w:cs="Arial"/>
                <w:b/>
                <w:lang w:eastAsia="tr-TR"/>
              </w:rPr>
              <w:t xml:space="preserve">i </w:t>
            </w:r>
            <w:r w:rsidRPr="005B5DF9">
              <w:rPr>
                <w:rFonts w:eastAsia="Times New Roman" w:cs="Arial"/>
                <w:b/>
                <w:lang w:eastAsia="tr-TR"/>
              </w:rPr>
              <w:t>Eğitim</w:t>
            </w:r>
            <w:r w:rsidRPr="005B5DF9">
              <w:rPr>
                <w:rFonts w:eastAsia="Times New Roman" w:cs="Arial"/>
                <w:b/>
                <w:spacing w:val="-8"/>
                <w:lang w:eastAsia="tr-TR"/>
              </w:rPr>
              <w:t xml:space="preserve"> </w:t>
            </w:r>
            <w:r w:rsidRPr="005B5DF9">
              <w:rPr>
                <w:rFonts w:eastAsia="Times New Roman" w:cs="Arial"/>
                <w:b/>
                <w:lang w:eastAsia="tr-TR"/>
              </w:rPr>
              <w:t>Merke</w:t>
            </w:r>
            <w:r w:rsidRPr="005B5DF9">
              <w:rPr>
                <w:rFonts w:eastAsia="Times New Roman" w:cs="Arial"/>
                <w:b/>
                <w:spacing w:val="-1"/>
                <w:lang w:eastAsia="tr-TR"/>
              </w:rPr>
              <w:t>z</w:t>
            </w:r>
            <w:r w:rsidRPr="005B5DF9">
              <w:rPr>
                <w:rFonts w:eastAsia="Times New Roman" w:cs="Arial"/>
                <w:b/>
                <w:lang w:eastAsia="tr-TR"/>
              </w:rPr>
              <w:t>ler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i</w:t>
            </w:r>
            <w:r w:rsidRPr="005B5DF9">
              <w:rPr>
                <w:rFonts w:eastAsia="Times New Roman" w:cs="Arial"/>
                <w:b/>
                <w:lang w:eastAsia="tr-TR"/>
              </w:rPr>
              <w:t xml:space="preserve">             </w:t>
            </w:r>
          </w:p>
          <w:p w14:paraId="3CBA2A80" w14:textId="77777777" w:rsidR="007A18CB" w:rsidRPr="005B5DF9" w:rsidRDefault="007A18CB" w:rsidP="009A6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eastAsia="Times New Roman" w:cs="Arial"/>
                <w:b/>
                <w:sz w:val="20"/>
                <w:szCs w:val="20"/>
                <w:lang w:eastAsia="tr-TR"/>
              </w:rPr>
            </w:pPr>
            <w:r w:rsidRPr="005B5DF9">
              <w:rPr>
                <w:rFonts w:eastAsia="Times New Roman" w:cs="Arial"/>
                <w:b/>
                <w:lang w:eastAsia="tr-TR"/>
              </w:rPr>
              <w:t xml:space="preserve">        Hakk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ı</w:t>
            </w:r>
            <w:r w:rsidRPr="005B5DF9">
              <w:rPr>
                <w:rFonts w:eastAsia="Times New Roman" w:cs="Arial"/>
                <w:b/>
                <w:lang w:eastAsia="tr-TR"/>
              </w:rPr>
              <w:t>ndaki Görüşleri</w:t>
            </w:r>
          </w:p>
        </w:tc>
      </w:tr>
      <w:tr w:rsidR="007A18CB" w:rsidRPr="007A18CB" w14:paraId="6A6A0B71" w14:textId="77777777" w:rsidTr="009A63E6">
        <w:tc>
          <w:tcPr>
            <w:tcW w:w="972" w:type="pct"/>
            <w:vAlign w:val="center"/>
          </w:tcPr>
          <w:p w14:paraId="2DDFE8D8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Üçüncü</w:t>
            </w:r>
            <w:r w:rsidRPr="007A18CB">
              <w:rPr>
                <w:rFonts w:eastAsia="Times New Roman" w:cs="Arial"/>
                <w:color w:val="000000"/>
                <w:spacing w:val="7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derece alt bölüm</w:t>
            </w:r>
            <w:r w:rsidRPr="007A18CB">
              <w:rPr>
                <w:rFonts w:eastAsia="Times New Roman" w:cs="Arial"/>
                <w:color w:val="000000"/>
                <w:spacing w:val="6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baş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lı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k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r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</w:p>
        </w:tc>
        <w:tc>
          <w:tcPr>
            <w:tcW w:w="1581" w:type="pct"/>
            <w:vAlign w:val="center"/>
          </w:tcPr>
          <w:p w14:paraId="01F480E9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Yalnızca birinci sözcüğün ilk harfi büyük, tamamı koyu ve</w:t>
            </w:r>
            <w:r w:rsidR="00207099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12 punto</w:t>
            </w:r>
          </w:p>
        </w:tc>
        <w:tc>
          <w:tcPr>
            <w:tcW w:w="2447" w:type="pct"/>
            <w:vAlign w:val="center"/>
          </w:tcPr>
          <w:p w14:paraId="1C022757" w14:textId="77777777" w:rsidR="007A18CB" w:rsidRPr="005B5DF9" w:rsidRDefault="007A18CB" w:rsidP="009A63E6">
            <w:pPr>
              <w:spacing w:after="0" w:line="240" w:lineRule="auto"/>
              <w:rPr>
                <w:rFonts w:eastAsia="Times New Roman" w:cs="Arial"/>
                <w:b/>
                <w:spacing w:val="-14"/>
                <w:lang w:eastAsia="tr-TR"/>
              </w:rPr>
            </w:pPr>
            <w:r w:rsidRPr="005B5DF9">
              <w:rPr>
                <w:rFonts w:eastAsia="Times New Roman" w:cs="Arial"/>
                <w:b/>
                <w:lang w:eastAsia="tr-TR"/>
              </w:rPr>
              <w:t>3</w:t>
            </w:r>
            <w:r w:rsidRPr="008B5C43">
              <w:rPr>
                <w:rStyle w:val="Balk3Char"/>
                <w:rFonts w:eastAsiaTheme="minorHAnsi"/>
              </w:rPr>
              <w:t>.1.1. Yönetici ve öğretmenlerin</w:t>
            </w:r>
            <w:r w:rsidRPr="005B5DF9">
              <w:rPr>
                <w:rFonts w:eastAsia="Times New Roman" w:cs="Arial"/>
                <w:b/>
                <w:spacing w:val="-14"/>
                <w:lang w:eastAsia="tr-TR"/>
              </w:rPr>
              <w:t xml:space="preserve"> </w:t>
            </w:r>
          </w:p>
          <w:p w14:paraId="19ABED08" w14:textId="77777777" w:rsidR="007A18CB" w:rsidRPr="005B5DF9" w:rsidRDefault="007A18CB" w:rsidP="009A63E6">
            <w:pPr>
              <w:spacing w:after="0" w:line="240" w:lineRule="auto"/>
              <w:rPr>
                <w:rFonts w:eastAsia="Times New Roman" w:cs="Arial"/>
                <w:b/>
                <w:spacing w:val="-6"/>
                <w:lang w:eastAsia="tr-TR"/>
              </w:rPr>
            </w:pPr>
            <w:r w:rsidRPr="005B5DF9">
              <w:rPr>
                <w:rFonts w:eastAsia="Times New Roman" w:cs="Arial"/>
                <w:b/>
                <w:spacing w:val="-14"/>
                <w:lang w:eastAsia="tr-TR"/>
              </w:rPr>
              <w:t xml:space="preserve">              </w:t>
            </w:r>
            <w:proofErr w:type="gramStart"/>
            <w:r w:rsidRPr="005B5DF9">
              <w:rPr>
                <w:rFonts w:eastAsia="Times New Roman" w:cs="Arial"/>
                <w:b/>
                <w:lang w:eastAsia="tr-TR"/>
              </w:rPr>
              <w:t>disiplin</w:t>
            </w:r>
            <w:proofErr w:type="gramEnd"/>
            <w:r w:rsidRPr="005B5DF9">
              <w:rPr>
                <w:rFonts w:eastAsia="Times New Roman" w:cs="Arial"/>
                <w:b/>
                <w:spacing w:val="-7"/>
                <w:lang w:eastAsia="tr-TR"/>
              </w:rPr>
              <w:t xml:space="preserve"> </w:t>
            </w:r>
            <w:r w:rsidRPr="005B5DF9">
              <w:rPr>
                <w:rFonts w:eastAsia="Times New Roman" w:cs="Arial"/>
                <w:b/>
                <w:lang w:eastAsia="tr-TR"/>
              </w:rPr>
              <w:t xml:space="preserve">yönetmeliğine </w:t>
            </w:r>
            <w:r w:rsidRPr="005B5DF9">
              <w:rPr>
                <w:rFonts w:eastAsia="Times New Roman" w:cs="Arial"/>
                <w:b/>
                <w:spacing w:val="1"/>
                <w:lang w:eastAsia="tr-TR"/>
              </w:rPr>
              <w:t>il</w:t>
            </w:r>
            <w:r w:rsidRPr="005B5DF9">
              <w:rPr>
                <w:rFonts w:eastAsia="Times New Roman" w:cs="Arial"/>
                <w:b/>
                <w:spacing w:val="-1"/>
                <w:lang w:eastAsia="tr-TR"/>
              </w:rPr>
              <w:t>i</w:t>
            </w:r>
            <w:r w:rsidRPr="005B5DF9">
              <w:rPr>
                <w:rFonts w:eastAsia="Times New Roman" w:cs="Arial"/>
                <w:b/>
                <w:lang w:eastAsia="tr-TR"/>
              </w:rPr>
              <w:t>şkin</w:t>
            </w:r>
            <w:r w:rsidRPr="005B5DF9">
              <w:rPr>
                <w:rFonts w:eastAsia="Times New Roman" w:cs="Arial"/>
                <w:b/>
                <w:spacing w:val="-6"/>
                <w:lang w:eastAsia="tr-TR"/>
              </w:rPr>
              <w:t xml:space="preserve">  </w:t>
            </w:r>
          </w:p>
          <w:p w14:paraId="73B10DC4" w14:textId="77777777" w:rsidR="007A18CB" w:rsidRPr="005B5DF9" w:rsidRDefault="007A18CB" w:rsidP="009A63E6">
            <w:pPr>
              <w:tabs>
                <w:tab w:val="left" w:pos="565"/>
              </w:tabs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tr-TR"/>
              </w:rPr>
            </w:pPr>
            <w:r w:rsidRPr="005B5DF9">
              <w:rPr>
                <w:rFonts w:eastAsia="Times New Roman" w:cs="Arial"/>
                <w:b/>
                <w:spacing w:val="-6"/>
                <w:lang w:eastAsia="tr-TR"/>
              </w:rPr>
              <w:t xml:space="preserve">            </w:t>
            </w:r>
            <w:proofErr w:type="gramStart"/>
            <w:r w:rsidRPr="005B5DF9">
              <w:rPr>
                <w:rFonts w:eastAsia="Times New Roman" w:cs="Arial"/>
                <w:b/>
                <w:lang w:eastAsia="tr-TR"/>
              </w:rPr>
              <w:t>görüşleri</w:t>
            </w:r>
            <w:proofErr w:type="gramEnd"/>
          </w:p>
        </w:tc>
      </w:tr>
      <w:tr w:rsidR="007A18CB" w:rsidRPr="007A18CB" w14:paraId="5838E404" w14:textId="77777777" w:rsidTr="009A63E6">
        <w:tc>
          <w:tcPr>
            <w:tcW w:w="972" w:type="pct"/>
            <w:vAlign w:val="center"/>
          </w:tcPr>
          <w:p w14:paraId="0145D5FB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N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u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ara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pacing w:val="-5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bölüm</w:t>
            </w:r>
            <w:r w:rsidRPr="007A18CB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ve</w:t>
            </w:r>
            <w:r w:rsidRPr="007A18CB">
              <w:rPr>
                <w:rFonts w:eastAsia="Times New Roman" w:cs="Arial"/>
                <w:color w:val="000000"/>
                <w:spacing w:val="2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alt</w:t>
            </w:r>
            <w:r w:rsidRPr="007A18CB">
              <w:rPr>
                <w:rFonts w:eastAsia="Times New Roman" w:cs="Arial"/>
                <w:color w:val="000000"/>
                <w:spacing w:val="2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bölüm</w:t>
            </w:r>
            <w:r w:rsidRPr="007A18CB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baş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lı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kları</w:t>
            </w:r>
            <w:r w:rsidRPr="007A18CB">
              <w:rPr>
                <w:rFonts w:eastAsia="Times New Roman" w:cs="Arial"/>
                <w:color w:val="000000"/>
                <w:spacing w:val="-5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aras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nda</w:t>
            </w:r>
            <w:r w:rsidRPr="007A18CB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tr-TR"/>
              </w:rPr>
              <w:t xml:space="preserve"> verilen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nu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aras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z</w:t>
            </w:r>
            <w:r w:rsidRPr="007A18CB">
              <w:rPr>
                <w:rFonts w:eastAsia="Times New Roman" w:cs="Arial"/>
                <w:color w:val="000000"/>
                <w:spacing w:val="-6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ara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baş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klar</w:t>
            </w:r>
          </w:p>
        </w:tc>
        <w:tc>
          <w:tcPr>
            <w:tcW w:w="1581" w:type="pct"/>
            <w:vAlign w:val="center"/>
          </w:tcPr>
          <w:p w14:paraId="6F2EAF2F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S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ra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s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ile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düz ve al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t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 xml:space="preserve">ı </w:t>
            </w:r>
            <w:proofErr w:type="gramStart"/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çizili,</w:t>
            </w:r>
            <w:r w:rsidRPr="007A18CB">
              <w:rPr>
                <w:rFonts w:eastAsia="Times New Roman" w:cs="Arial"/>
                <w:color w:val="000000"/>
                <w:spacing w:val="-3"/>
                <w:sz w:val="20"/>
                <w:szCs w:val="20"/>
                <w:lang w:eastAsia="tr-TR"/>
              </w:rPr>
              <w:t xml:space="preserve">  sadece</w:t>
            </w:r>
            <w:proofErr w:type="gramEnd"/>
            <w:r w:rsidRPr="007A18CB">
              <w:rPr>
                <w:rFonts w:eastAsia="Times New Roman" w:cs="Arial"/>
                <w:color w:val="000000"/>
                <w:spacing w:val="-3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it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a</w:t>
            </w:r>
            <w:r w:rsidR="00207099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 xml:space="preserve">lik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veya italik</w:t>
            </w:r>
            <w:r w:rsidRPr="007A18CB">
              <w:rPr>
                <w:rFonts w:eastAsia="Times New Roman" w:cs="Arial"/>
                <w:color w:val="000000"/>
                <w:spacing w:val="-3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ve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al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t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 xml:space="preserve">ı 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ç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i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zili ve 12 punto</w:t>
            </w:r>
          </w:p>
          <w:p w14:paraId="6D039655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(Vurg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u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la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n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ak</w:t>
            </w:r>
            <w:r w:rsidRPr="007A18CB"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istenen keli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eler,</w:t>
            </w:r>
            <w:r w:rsidRPr="007A18CB">
              <w:rPr>
                <w:rFonts w:eastAsia="Times New Roman" w:cs="Arial"/>
                <w:color w:val="000000"/>
                <w:spacing w:val="-8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cü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eler</w:t>
            </w:r>
            <w:r w:rsidRPr="007A18CB">
              <w:rPr>
                <w:rFonts w:eastAsia="Times New Roman" w:cs="Arial"/>
                <w:color w:val="000000"/>
                <w:spacing w:val="-6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ve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y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</w:t>
            </w:r>
            <w:r w:rsidRPr="007A18CB">
              <w:rPr>
                <w:rFonts w:eastAsia="Times New Roman" w:cs="Arial"/>
                <w:color w:val="000000"/>
                <w:spacing w:val="-3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ta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n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alar</w:t>
            </w:r>
            <w:r w:rsidRPr="007A18CB">
              <w:rPr>
                <w:rFonts w:eastAsia="Times New Roman" w:cs="Arial"/>
                <w:color w:val="000000"/>
                <w:spacing w:val="-11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da italik</w:t>
            </w:r>
            <w:r w:rsidRPr="007A18CB">
              <w:rPr>
                <w:rFonts w:eastAsia="Times New Roman" w:cs="Arial"/>
                <w:color w:val="000000"/>
                <w:spacing w:val="-5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olarak</w:t>
            </w:r>
            <w:r w:rsidRPr="007A18CB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verilebilir.</w:t>
            </w:r>
            <w:r w:rsidRPr="007A18CB">
              <w:rPr>
                <w:rFonts w:eastAsia="Times New Roman" w:cs="Arial"/>
                <w:color w:val="000000"/>
                <w:spacing w:val="-8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Bu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ara baş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lı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klar</w:t>
            </w:r>
            <w:r w:rsidRPr="007A18CB">
              <w:rPr>
                <w:rFonts w:eastAsia="Times New Roman" w:cs="Arial"/>
                <w:color w:val="000000"/>
                <w:spacing w:val="-6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kesinlikle</w:t>
            </w:r>
            <w:r w:rsidRPr="007A18CB">
              <w:rPr>
                <w:rFonts w:eastAsia="Times New Roman" w:cs="Arial"/>
                <w:color w:val="000000"/>
                <w:spacing w:val="-9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koyu</w:t>
            </w:r>
            <w:r w:rsidRPr="007A18CB">
              <w:rPr>
                <w:rFonts w:eastAsia="Times New Roman" w:cs="Arial"/>
                <w:color w:val="000000"/>
                <w:spacing w:val="-5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olarak</w:t>
            </w:r>
            <w:r w:rsidRPr="007A18CB">
              <w:rPr>
                <w:rFonts w:eastAsia="Times New Roman" w:cs="Arial"/>
                <w:color w:val="000000"/>
                <w:spacing w:val="-6"/>
                <w:sz w:val="20"/>
                <w:szCs w:val="20"/>
                <w:lang w:eastAsia="tr-TR"/>
              </w:rPr>
              <w:t xml:space="preserve"> 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yaz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ıl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a</w:t>
            </w:r>
            <w:r w:rsidRPr="007A18C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tr-TR"/>
              </w:rPr>
              <w:t>m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a</w:t>
            </w:r>
            <w:r w:rsidRPr="007A18CB">
              <w:rPr>
                <w:rFonts w:eastAsia="Times New Roman" w:cs="Arial"/>
                <w:color w:val="000000"/>
                <w:sz w:val="20"/>
                <w:szCs w:val="20"/>
                <w:lang w:eastAsia="tr-TR"/>
              </w:rPr>
              <w:t>l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</w:t>
            </w:r>
            <w:r w:rsidRPr="007A18CB">
              <w:rPr>
                <w:rFonts w:eastAsia="Times New Roman" w:cs="Arial"/>
                <w:color w:val="000000"/>
                <w:spacing w:val="-1"/>
                <w:sz w:val="20"/>
                <w:szCs w:val="20"/>
                <w:lang w:eastAsia="tr-TR"/>
              </w:rPr>
              <w:t>d</w:t>
            </w:r>
            <w:r w:rsidRPr="007A18CB">
              <w:rPr>
                <w:rFonts w:eastAsia="Times New Roman" w:cs="Arial"/>
                <w:color w:val="000000"/>
                <w:spacing w:val="1"/>
                <w:sz w:val="20"/>
                <w:szCs w:val="20"/>
                <w:lang w:eastAsia="tr-TR"/>
              </w:rPr>
              <w:t>ır.)</w:t>
            </w:r>
          </w:p>
        </w:tc>
        <w:tc>
          <w:tcPr>
            <w:tcW w:w="2447" w:type="pct"/>
            <w:vAlign w:val="center"/>
          </w:tcPr>
          <w:p w14:paraId="3DAB34CA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u w:val="single"/>
                <w:lang w:eastAsia="tr-TR"/>
              </w:rPr>
            </w:pPr>
            <w:r w:rsidRPr="007A18CB">
              <w:rPr>
                <w:rFonts w:eastAsia="Times New Roman" w:cs="Arial"/>
                <w:u w:val="single"/>
                <w:lang w:eastAsia="tr-TR"/>
              </w:rPr>
              <w:t>Üst düzey yönetici</w:t>
            </w:r>
          </w:p>
          <w:p w14:paraId="6C14F13D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i/>
                <w:lang w:eastAsia="tr-TR"/>
              </w:rPr>
            </w:pPr>
            <w:r w:rsidRPr="007A18CB">
              <w:rPr>
                <w:rFonts w:eastAsia="Times New Roman" w:cs="Arial"/>
                <w:i/>
                <w:lang w:eastAsia="tr-TR"/>
              </w:rPr>
              <w:t>Yönetici yardımcısı</w:t>
            </w:r>
          </w:p>
          <w:p w14:paraId="7A77926A" w14:textId="77777777" w:rsidR="007A18CB" w:rsidRPr="007A18CB" w:rsidRDefault="007A18CB" w:rsidP="009A63E6">
            <w:pPr>
              <w:spacing w:after="0" w:line="240" w:lineRule="auto"/>
              <w:rPr>
                <w:rFonts w:eastAsia="Times New Roman" w:cs="Arial"/>
                <w:i/>
                <w:sz w:val="20"/>
                <w:szCs w:val="20"/>
                <w:u w:val="single"/>
                <w:lang w:eastAsia="tr-TR"/>
              </w:rPr>
            </w:pPr>
            <w:r w:rsidRPr="007A18CB">
              <w:rPr>
                <w:rFonts w:eastAsia="Times New Roman" w:cs="Arial"/>
                <w:i/>
                <w:u w:val="single"/>
                <w:lang w:eastAsia="tr-TR"/>
              </w:rPr>
              <w:t>Hizmetli</w:t>
            </w:r>
          </w:p>
        </w:tc>
      </w:tr>
    </w:tbl>
    <w:p w14:paraId="199062DE" w14:textId="77777777" w:rsidR="007A18CB" w:rsidRPr="00387375" w:rsidRDefault="007A18CB" w:rsidP="00207099">
      <w:pPr>
        <w:widowControl w:val="0"/>
        <w:autoSpaceDE w:val="0"/>
        <w:autoSpaceDN w:val="0"/>
        <w:adjustRightInd w:val="0"/>
        <w:spacing w:after="240"/>
        <w:rPr>
          <w:rFonts w:eastAsia="Times New Roman" w:cs="Arial"/>
          <w:color w:val="000000"/>
          <w:spacing w:val="1"/>
          <w:lang w:eastAsia="tr-TR"/>
        </w:rPr>
      </w:pPr>
    </w:p>
    <w:p w14:paraId="532DAA53" w14:textId="77777777" w:rsidR="00C23A44" w:rsidRPr="00D30AA8" w:rsidRDefault="00DA12A9" w:rsidP="00D30AA8">
      <w:pPr>
        <w:pStyle w:val="Balk3"/>
      </w:pPr>
      <w:bookmarkStart w:id="56" w:name="_Toc381717570"/>
      <w:bookmarkStart w:id="57" w:name="_Toc9609966"/>
      <w:bookmarkStart w:id="58" w:name="_Toc216440140"/>
      <w:r w:rsidRPr="00D30AA8">
        <w:lastRenderedPageBreak/>
        <w:t>3.</w:t>
      </w:r>
      <w:r w:rsidR="009553D7">
        <w:t>6</w:t>
      </w:r>
      <w:r w:rsidR="00C23A44" w:rsidRPr="00D30AA8">
        <w:t xml:space="preserve">.1. </w:t>
      </w:r>
      <w:bookmarkEnd w:id="56"/>
      <w:r w:rsidR="00B54EF1">
        <w:t>Başlık 3</w:t>
      </w:r>
      <w:bookmarkEnd w:id="57"/>
      <w:bookmarkEnd w:id="58"/>
      <w:r w:rsidR="00C23A44" w:rsidRPr="00D30AA8">
        <w:t xml:space="preserve"> </w:t>
      </w:r>
    </w:p>
    <w:p w14:paraId="19EC1D87" w14:textId="77777777" w:rsidR="00C23A44" w:rsidRPr="00C23A44" w:rsidRDefault="00C23A44" w:rsidP="00B138D5">
      <w:pPr>
        <w:widowControl w:val="0"/>
        <w:tabs>
          <w:tab w:val="left" w:pos="2069"/>
        </w:tabs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</w:p>
    <w:p w14:paraId="123582B0" w14:textId="77777777" w:rsidR="00C23A44" w:rsidRPr="00B138D5" w:rsidRDefault="00C23A44" w:rsidP="003D1CAF">
      <w:pPr>
        <w:spacing w:after="0"/>
        <w:rPr>
          <w:rFonts w:eastAsia="Times New Roman" w:cs="Arial"/>
          <w:color w:val="000000"/>
          <w:lang w:eastAsia="tr-TR"/>
        </w:rPr>
      </w:pPr>
      <w:r w:rsidRPr="00C23A44">
        <w:rPr>
          <w:rFonts w:eastAsia="Times New Roman" w:cs="Arial"/>
          <w:lang w:eastAsia="tr-TR"/>
        </w:rPr>
        <w:t xml:space="preserve">Numara ile kaynak göstermede köşeli parantez kullanılır. </w:t>
      </w:r>
      <w:r w:rsidRPr="00C23A44">
        <w:rPr>
          <w:rFonts w:eastAsia="Times New Roman" w:cs="Arial"/>
          <w:color w:val="000000"/>
          <w:lang w:eastAsia="tr-TR"/>
        </w:rPr>
        <w:t>Kaynak</w:t>
      </w:r>
      <w:r w:rsidRPr="00C23A44">
        <w:rPr>
          <w:rFonts w:eastAsia="Times New Roman" w:cs="Arial"/>
          <w:color w:val="000000"/>
          <w:spacing w:val="-7"/>
          <w:lang w:eastAsia="tr-TR"/>
        </w:rPr>
        <w:t xml:space="preserve"> </w:t>
      </w:r>
      <w:r w:rsidRPr="00C23A44">
        <w:rPr>
          <w:rFonts w:eastAsia="Times New Roman" w:cs="Arial"/>
          <w:color w:val="000000"/>
          <w:lang w:eastAsia="tr-TR"/>
        </w:rPr>
        <w:t>nu</w:t>
      </w:r>
      <w:r w:rsidRPr="00C23A44">
        <w:rPr>
          <w:rFonts w:eastAsia="Times New Roman" w:cs="Arial"/>
          <w:color w:val="000000"/>
          <w:spacing w:val="-2"/>
          <w:lang w:eastAsia="tr-TR"/>
        </w:rPr>
        <w:t>m</w:t>
      </w:r>
      <w:r w:rsidRPr="00C23A44">
        <w:rPr>
          <w:rFonts w:eastAsia="Times New Roman" w:cs="Arial"/>
          <w:color w:val="000000"/>
          <w:lang w:eastAsia="tr-TR"/>
        </w:rPr>
        <w:t>arası</w:t>
      </w:r>
      <w:r w:rsidRPr="00C23A44">
        <w:rPr>
          <w:rFonts w:eastAsia="Times New Roman" w:cs="Arial"/>
          <w:color w:val="000000"/>
          <w:spacing w:val="-10"/>
          <w:lang w:eastAsia="tr-TR"/>
        </w:rPr>
        <w:t xml:space="preserve"> </w:t>
      </w:r>
      <w:r w:rsidRPr="00C23A44">
        <w:rPr>
          <w:rFonts w:eastAsia="Times New Roman" w:cs="Arial"/>
          <w:color w:val="000000"/>
          <w:lang w:eastAsia="tr-TR"/>
        </w:rPr>
        <w:t>do</w:t>
      </w:r>
      <w:r w:rsidRPr="00C23A44">
        <w:rPr>
          <w:rFonts w:eastAsia="Times New Roman" w:cs="Arial"/>
          <w:color w:val="000000"/>
          <w:spacing w:val="-1"/>
          <w:lang w:eastAsia="tr-TR"/>
        </w:rPr>
        <w:t>ğ</w:t>
      </w:r>
      <w:r w:rsidRPr="00C23A44">
        <w:rPr>
          <w:rFonts w:eastAsia="Times New Roman" w:cs="Arial"/>
          <w:color w:val="000000"/>
          <w:lang w:eastAsia="tr-TR"/>
        </w:rPr>
        <w:t>rudan</w:t>
      </w:r>
      <w:r w:rsidRPr="00C23A44">
        <w:rPr>
          <w:rFonts w:eastAsia="Times New Roman" w:cs="Arial"/>
          <w:color w:val="000000"/>
          <w:spacing w:val="-9"/>
          <w:lang w:eastAsia="tr-TR"/>
        </w:rPr>
        <w:t xml:space="preserve"> </w:t>
      </w:r>
      <w:r w:rsidRPr="00C23A44">
        <w:rPr>
          <w:rFonts w:eastAsia="Times New Roman" w:cs="Arial"/>
          <w:color w:val="000000"/>
          <w:lang w:eastAsia="tr-TR"/>
        </w:rPr>
        <w:t>verilir.</w:t>
      </w:r>
      <w:r w:rsidR="00DA12A9">
        <w:rPr>
          <w:rFonts w:eastAsia="Times New Roman" w:cs="Arial"/>
          <w:color w:val="000000"/>
          <w:lang w:eastAsia="tr-TR"/>
        </w:rPr>
        <w:t xml:space="preserve"> </w:t>
      </w:r>
    </w:p>
    <w:p w14:paraId="29E347B8" w14:textId="77777777" w:rsidR="00C23A44" w:rsidRPr="00C23A44" w:rsidRDefault="00C23A44" w:rsidP="00B138D5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sz w:val="20"/>
          <w:szCs w:val="20"/>
          <w:lang w:eastAsia="tr-TR"/>
        </w:rPr>
      </w:pPr>
    </w:p>
    <w:p w14:paraId="0F433703" w14:textId="77777777" w:rsidR="00C23A44" w:rsidRDefault="00DA12A9" w:rsidP="00D30AA8">
      <w:pPr>
        <w:pStyle w:val="Balk3"/>
      </w:pPr>
      <w:bookmarkStart w:id="59" w:name="_Toc370227216"/>
      <w:bookmarkStart w:id="60" w:name="_Toc381717572"/>
      <w:bookmarkStart w:id="61" w:name="_Toc9609967"/>
      <w:bookmarkStart w:id="62" w:name="_Toc216440141"/>
      <w:r>
        <w:t>3.</w:t>
      </w:r>
      <w:r w:rsidR="009553D7">
        <w:t>6</w:t>
      </w:r>
      <w:r>
        <w:t>.</w:t>
      </w:r>
      <w:r w:rsidR="002663A5">
        <w:t>2</w:t>
      </w:r>
      <w:r w:rsidR="00C23A44" w:rsidRPr="00C23A44">
        <w:t xml:space="preserve">. </w:t>
      </w:r>
      <w:bookmarkEnd w:id="59"/>
      <w:bookmarkEnd w:id="60"/>
      <w:r w:rsidR="00FE5FC6">
        <w:t>Başlık 3</w:t>
      </w:r>
      <w:bookmarkEnd w:id="61"/>
      <w:bookmarkEnd w:id="62"/>
    </w:p>
    <w:p w14:paraId="20A2276A" w14:textId="77777777" w:rsidR="002663A5" w:rsidRPr="002663A5" w:rsidRDefault="002663A5" w:rsidP="002663A5">
      <w:pPr>
        <w:rPr>
          <w:lang w:eastAsia="tr-TR"/>
        </w:rPr>
      </w:pPr>
    </w:p>
    <w:p w14:paraId="07CEBF44" w14:textId="77777777" w:rsidR="00C23A44" w:rsidRPr="00C23A44" w:rsidRDefault="00C23A44" w:rsidP="00001C0E">
      <w:pPr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C23A44">
        <w:rPr>
          <w:rFonts w:eastAsia="Times New Roman" w:cs="Arial"/>
          <w:lang w:eastAsia="tr-TR"/>
        </w:rPr>
        <w:t xml:space="preserve">Doğrudan aktarmalarda alıntı, ana düşünce, biçim ve içerik yönünden değiştirilmeden tezde yer alır. 40 kelimeden daha kısa olan alıntılar tırnak işaretleri içinde ve normal satır aralıklarıyla yazılır. </w:t>
      </w:r>
    </w:p>
    <w:p w14:paraId="218C3832" w14:textId="77777777" w:rsidR="00DA12A9" w:rsidRDefault="00DA12A9" w:rsidP="00001C0E">
      <w:pPr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</w:p>
    <w:p w14:paraId="1B549B40" w14:textId="77777777" w:rsidR="005F6EC4" w:rsidRDefault="005F6EC4" w:rsidP="00D30AA8">
      <w:pPr>
        <w:pStyle w:val="Balk2"/>
      </w:pPr>
      <w:bookmarkStart w:id="63" w:name="_Toc370227220"/>
      <w:bookmarkStart w:id="64" w:name="_Toc381717575"/>
      <w:bookmarkStart w:id="65" w:name="_Toc9609968"/>
      <w:bookmarkStart w:id="66" w:name="_Toc216440142"/>
      <w:r>
        <w:t>3.</w:t>
      </w:r>
      <w:r w:rsidR="00C46E77">
        <w:t>7</w:t>
      </w:r>
      <w:r w:rsidRPr="005F6EC4">
        <w:t xml:space="preserve">. </w:t>
      </w:r>
      <w:bookmarkEnd w:id="63"/>
      <w:bookmarkEnd w:id="64"/>
      <w:r w:rsidR="00FE5FC6">
        <w:t>Başlık 2</w:t>
      </w:r>
      <w:bookmarkEnd w:id="65"/>
      <w:bookmarkEnd w:id="66"/>
    </w:p>
    <w:p w14:paraId="17D4ABDC" w14:textId="77777777" w:rsidR="003D1CAF" w:rsidRDefault="003D1CAF" w:rsidP="00001C0E">
      <w:pPr>
        <w:widowControl w:val="0"/>
        <w:autoSpaceDE w:val="0"/>
        <w:autoSpaceDN w:val="0"/>
        <w:adjustRightInd w:val="0"/>
        <w:spacing w:after="0"/>
      </w:pPr>
    </w:p>
    <w:p w14:paraId="54D1E6F2" w14:textId="24C99EF5" w:rsidR="00743BC6" w:rsidRDefault="005F6EC4" w:rsidP="00001C0E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  <w:r w:rsidRPr="005F6EC4">
        <w:rPr>
          <w:rFonts w:eastAsia="Times New Roman" w:cs="Arial"/>
          <w:lang w:eastAsia="tr-TR"/>
        </w:rPr>
        <w:t>Tez</w:t>
      </w:r>
      <w:r w:rsidRPr="005F6EC4">
        <w:rPr>
          <w:rFonts w:eastAsia="Times New Roman" w:cs="Arial"/>
          <w:spacing w:val="9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iç</w:t>
      </w:r>
      <w:r w:rsidRPr="005F6EC4">
        <w:rPr>
          <w:rFonts w:eastAsia="Times New Roman" w:cs="Arial"/>
          <w:spacing w:val="-1"/>
          <w:lang w:eastAsia="tr-TR"/>
        </w:rPr>
        <w:t>e</w:t>
      </w:r>
      <w:r w:rsidRPr="005F6EC4">
        <w:rPr>
          <w:rFonts w:eastAsia="Times New Roman" w:cs="Arial"/>
          <w:spacing w:val="1"/>
          <w:lang w:eastAsia="tr-TR"/>
        </w:rPr>
        <w:t>r</w:t>
      </w:r>
      <w:r w:rsidRPr="005F6EC4">
        <w:rPr>
          <w:rFonts w:eastAsia="Times New Roman" w:cs="Arial"/>
          <w:lang w:eastAsia="tr-TR"/>
        </w:rPr>
        <w:t>i</w:t>
      </w:r>
      <w:r w:rsidRPr="005F6EC4">
        <w:rPr>
          <w:rFonts w:eastAsia="Times New Roman" w:cs="Arial"/>
          <w:spacing w:val="-1"/>
          <w:lang w:eastAsia="tr-TR"/>
        </w:rPr>
        <w:t>s</w:t>
      </w:r>
      <w:r w:rsidRPr="005F6EC4">
        <w:rPr>
          <w:rFonts w:eastAsia="Times New Roman" w:cs="Arial"/>
          <w:lang w:eastAsia="tr-TR"/>
        </w:rPr>
        <w:t>i</w:t>
      </w:r>
      <w:r w:rsidRPr="005F6EC4">
        <w:rPr>
          <w:rFonts w:eastAsia="Times New Roman" w:cs="Arial"/>
          <w:spacing w:val="-1"/>
          <w:lang w:eastAsia="tr-TR"/>
        </w:rPr>
        <w:t>n</w:t>
      </w:r>
      <w:r w:rsidRPr="005F6EC4">
        <w:rPr>
          <w:rFonts w:eastAsia="Times New Roman" w:cs="Arial"/>
          <w:lang w:eastAsia="tr-TR"/>
        </w:rPr>
        <w:t>de</w:t>
      </w:r>
      <w:r w:rsidRPr="005F6EC4">
        <w:rPr>
          <w:rFonts w:eastAsia="Times New Roman" w:cs="Arial"/>
          <w:spacing w:val="4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kulla</w:t>
      </w:r>
      <w:r w:rsidRPr="005F6EC4">
        <w:rPr>
          <w:rFonts w:eastAsia="Times New Roman" w:cs="Arial"/>
          <w:spacing w:val="-2"/>
          <w:lang w:eastAsia="tr-TR"/>
        </w:rPr>
        <w:t>n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lang w:eastAsia="tr-TR"/>
        </w:rPr>
        <w:t>lacak</w:t>
      </w:r>
      <w:r w:rsidRPr="005F6EC4">
        <w:rPr>
          <w:rFonts w:eastAsia="Times New Roman" w:cs="Arial"/>
          <w:spacing w:val="1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çizelge</w:t>
      </w:r>
      <w:r w:rsidRPr="005F6EC4">
        <w:rPr>
          <w:rFonts w:eastAsia="Times New Roman" w:cs="Arial"/>
          <w:spacing w:val="6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ve</w:t>
      </w:r>
      <w:r w:rsidRPr="005F6EC4">
        <w:rPr>
          <w:rFonts w:eastAsia="Times New Roman" w:cs="Arial"/>
          <w:spacing w:val="11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tabl</w:t>
      </w:r>
      <w:r w:rsidRPr="005F6EC4">
        <w:rPr>
          <w:rFonts w:eastAsia="Times New Roman" w:cs="Arial"/>
          <w:spacing w:val="-1"/>
          <w:lang w:eastAsia="tr-TR"/>
        </w:rPr>
        <w:t>o</w:t>
      </w:r>
      <w:r w:rsidRPr="005F6EC4">
        <w:rPr>
          <w:rFonts w:eastAsia="Times New Roman" w:cs="Arial"/>
          <w:spacing w:val="1"/>
          <w:lang w:eastAsia="tr-TR"/>
        </w:rPr>
        <w:t>l</w:t>
      </w:r>
      <w:r w:rsidRPr="005F6EC4">
        <w:rPr>
          <w:rFonts w:eastAsia="Times New Roman" w:cs="Arial"/>
          <w:lang w:eastAsia="tr-TR"/>
        </w:rPr>
        <w:t>ar</w:t>
      </w:r>
      <w:r w:rsidRPr="005F6EC4">
        <w:rPr>
          <w:rFonts w:eastAsia="Times New Roman" w:cs="Arial"/>
          <w:spacing w:val="6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“Çizelge”,</w:t>
      </w:r>
      <w:r w:rsidRPr="005F6EC4">
        <w:rPr>
          <w:rFonts w:eastAsia="Times New Roman" w:cs="Arial"/>
          <w:spacing w:val="1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 xml:space="preserve">fotoğraflar, SEM gibi 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spacing w:val="1"/>
          <w:lang w:eastAsia="tr-TR"/>
        </w:rPr>
        <w:t>i</w:t>
      </w:r>
      <w:r w:rsidRPr="005F6EC4">
        <w:rPr>
          <w:rFonts w:eastAsia="Times New Roman" w:cs="Arial"/>
          <w:lang w:eastAsia="tr-TR"/>
        </w:rPr>
        <w:t>kroskop görüntüleri, görüntülü</w:t>
      </w:r>
      <w:r w:rsidRPr="005F6EC4">
        <w:rPr>
          <w:rFonts w:eastAsia="Times New Roman" w:cs="Arial"/>
          <w:spacing w:val="2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bilgisayar</w:t>
      </w:r>
      <w:r w:rsidRPr="005F6EC4">
        <w:rPr>
          <w:rFonts w:eastAsia="Times New Roman" w:cs="Arial"/>
          <w:spacing w:val="2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ç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spacing w:val="-1"/>
          <w:lang w:eastAsia="tr-TR"/>
        </w:rPr>
        <w:t>k</w:t>
      </w:r>
      <w:r w:rsidRPr="005F6EC4">
        <w:rPr>
          <w:rFonts w:eastAsia="Times New Roman" w:cs="Arial"/>
          <w:spacing w:val="1"/>
          <w:lang w:eastAsia="tr-TR"/>
        </w:rPr>
        <w:t>t</w:t>
      </w:r>
      <w:r w:rsidRPr="005F6EC4">
        <w:rPr>
          <w:rFonts w:eastAsia="Times New Roman" w:cs="Arial"/>
          <w:spacing w:val="-1"/>
          <w:lang w:eastAsia="tr-TR"/>
        </w:rPr>
        <w:t>ı</w:t>
      </w:r>
      <w:r w:rsidRPr="005F6EC4">
        <w:rPr>
          <w:rFonts w:eastAsia="Times New Roman" w:cs="Arial"/>
          <w:lang w:eastAsia="tr-TR"/>
        </w:rPr>
        <w:t>la</w:t>
      </w:r>
      <w:r w:rsidRPr="005F6EC4">
        <w:rPr>
          <w:rFonts w:eastAsia="Times New Roman" w:cs="Arial"/>
          <w:spacing w:val="-1"/>
          <w:lang w:eastAsia="tr-TR"/>
        </w:rPr>
        <w:t>r</w:t>
      </w:r>
      <w:r w:rsidRPr="005F6EC4">
        <w:rPr>
          <w:rFonts w:eastAsia="Times New Roman" w:cs="Arial"/>
          <w:lang w:eastAsia="tr-TR"/>
        </w:rPr>
        <w:t>ı</w:t>
      </w:r>
      <w:r w:rsidRPr="005F6EC4">
        <w:rPr>
          <w:rFonts w:eastAsia="Times New Roman" w:cs="Arial"/>
          <w:spacing w:val="4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vb.</w:t>
      </w:r>
      <w:r w:rsidRPr="005F6EC4">
        <w:rPr>
          <w:rFonts w:eastAsia="Times New Roman" w:cs="Arial"/>
          <w:spacing w:val="7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“Resi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lang w:eastAsia="tr-TR"/>
        </w:rPr>
        <w:t>”,</w:t>
      </w:r>
      <w:r w:rsidRPr="005F6EC4">
        <w:rPr>
          <w:rFonts w:eastAsia="Times New Roman" w:cs="Arial"/>
          <w:spacing w:val="2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haritalar</w:t>
      </w:r>
      <w:r w:rsidRPr="005F6EC4">
        <w:rPr>
          <w:rFonts w:eastAsia="Times New Roman" w:cs="Arial"/>
          <w:spacing w:val="3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“Harita” ve</w:t>
      </w:r>
      <w:r w:rsidRPr="005F6EC4">
        <w:rPr>
          <w:rFonts w:eastAsia="Times New Roman" w:cs="Arial"/>
          <w:spacing w:val="40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bunla</w:t>
      </w:r>
      <w:r w:rsidRPr="005F6EC4">
        <w:rPr>
          <w:rFonts w:eastAsia="Times New Roman" w:cs="Arial"/>
          <w:spacing w:val="-1"/>
          <w:lang w:eastAsia="tr-TR"/>
        </w:rPr>
        <w:t>r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lang w:eastAsia="tr-TR"/>
        </w:rPr>
        <w:t>n</w:t>
      </w:r>
      <w:r w:rsidRPr="005F6EC4">
        <w:rPr>
          <w:rFonts w:eastAsia="Times New Roman" w:cs="Arial"/>
          <w:spacing w:val="33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d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lang w:eastAsia="tr-TR"/>
        </w:rPr>
        <w:t>ş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lang w:eastAsia="tr-TR"/>
        </w:rPr>
        <w:t>nda</w:t>
      </w:r>
      <w:r w:rsidRPr="005F6EC4">
        <w:rPr>
          <w:rFonts w:eastAsia="Times New Roman" w:cs="Arial"/>
          <w:spacing w:val="35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kalan</w:t>
      </w:r>
      <w:r w:rsidRPr="005F6EC4">
        <w:rPr>
          <w:rFonts w:eastAsia="Times New Roman" w:cs="Arial"/>
          <w:spacing w:val="37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grafik,</w:t>
      </w:r>
      <w:r w:rsidRPr="005F6EC4">
        <w:rPr>
          <w:rFonts w:eastAsia="Times New Roman" w:cs="Arial"/>
          <w:spacing w:val="36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histogra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lang w:eastAsia="tr-TR"/>
        </w:rPr>
        <w:t>,</w:t>
      </w:r>
      <w:r w:rsidRPr="005F6EC4">
        <w:rPr>
          <w:rFonts w:eastAsia="Times New Roman" w:cs="Arial"/>
          <w:spacing w:val="32"/>
          <w:lang w:eastAsia="tr-TR"/>
        </w:rPr>
        <w:t xml:space="preserve"> </w:t>
      </w:r>
      <w:r w:rsidRPr="005F6EC4">
        <w:rPr>
          <w:rFonts w:eastAsia="Times New Roman" w:cs="Arial"/>
          <w:spacing w:val="2"/>
          <w:lang w:eastAsia="tr-TR"/>
        </w:rPr>
        <w:t>a</w:t>
      </w:r>
      <w:r w:rsidRPr="005F6EC4">
        <w:rPr>
          <w:rFonts w:eastAsia="Times New Roman" w:cs="Arial"/>
          <w:lang w:eastAsia="tr-TR"/>
        </w:rPr>
        <w:t>k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lang w:eastAsia="tr-TR"/>
        </w:rPr>
        <w:t>ş</w:t>
      </w:r>
      <w:r w:rsidRPr="005F6EC4">
        <w:rPr>
          <w:rFonts w:eastAsia="Times New Roman" w:cs="Arial"/>
          <w:spacing w:val="38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şe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lang w:eastAsia="tr-TR"/>
        </w:rPr>
        <w:t>as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lang w:eastAsia="tr-TR"/>
        </w:rPr>
        <w:t>,</w:t>
      </w:r>
      <w:r w:rsidRPr="005F6EC4">
        <w:rPr>
          <w:rFonts w:eastAsia="Times New Roman" w:cs="Arial"/>
          <w:spacing w:val="35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organizasyon</w:t>
      </w:r>
      <w:r w:rsidRPr="005F6EC4">
        <w:rPr>
          <w:rFonts w:eastAsia="Times New Roman" w:cs="Arial"/>
          <w:spacing w:val="29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şe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lang w:eastAsia="tr-TR"/>
        </w:rPr>
        <w:t>ası</w:t>
      </w:r>
      <w:r w:rsidRPr="005F6EC4">
        <w:rPr>
          <w:rFonts w:eastAsia="Times New Roman" w:cs="Arial"/>
          <w:spacing w:val="36"/>
          <w:lang w:eastAsia="tr-TR"/>
        </w:rPr>
        <w:t xml:space="preserve"> </w:t>
      </w:r>
      <w:r w:rsidRPr="005F6EC4">
        <w:rPr>
          <w:rFonts w:eastAsia="Times New Roman" w:cs="Arial"/>
          <w:spacing w:val="1"/>
          <w:lang w:eastAsia="tr-TR"/>
        </w:rPr>
        <w:t xml:space="preserve">vb. </w:t>
      </w:r>
      <w:r w:rsidRPr="005F6EC4">
        <w:rPr>
          <w:rFonts w:eastAsia="Times New Roman" w:cs="Arial"/>
          <w:lang w:eastAsia="tr-TR"/>
        </w:rPr>
        <w:t>“Şekil”</w:t>
      </w:r>
      <w:r w:rsidRPr="005F6EC4">
        <w:rPr>
          <w:rFonts w:eastAsia="Times New Roman" w:cs="Arial"/>
          <w:spacing w:val="5"/>
          <w:lang w:eastAsia="tr-TR"/>
        </w:rPr>
        <w:t xml:space="preserve"> </w:t>
      </w:r>
      <w:r w:rsidRPr="005F6EC4">
        <w:rPr>
          <w:rFonts w:eastAsia="Times New Roman" w:cs="Arial"/>
          <w:spacing w:val="-1"/>
          <w:lang w:eastAsia="tr-TR"/>
        </w:rPr>
        <w:t>o</w:t>
      </w:r>
      <w:r w:rsidRPr="005F6EC4">
        <w:rPr>
          <w:rFonts w:eastAsia="Times New Roman" w:cs="Arial"/>
          <w:spacing w:val="1"/>
          <w:lang w:eastAsia="tr-TR"/>
        </w:rPr>
        <w:t>l</w:t>
      </w:r>
      <w:r w:rsidRPr="005F6EC4">
        <w:rPr>
          <w:rFonts w:eastAsia="Times New Roman" w:cs="Arial"/>
          <w:lang w:eastAsia="tr-TR"/>
        </w:rPr>
        <w:t>arak</w:t>
      </w:r>
      <w:r w:rsidRPr="005F6EC4">
        <w:rPr>
          <w:rFonts w:eastAsia="Times New Roman" w:cs="Arial"/>
          <w:spacing w:val="6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tan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spacing w:val="1"/>
          <w:lang w:eastAsia="tr-TR"/>
        </w:rPr>
        <w:t>l</w:t>
      </w:r>
      <w:r w:rsidRPr="005F6EC4">
        <w:rPr>
          <w:rFonts w:eastAsia="Times New Roman" w:cs="Arial"/>
          <w:lang w:eastAsia="tr-TR"/>
        </w:rPr>
        <w:t>an</w:t>
      </w:r>
      <w:r w:rsidRPr="005F6EC4">
        <w:rPr>
          <w:rFonts w:eastAsia="Times New Roman" w:cs="Arial"/>
          <w:spacing w:val="-1"/>
          <w:lang w:eastAsia="tr-TR"/>
        </w:rPr>
        <w:t>ı</w:t>
      </w:r>
      <w:r w:rsidRPr="005F6EC4">
        <w:rPr>
          <w:rFonts w:eastAsia="Times New Roman" w:cs="Arial"/>
          <w:lang w:eastAsia="tr-TR"/>
        </w:rPr>
        <w:t>r.</w:t>
      </w:r>
      <w:r w:rsidRPr="005F6EC4">
        <w:rPr>
          <w:rFonts w:eastAsia="Times New Roman" w:cs="Arial"/>
          <w:spacing w:val="1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Tez</w:t>
      </w:r>
      <w:r w:rsidRPr="005F6EC4">
        <w:rPr>
          <w:rFonts w:eastAsia="Times New Roman" w:cs="Arial"/>
          <w:spacing w:val="8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içerisinde</w:t>
      </w:r>
      <w:r w:rsidRPr="005F6EC4">
        <w:rPr>
          <w:rFonts w:eastAsia="Times New Roman" w:cs="Arial"/>
          <w:spacing w:val="2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kullan</w:t>
      </w:r>
      <w:r w:rsidRPr="005F6EC4">
        <w:rPr>
          <w:rFonts w:eastAsia="Times New Roman" w:cs="Arial"/>
          <w:spacing w:val="-1"/>
          <w:lang w:eastAsia="tr-TR"/>
        </w:rPr>
        <w:t>ı</w:t>
      </w:r>
      <w:r w:rsidRPr="005F6EC4">
        <w:rPr>
          <w:rFonts w:eastAsia="Times New Roman" w:cs="Arial"/>
          <w:lang w:eastAsia="tr-TR"/>
        </w:rPr>
        <w:t>lacak for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lang w:eastAsia="tr-TR"/>
        </w:rPr>
        <w:t>üller</w:t>
      </w:r>
      <w:r w:rsidRPr="005F6EC4">
        <w:rPr>
          <w:rFonts w:eastAsia="Times New Roman" w:cs="Arial"/>
          <w:spacing w:val="3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ise</w:t>
      </w:r>
      <w:r w:rsidRPr="005F6EC4">
        <w:rPr>
          <w:rFonts w:eastAsia="Times New Roman" w:cs="Arial"/>
          <w:spacing w:val="9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“</w:t>
      </w:r>
      <w:r w:rsidRPr="005F6EC4">
        <w:rPr>
          <w:rFonts w:eastAsia="Times New Roman" w:cs="Arial"/>
          <w:spacing w:val="-1"/>
          <w:lang w:eastAsia="tr-TR"/>
        </w:rPr>
        <w:t>Eş</w:t>
      </w:r>
      <w:r w:rsidRPr="005F6EC4">
        <w:rPr>
          <w:rFonts w:eastAsia="Times New Roman" w:cs="Arial"/>
          <w:lang w:eastAsia="tr-TR"/>
        </w:rPr>
        <w:t>itli</w:t>
      </w:r>
      <w:r w:rsidRPr="005F6EC4">
        <w:rPr>
          <w:rFonts w:eastAsia="Times New Roman" w:cs="Arial"/>
          <w:spacing w:val="-1"/>
          <w:lang w:eastAsia="tr-TR"/>
        </w:rPr>
        <w:t>k</w:t>
      </w:r>
      <w:r w:rsidRPr="005F6EC4">
        <w:rPr>
          <w:rFonts w:eastAsia="Times New Roman" w:cs="Arial"/>
          <w:lang w:eastAsia="tr-TR"/>
        </w:rPr>
        <w:t>”</w:t>
      </w:r>
      <w:r w:rsidRPr="005F6EC4">
        <w:rPr>
          <w:rFonts w:eastAsia="Times New Roman" w:cs="Arial"/>
          <w:spacing w:val="3"/>
          <w:lang w:eastAsia="tr-TR"/>
        </w:rPr>
        <w:t xml:space="preserve"> </w:t>
      </w:r>
      <w:r w:rsidRPr="005F6EC4">
        <w:rPr>
          <w:rFonts w:eastAsia="Times New Roman" w:cs="Arial"/>
          <w:lang w:eastAsia="tr-TR"/>
        </w:rPr>
        <w:t>ola</w:t>
      </w:r>
      <w:r w:rsidRPr="005F6EC4">
        <w:rPr>
          <w:rFonts w:eastAsia="Times New Roman" w:cs="Arial"/>
          <w:spacing w:val="-1"/>
          <w:lang w:eastAsia="tr-TR"/>
        </w:rPr>
        <w:t>r</w:t>
      </w:r>
      <w:r w:rsidRPr="005F6EC4">
        <w:rPr>
          <w:rFonts w:eastAsia="Times New Roman" w:cs="Arial"/>
          <w:lang w:eastAsia="tr-TR"/>
        </w:rPr>
        <w:t>ak tan</w:t>
      </w:r>
      <w:r w:rsidRPr="005F6EC4">
        <w:rPr>
          <w:rFonts w:eastAsia="Times New Roman" w:cs="Arial"/>
          <w:spacing w:val="1"/>
          <w:lang w:eastAsia="tr-TR"/>
        </w:rPr>
        <w:t>ı</w:t>
      </w:r>
      <w:r w:rsidRPr="005F6EC4">
        <w:rPr>
          <w:rFonts w:eastAsia="Times New Roman" w:cs="Arial"/>
          <w:spacing w:val="-2"/>
          <w:lang w:eastAsia="tr-TR"/>
        </w:rPr>
        <w:t>m</w:t>
      </w:r>
      <w:r w:rsidRPr="005F6EC4">
        <w:rPr>
          <w:rFonts w:eastAsia="Times New Roman" w:cs="Arial"/>
          <w:spacing w:val="1"/>
          <w:lang w:eastAsia="tr-TR"/>
        </w:rPr>
        <w:t>l</w:t>
      </w:r>
      <w:r w:rsidRPr="005F6EC4">
        <w:rPr>
          <w:rFonts w:eastAsia="Times New Roman" w:cs="Arial"/>
          <w:lang w:eastAsia="tr-TR"/>
        </w:rPr>
        <w:t>an</w:t>
      </w:r>
      <w:r w:rsidRPr="005F6EC4">
        <w:rPr>
          <w:rFonts w:eastAsia="Times New Roman" w:cs="Arial"/>
          <w:spacing w:val="1"/>
          <w:lang w:eastAsia="tr-TR"/>
        </w:rPr>
        <w:t>ır.</w:t>
      </w:r>
      <w:bookmarkStart w:id="67" w:name="_Toc370227221"/>
      <w:bookmarkStart w:id="68" w:name="_Toc381717576"/>
    </w:p>
    <w:p w14:paraId="65E3D233" w14:textId="3FF087F1" w:rsidR="00574D14" w:rsidRDefault="00574D14" w:rsidP="00001C0E">
      <w:pPr>
        <w:widowControl w:val="0"/>
        <w:autoSpaceDE w:val="0"/>
        <w:autoSpaceDN w:val="0"/>
        <w:adjustRightInd w:val="0"/>
        <w:spacing w:after="0"/>
      </w:pPr>
      <w:r>
        <w:t>Resim yazısı yazıldıktan sonra satır seçme işlemi yapılır sonra Stillerde Resim Yazısı stiline tıklanarak işaretleme yapılır. Aksi takdirde resimler sayfanız oluşmayacaktır.</w:t>
      </w:r>
    </w:p>
    <w:bookmarkEnd w:id="67"/>
    <w:bookmarkEnd w:id="68"/>
    <w:p w14:paraId="1395AB75" w14:textId="77777777" w:rsidR="005F6EC4" w:rsidRPr="005F6EC4" w:rsidRDefault="005F6EC4" w:rsidP="00D45B5C">
      <w:pPr>
        <w:widowControl w:val="0"/>
        <w:autoSpaceDE w:val="0"/>
        <w:autoSpaceDN w:val="0"/>
        <w:adjustRightInd w:val="0"/>
        <w:spacing w:after="0"/>
        <w:ind w:firstLine="60"/>
        <w:rPr>
          <w:rFonts w:eastAsia="Times New Roman" w:cs="Arial"/>
          <w:sz w:val="18"/>
          <w:lang w:eastAsia="tr-TR"/>
        </w:rPr>
      </w:pPr>
    </w:p>
    <w:p w14:paraId="6FDF5D4D" w14:textId="77777777" w:rsidR="00743BC6" w:rsidRDefault="006E22CB" w:rsidP="00743BC6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  <w:bookmarkStart w:id="69" w:name="_Toc370227223"/>
      <w:bookmarkStart w:id="70" w:name="_Toc381717578"/>
      <w:r>
        <w:rPr>
          <w:rFonts w:eastAsia="Times New Roman" w:cs="Arial"/>
          <w:noProof/>
          <w:spacing w:val="1"/>
          <w:lang w:eastAsia="tr-TR"/>
        </w:rPr>
        <w:drawing>
          <wp:inline distT="0" distB="0" distL="0" distR="0" wp14:anchorId="4AFEF36C" wp14:editId="0EEFE8FB">
            <wp:extent cx="5575300" cy="1757845"/>
            <wp:effectExtent l="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7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3CD8" w14:textId="671FC736" w:rsidR="00743BC6" w:rsidRDefault="0036645B" w:rsidP="0036645B">
      <w:pPr>
        <w:pStyle w:val="ResimYazs"/>
        <w:rPr>
          <w:spacing w:val="1"/>
          <w:lang w:eastAsia="tr-TR"/>
        </w:rPr>
      </w:pPr>
      <w:bookmarkStart w:id="71" w:name="_Toc536533801"/>
      <w:bookmarkStart w:id="72" w:name="_Toc9610292"/>
      <w:bookmarkStart w:id="73" w:name="_Toc216440155"/>
      <w:r w:rsidRPr="0020213A">
        <w:rPr>
          <w:lang w:eastAsia="tr-TR"/>
        </w:rPr>
        <w:t>Resim</w:t>
      </w:r>
      <w:r w:rsidRPr="0020213A">
        <w:rPr>
          <w:spacing w:val="-6"/>
          <w:lang w:eastAsia="tr-TR"/>
        </w:rPr>
        <w:t xml:space="preserve"> </w:t>
      </w:r>
      <w:r w:rsidR="00817694">
        <w:t>3</w:t>
      </w:r>
      <w:r w:rsidRPr="0020213A">
        <w:rPr>
          <w:lang w:eastAsia="tr-TR"/>
        </w:rPr>
        <w:t>.1.</w:t>
      </w:r>
      <w:r>
        <w:rPr>
          <w:lang w:eastAsia="tr-TR"/>
        </w:rPr>
        <w:t xml:space="preserve"> </w:t>
      </w:r>
      <w:bookmarkEnd w:id="71"/>
      <w:bookmarkEnd w:id="72"/>
      <w:r w:rsidR="00435A8E">
        <w:rPr>
          <w:lang w:eastAsia="tr-TR"/>
        </w:rPr>
        <w:t>Sivas Bilim ve Teknoloji Üniversitesi Binası</w:t>
      </w:r>
      <w:bookmarkEnd w:id="73"/>
    </w:p>
    <w:p w14:paraId="352A1DA2" w14:textId="77777777" w:rsidR="00743BC6" w:rsidRDefault="00743BC6" w:rsidP="00743BC6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</w:p>
    <w:bookmarkEnd w:id="69"/>
    <w:bookmarkEnd w:id="70"/>
    <w:p w14:paraId="73E910F1" w14:textId="77777777" w:rsidR="00165B8A" w:rsidRDefault="00165B8A" w:rsidP="00165B8A"/>
    <w:p w14:paraId="099A7AD0" w14:textId="77777777" w:rsidR="0058005F" w:rsidRPr="00286FE7" w:rsidRDefault="0058005F">
      <w:pPr>
        <w:jc w:val="left"/>
        <w:rPr>
          <w:lang w:eastAsia="tr-TR"/>
        </w:rPr>
      </w:pPr>
      <w:bookmarkStart w:id="74" w:name="_Toc9609969"/>
      <w:r w:rsidRPr="00286FE7">
        <w:rPr>
          <w:lang w:eastAsia="tr-TR"/>
        </w:rPr>
        <w:br w:type="page"/>
      </w:r>
    </w:p>
    <w:p w14:paraId="48C99CAC" w14:textId="4C0F7F7B" w:rsidR="0058005F" w:rsidRPr="00286FE7" w:rsidRDefault="0058005F">
      <w:pPr>
        <w:jc w:val="left"/>
        <w:rPr>
          <w:rFonts w:cs="Times New Roman"/>
          <w:b/>
          <w:sz w:val="28"/>
          <w:lang w:eastAsia="tr-TR"/>
        </w:rPr>
      </w:pPr>
      <w:r w:rsidRPr="00286FE7">
        <w:rPr>
          <w:lang w:eastAsia="tr-TR"/>
        </w:rPr>
        <w:lastRenderedPageBreak/>
        <w:br w:type="page"/>
      </w:r>
    </w:p>
    <w:p w14:paraId="65519D15" w14:textId="5B54DE9C" w:rsidR="001A3399" w:rsidRPr="00286FE7" w:rsidRDefault="001A3399" w:rsidP="00D30AA8">
      <w:pPr>
        <w:pStyle w:val="Balk1"/>
        <w:rPr>
          <w:lang w:eastAsia="tr-TR"/>
        </w:rPr>
      </w:pPr>
      <w:bookmarkStart w:id="75" w:name="_Toc216440143"/>
      <w:r w:rsidRPr="00286FE7">
        <w:rPr>
          <w:lang w:eastAsia="tr-TR"/>
        </w:rPr>
        <w:lastRenderedPageBreak/>
        <w:t xml:space="preserve">4. </w:t>
      </w:r>
      <w:bookmarkEnd w:id="74"/>
      <w:r w:rsidR="004F315F" w:rsidRPr="004F315F">
        <w:rPr>
          <w:lang w:eastAsia="tr-TR"/>
        </w:rPr>
        <w:t>FINDINGS AND DISCUSSION</w:t>
      </w:r>
      <w:bookmarkEnd w:id="75"/>
    </w:p>
    <w:p w14:paraId="0704191B" w14:textId="77777777" w:rsidR="001A3399" w:rsidRPr="00286FE7" w:rsidRDefault="001A3399" w:rsidP="00D45B5C">
      <w:pPr>
        <w:spacing w:after="0"/>
        <w:rPr>
          <w:rFonts w:eastAsia="Times New Roman" w:cs="Arial"/>
          <w:lang w:eastAsia="tr-TR"/>
        </w:rPr>
      </w:pPr>
    </w:p>
    <w:p w14:paraId="4343D88E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1A3399">
        <w:rPr>
          <w:rFonts w:eastAsia="Times New Roman" w:cs="Arial"/>
          <w:lang w:eastAsia="tr-TR"/>
        </w:rPr>
        <w:t>Tez</w:t>
      </w:r>
      <w:r w:rsidRPr="001A3399">
        <w:rPr>
          <w:rFonts w:eastAsia="Times New Roman" w:cs="Arial"/>
          <w:spacing w:val="-4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ana</w:t>
      </w:r>
      <w:r w:rsidRPr="001A3399">
        <w:rPr>
          <w:rFonts w:eastAsia="Times New Roman" w:cs="Arial"/>
          <w:spacing w:val="-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hatlar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spacing w:val="-1"/>
          <w:lang w:eastAsia="tr-TR"/>
        </w:rPr>
        <w:t>y</w:t>
      </w:r>
      <w:r w:rsidRPr="001A3399">
        <w:rPr>
          <w:rFonts w:eastAsia="Times New Roman" w:cs="Arial"/>
          <w:spacing w:val="1"/>
          <w:lang w:eastAsia="tr-TR"/>
        </w:rPr>
        <w:t>l</w:t>
      </w:r>
      <w:r w:rsidRPr="001A3399">
        <w:rPr>
          <w:rFonts w:eastAsia="Times New Roman" w:cs="Arial"/>
          <w:lang w:eastAsia="tr-TR"/>
        </w:rPr>
        <w:t>a</w:t>
      </w:r>
    </w:p>
    <w:p w14:paraId="1CD79ED3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1A3399">
        <w:rPr>
          <w:rFonts w:eastAsia="Times New Roman" w:cs="Arial"/>
          <w:lang w:eastAsia="tr-TR"/>
        </w:rPr>
        <w:t>1-</w:t>
      </w:r>
      <w:r w:rsidRPr="001A3399">
        <w:rPr>
          <w:rFonts w:eastAsia="Times New Roman" w:cs="Arial"/>
          <w:spacing w:val="-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Özel</w:t>
      </w:r>
      <w:r w:rsidRPr="001A3399">
        <w:rPr>
          <w:rFonts w:eastAsia="Times New Roman" w:cs="Arial"/>
          <w:spacing w:val="-5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say</w:t>
      </w:r>
      <w:r w:rsidRPr="001A3399">
        <w:rPr>
          <w:rFonts w:eastAsia="Times New Roman" w:cs="Arial"/>
          <w:spacing w:val="-2"/>
          <w:lang w:eastAsia="tr-TR"/>
        </w:rPr>
        <w:t>f</w:t>
      </w:r>
      <w:r w:rsidRPr="001A3399">
        <w:rPr>
          <w:rFonts w:eastAsia="Times New Roman" w:cs="Arial"/>
          <w:lang w:eastAsia="tr-TR"/>
        </w:rPr>
        <w:t>alar</w:t>
      </w:r>
    </w:p>
    <w:p w14:paraId="16F4B2F6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1A3399">
        <w:rPr>
          <w:rFonts w:eastAsia="Times New Roman" w:cs="Arial"/>
          <w:lang w:eastAsia="tr-TR"/>
        </w:rPr>
        <w:t>2-</w:t>
      </w:r>
      <w:r w:rsidRPr="001A3399">
        <w:rPr>
          <w:rFonts w:eastAsia="Times New Roman" w:cs="Arial"/>
          <w:spacing w:val="-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Tez</w:t>
      </w:r>
      <w:r w:rsidRPr="001A3399">
        <w:rPr>
          <w:rFonts w:eastAsia="Times New Roman" w:cs="Arial"/>
          <w:spacing w:val="-4"/>
          <w:lang w:eastAsia="tr-TR"/>
        </w:rPr>
        <w:t xml:space="preserve"> 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e</w:t>
      </w:r>
      <w:r w:rsidRPr="001A3399">
        <w:rPr>
          <w:rFonts w:eastAsia="Times New Roman" w:cs="Arial"/>
          <w:lang w:eastAsia="tr-TR"/>
        </w:rPr>
        <w:t>tni</w:t>
      </w:r>
    </w:p>
    <w:p w14:paraId="44824495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1A3399">
        <w:rPr>
          <w:rFonts w:eastAsia="Times New Roman" w:cs="Arial"/>
          <w:lang w:eastAsia="tr-TR"/>
        </w:rPr>
        <w:t>3-</w:t>
      </w:r>
      <w:r w:rsidRPr="001A3399">
        <w:rPr>
          <w:rFonts w:eastAsia="Times New Roman" w:cs="Arial"/>
          <w:spacing w:val="-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Kaynaklar,</w:t>
      </w:r>
      <w:r w:rsidRPr="001A3399">
        <w:rPr>
          <w:rFonts w:eastAsia="Times New Roman" w:cs="Arial"/>
          <w:spacing w:val="-1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özgeç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i</w:t>
      </w:r>
      <w:r w:rsidRPr="001A3399">
        <w:rPr>
          <w:rFonts w:eastAsia="Times New Roman" w:cs="Arial"/>
          <w:lang w:eastAsia="tr-TR"/>
        </w:rPr>
        <w:t>ş</w:t>
      </w:r>
      <w:r w:rsidRPr="001A3399">
        <w:rPr>
          <w:rFonts w:eastAsia="Times New Roman" w:cs="Arial"/>
          <w:spacing w:val="-9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</w:t>
      </w:r>
      <w:r w:rsidRPr="001A3399">
        <w:rPr>
          <w:rFonts w:eastAsia="Times New Roman" w:cs="Arial"/>
          <w:spacing w:val="-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ekler</w:t>
      </w:r>
      <w:r w:rsidRPr="001A3399">
        <w:rPr>
          <w:rFonts w:eastAsia="Times New Roman" w:cs="Arial"/>
          <w:spacing w:val="-5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k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spacing w:val="-1"/>
          <w:lang w:eastAsia="tr-TR"/>
        </w:rPr>
        <w:t>sım</w:t>
      </w:r>
      <w:r w:rsidRPr="001A3399">
        <w:rPr>
          <w:rFonts w:eastAsia="Times New Roman" w:cs="Arial"/>
          <w:spacing w:val="1"/>
          <w:lang w:eastAsia="tr-TR"/>
        </w:rPr>
        <w:t>ları</w:t>
      </w:r>
      <w:r w:rsidRPr="001A3399">
        <w:rPr>
          <w:rFonts w:eastAsia="Times New Roman" w:cs="Arial"/>
          <w:lang w:eastAsia="tr-TR"/>
        </w:rPr>
        <w:t>ndan</w:t>
      </w:r>
      <w:r w:rsidRPr="001A3399">
        <w:rPr>
          <w:rFonts w:eastAsia="Times New Roman" w:cs="Arial"/>
          <w:spacing w:val="-1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oluş</w:t>
      </w:r>
      <w:r w:rsidRPr="001A3399">
        <w:rPr>
          <w:rFonts w:eastAsia="Times New Roman" w:cs="Arial"/>
          <w:spacing w:val="1"/>
          <w:lang w:eastAsia="tr-TR"/>
        </w:rPr>
        <w:t>ur.</w:t>
      </w:r>
    </w:p>
    <w:p w14:paraId="548DF154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eastAsia="tr-TR"/>
        </w:rPr>
      </w:pPr>
    </w:p>
    <w:p w14:paraId="646FFE40" w14:textId="77777777" w:rsidR="001A3399" w:rsidRPr="001A3399" w:rsidRDefault="001A3399" w:rsidP="00D30AA8">
      <w:pPr>
        <w:pStyle w:val="Balk2"/>
      </w:pPr>
      <w:bookmarkStart w:id="76" w:name="_Toc370227226"/>
      <w:bookmarkStart w:id="77" w:name="_Toc381717581"/>
      <w:bookmarkStart w:id="78" w:name="_Toc9609970"/>
      <w:bookmarkStart w:id="79" w:name="_Toc216440144"/>
      <w:r>
        <w:t>4</w:t>
      </w:r>
      <w:r w:rsidRPr="001A3399">
        <w:t xml:space="preserve">.1. </w:t>
      </w:r>
      <w:r w:rsidR="00087699">
        <w:t>Başlık 2</w:t>
      </w:r>
      <w:bookmarkEnd w:id="76"/>
      <w:bookmarkEnd w:id="77"/>
      <w:bookmarkEnd w:id="78"/>
      <w:bookmarkEnd w:id="79"/>
    </w:p>
    <w:p w14:paraId="3779DC2E" w14:textId="77777777" w:rsidR="003D1CAF" w:rsidRDefault="003D1CAF" w:rsidP="00D45B5C">
      <w:pPr>
        <w:widowControl w:val="0"/>
        <w:autoSpaceDE w:val="0"/>
        <w:autoSpaceDN w:val="0"/>
        <w:adjustRightInd w:val="0"/>
        <w:spacing w:after="0"/>
      </w:pPr>
    </w:p>
    <w:p w14:paraId="59009F03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1A3399">
        <w:rPr>
          <w:rFonts w:eastAsia="Times New Roman" w:cs="Arial"/>
          <w:lang w:eastAsia="tr-TR"/>
        </w:rPr>
        <w:t>Küçük</w:t>
      </w:r>
      <w:r w:rsidRPr="001A3399">
        <w:rPr>
          <w:rFonts w:eastAsia="Times New Roman" w:cs="Arial"/>
          <w:spacing w:val="1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Ro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2"/>
          <w:lang w:eastAsia="tr-TR"/>
        </w:rPr>
        <w:t>e</w:t>
      </w:r>
      <w:r w:rsidRPr="001A3399">
        <w:rPr>
          <w:rFonts w:eastAsia="Times New Roman" w:cs="Arial"/>
          <w:lang w:eastAsia="tr-TR"/>
        </w:rPr>
        <w:t>n</w:t>
      </w:r>
      <w:r w:rsidRPr="001A3399">
        <w:rPr>
          <w:rFonts w:eastAsia="Times New Roman" w:cs="Arial"/>
          <w:spacing w:val="1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raka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l</w:t>
      </w:r>
      <w:r w:rsidRPr="001A3399">
        <w:rPr>
          <w:rFonts w:eastAsia="Times New Roman" w:cs="Arial"/>
          <w:lang w:eastAsia="tr-TR"/>
        </w:rPr>
        <w:t>arı</w:t>
      </w:r>
      <w:r w:rsidRPr="001A3399">
        <w:rPr>
          <w:rFonts w:eastAsia="Times New Roman" w:cs="Arial"/>
          <w:spacing w:val="1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ile</w:t>
      </w:r>
      <w:r w:rsidRPr="001A3399">
        <w:rPr>
          <w:rFonts w:eastAsia="Times New Roman" w:cs="Arial"/>
          <w:spacing w:val="20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nu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lang w:eastAsia="tr-TR"/>
        </w:rPr>
        <w:t>araland</w:t>
      </w:r>
      <w:r w:rsidRPr="001A3399">
        <w:rPr>
          <w:rFonts w:eastAsia="Times New Roman" w:cs="Arial"/>
          <w:spacing w:val="1"/>
          <w:lang w:eastAsia="tr-TR"/>
        </w:rPr>
        <w:t>ır</w:t>
      </w:r>
      <w:r w:rsidRPr="001A3399">
        <w:rPr>
          <w:rFonts w:eastAsia="Times New Roman" w:cs="Arial"/>
          <w:spacing w:val="-1"/>
          <w:lang w:eastAsia="tr-TR"/>
        </w:rPr>
        <w:t>ı</w:t>
      </w:r>
      <w:r w:rsidRPr="001A3399">
        <w:rPr>
          <w:rFonts w:eastAsia="Times New Roman" w:cs="Arial"/>
          <w:lang w:eastAsia="tr-TR"/>
        </w:rPr>
        <w:t>lan</w:t>
      </w:r>
      <w:r w:rsidRPr="001A3399">
        <w:rPr>
          <w:rFonts w:eastAsia="Times New Roman" w:cs="Arial"/>
          <w:spacing w:val="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"tez</w:t>
      </w:r>
      <w:r w:rsidRPr="001A3399">
        <w:rPr>
          <w:rFonts w:eastAsia="Times New Roman" w:cs="Arial"/>
          <w:spacing w:val="1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özel</w:t>
      </w:r>
      <w:r w:rsidRPr="001A3399">
        <w:rPr>
          <w:rFonts w:eastAsia="Times New Roman" w:cs="Arial"/>
          <w:spacing w:val="18"/>
          <w:lang w:eastAsia="tr-TR"/>
        </w:rPr>
        <w:t xml:space="preserve"> </w:t>
      </w:r>
      <w:r w:rsidRPr="001A3399">
        <w:rPr>
          <w:rFonts w:eastAsia="Times New Roman" w:cs="Arial"/>
          <w:spacing w:val="-1"/>
          <w:lang w:eastAsia="tr-TR"/>
        </w:rPr>
        <w:t>s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lang w:eastAsia="tr-TR"/>
        </w:rPr>
        <w:t>yfalar</w:t>
      </w:r>
      <w:r w:rsidRPr="001A3399">
        <w:rPr>
          <w:rFonts w:eastAsia="Times New Roman" w:cs="Arial"/>
          <w:spacing w:val="-1"/>
          <w:lang w:eastAsia="tr-TR"/>
        </w:rPr>
        <w:t>ı</w:t>
      </w:r>
      <w:r w:rsidR="00D45B5C">
        <w:rPr>
          <w:rFonts w:eastAsia="Times New Roman" w:cs="Arial"/>
          <w:spacing w:val="-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/</w:t>
      </w:r>
      <w:r w:rsidR="00D45B5C">
        <w:rPr>
          <w:rFonts w:eastAsia="Times New Roman" w:cs="Arial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tez</w:t>
      </w:r>
      <w:r w:rsidRPr="001A3399">
        <w:rPr>
          <w:rFonts w:eastAsia="Times New Roman" w:cs="Arial"/>
          <w:spacing w:val="10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ön</w:t>
      </w:r>
      <w:r w:rsidRPr="001A3399">
        <w:rPr>
          <w:rFonts w:eastAsia="Times New Roman" w:cs="Arial"/>
          <w:spacing w:val="20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sayfala</w:t>
      </w:r>
      <w:r w:rsidRPr="001A3399">
        <w:rPr>
          <w:rFonts w:eastAsia="Times New Roman" w:cs="Arial"/>
          <w:spacing w:val="1"/>
          <w:lang w:eastAsia="tr-TR"/>
        </w:rPr>
        <w:t>r</w:t>
      </w:r>
      <w:r w:rsidRPr="001A3399">
        <w:rPr>
          <w:rFonts w:eastAsia="Times New Roman" w:cs="Arial"/>
          <w:spacing w:val="-1"/>
          <w:lang w:eastAsia="tr-TR"/>
        </w:rPr>
        <w:t>ı</w:t>
      </w:r>
      <w:r w:rsidRPr="001A3399">
        <w:rPr>
          <w:rFonts w:eastAsia="Times New Roman" w:cs="Arial"/>
          <w:lang w:eastAsia="tr-TR"/>
        </w:rPr>
        <w:t>"</w:t>
      </w:r>
      <w:r w:rsidRPr="001A3399">
        <w:rPr>
          <w:rFonts w:eastAsia="Times New Roman" w:cs="Arial"/>
          <w:spacing w:val="1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 xml:space="preserve">ile </w:t>
      </w:r>
      <w:r w:rsidRPr="001A3399">
        <w:rPr>
          <w:rFonts w:eastAsia="Times New Roman" w:cs="Arial"/>
          <w:spacing w:val="1"/>
          <w:lang w:eastAsia="tr-TR"/>
        </w:rPr>
        <w:t>ilgil</w:t>
      </w:r>
      <w:r w:rsidRPr="001A3399">
        <w:rPr>
          <w:rFonts w:eastAsia="Times New Roman" w:cs="Arial"/>
          <w:lang w:eastAsia="tr-TR"/>
        </w:rPr>
        <w:t>i</w:t>
      </w:r>
      <w:r w:rsidRPr="001A3399">
        <w:rPr>
          <w:rFonts w:eastAsia="Times New Roman" w:cs="Arial"/>
          <w:spacing w:val="-5"/>
          <w:lang w:eastAsia="tr-TR"/>
        </w:rPr>
        <w:t xml:space="preserve"> </w:t>
      </w:r>
      <w:r w:rsidRPr="001A3399">
        <w:rPr>
          <w:rFonts w:eastAsia="Times New Roman" w:cs="Arial"/>
          <w:spacing w:val="1"/>
          <w:lang w:eastAsia="tr-TR"/>
        </w:rPr>
        <w:t>ilk</w:t>
      </w:r>
      <w:r w:rsidRPr="001A3399">
        <w:rPr>
          <w:rFonts w:eastAsia="Times New Roman" w:cs="Arial"/>
          <w:spacing w:val="-1"/>
          <w:lang w:eastAsia="tr-TR"/>
        </w:rPr>
        <w:t>e</w:t>
      </w:r>
      <w:r w:rsidRPr="001A3399">
        <w:rPr>
          <w:rFonts w:eastAsia="Times New Roman" w:cs="Arial"/>
          <w:spacing w:val="1"/>
          <w:lang w:eastAsia="tr-TR"/>
        </w:rPr>
        <w:t>le</w:t>
      </w:r>
      <w:r w:rsidRPr="001A3399">
        <w:rPr>
          <w:rFonts w:eastAsia="Times New Roman" w:cs="Arial"/>
          <w:lang w:eastAsia="tr-TR"/>
        </w:rPr>
        <w:t>r</w:t>
      </w:r>
      <w:r w:rsidRPr="001A3399">
        <w:rPr>
          <w:rFonts w:eastAsia="Times New Roman" w:cs="Arial"/>
          <w:spacing w:val="-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aş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lang w:eastAsia="tr-TR"/>
        </w:rPr>
        <w:t>ğ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da</w:t>
      </w:r>
      <w:r w:rsidRPr="001A3399">
        <w:rPr>
          <w:rFonts w:eastAsia="Times New Roman" w:cs="Arial"/>
          <w:spacing w:val="-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verilmiştir.</w:t>
      </w:r>
    </w:p>
    <w:p w14:paraId="07E108D0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</w:p>
    <w:p w14:paraId="5F1BDB6B" w14:textId="77777777" w:rsidR="001A3399" w:rsidRPr="00087699" w:rsidRDefault="001A3399" w:rsidP="00087699">
      <w:pPr>
        <w:rPr>
          <w:u w:val="single"/>
        </w:rPr>
      </w:pPr>
      <w:bookmarkStart w:id="80" w:name="_Toc370227227"/>
      <w:bookmarkStart w:id="81" w:name="_Toc381717582"/>
      <w:r w:rsidRPr="00087699">
        <w:rPr>
          <w:u w:val="single"/>
        </w:rPr>
        <w:t>Dış kapak</w:t>
      </w:r>
      <w:bookmarkEnd w:id="80"/>
      <w:bookmarkEnd w:id="81"/>
    </w:p>
    <w:p w14:paraId="4ABD7921" w14:textId="77777777" w:rsidR="001A3399" w:rsidRPr="001A3399" w:rsidRDefault="001A3399" w:rsidP="00D45B5C">
      <w:pPr>
        <w:spacing w:after="0"/>
        <w:rPr>
          <w:rFonts w:eastAsia="Times New Roman" w:cs="Arial"/>
          <w:lang w:eastAsia="tr-TR"/>
        </w:rPr>
      </w:pPr>
    </w:p>
    <w:p w14:paraId="61DCB7FC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1A3399">
        <w:rPr>
          <w:rFonts w:eastAsia="Times New Roman" w:cs="Arial"/>
          <w:spacing w:val="1"/>
          <w:lang w:eastAsia="tr-TR"/>
        </w:rPr>
        <w:t>Cil</w:t>
      </w:r>
      <w:r w:rsidRPr="001A3399">
        <w:rPr>
          <w:rFonts w:eastAsia="Times New Roman" w:cs="Arial"/>
          <w:lang w:eastAsia="tr-TR"/>
        </w:rPr>
        <w:t>t</w:t>
      </w:r>
      <w:r w:rsidRPr="001A3399">
        <w:rPr>
          <w:rFonts w:eastAsia="Times New Roman" w:cs="Arial"/>
          <w:spacing w:val="4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s</w:t>
      </w:r>
      <w:r w:rsidRPr="001A3399">
        <w:rPr>
          <w:rFonts w:eastAsia="Times New Roman" w:cs="Arial"/>
          <w:spacing w:val="-1"/>
          <w:lang w:eastAsia="tr-TR"/>
        </w:rPr>
        <w:t>ı</w:t>
      </w:r>
      <w:r w:rsidRPr="001A3399">
        <w:rPr>
          <w:rFonts w:eastAsia="Times New Roman" w:cs="Arial"/>
          <w:spacing w:val="1"/>
          <w:lang w:eastAsia="tr-TR"/>
        </w:rPr>
        <w:t>r</w:t>
      </w:r>
      <w:r w:rsidRPr="001A3399">
        <w:rPr>
          <w:rFonts w:eastAsia="Times New Roman" w:cs="Arial"/>
          <w:spacing w:val="-1"/>
          <w:lang w:eastAsia="tr-TR"/>
        </w:rPr>
        <w:t>t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ndaki</w:t>
      </w:r>
      <w:r w:rsidRPr="001A3399">
        <w:rPr>
          <w:rFonts w:eastAsia="Times New Roman" w:cs="Arial"/>
          <w:spacing w:val="4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yaz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da</w:t>
      </w:r>
      <w:r w:rsidRPr="001A3399">
        <w:rPr>
          <w:rFonts w:eastAsia="Times New Roman" w:cs="Arial"/>
          <w:spacing w:val="44"/>
          <w:lang w:eastAsia="tr-TR"/>
        </w:rPr>
        <w:t xml:space="preserve"> </w:t>
      </w:r>
      <w:r w:rsidRPr="001A3399">
        <w:rPr>
          <w:rFonts w:eastAsia="Times New Roman" w:cs="Arial"/>
          <w:spacing w:val="-1"/>
          <w:lang w:eastAsia="tr-TR"/>
        </w:rPr>
        <w:t>y</w:t>
      </w:r>
      <w:r w:rsidRPr="001A3399">
        <w:rPr>
          <w:rFonts w:eastAsia="Times New Roman" w:cs="Arial"/>
          <w:spacing w:val="1"/>
          <w:lang w:eastAsia="tr-TR"/>
        </w:rPr>
        <w:t>e</w:t>
      </w:r>
      <w:r w:rsidRPr="001A3399">
        <w:rPr>
          <w:rFonts w:eastAsia="Times New Roman" w:cs="Arial"/>
          <w:lang w:eastAsia="tr-TR"/>
        </w:rPr>
        <w:t>r</w:t>
      </w:r>
      <w:r w:rsidRPr="001A3399">
        <w:rPr>
          <w:rFonts w:eastAsia="Times New Roman" w:cs="Arial"/>
          <w:spacing w:val="4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alacak</w:t>
      </w:r>
      <w:r w:rsidRPr="001A3399">
        <w:rPr>
          <w:rFonts w:eastAsia="Times New Roman" w:cs="Arial"/>
          <w:spacing w:val="44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bilgiler,</w:t>
      </w:r>
      <w:r w:rsidRPr="001A3399">
        <w:rPr>
          <w:rFonts w:eastAsia="Times New Roman" w:cs="Arial"/>
          <w:spacing w:val="4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yuka</w:t>
      </w:r>
      <w:r w:rsidRPr="001A3399">
        <w:rPr>
          <w:rFonts w:eastAsia="Times New Roman" w:cs="Arial"/>
          <w:spacing w:val="-1"/>
          <w:lang w:eastAsia="tr-TR"/>
        </w:rPr>
        <w:t>r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dan</w:t>
      </w:r>
      <w:r w:rsidRPr="001A3399">
        <w:rPr>
          <w:rFonts w:eastAsia="Times New Roman" w:cs="Arial"/>
          <w:spacing w:val="40"/>
          <w:lang w:eastAsia="tr-TR"/>
        </w:rPr>
        <w:t xml:space="preserve"> 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lang w:eastAsia="tr-TR"/>
        </w:rPr>
        <w:t>ş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spacing w:val="-1"/>
          <w:lang w:eastAsia="tr-TR"/>
        </w:rPr>
        <w:t>ğ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spacing w:val="-1"/>
          <w:lang w:eastAsia="tr-TR"/>
        </w:rPr>
        <w:t>y</w:t>
      </w:r>
      <w:r w:rsidRPr="001A3399">
        <w:rPr>
          <w:rFonts w:eastAsia="Times New Roman" w:cs="Arial"/>
          <w:lang w:eastAsia="tr-TR"/>
        </w:rPr>
        <w:t>a</w:t>
      </w:r>
      <w:r w:rsidRPr="001A3399">
        <w:rPr>
          <w:rFonts w:eastAsia="Times New Roman" w:cs="Arial"/>
          <w:spacing w:val="4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doğ</w:t>
      </w:r>
      <w:r w:rsidRPr="001A3399">
        <w:rPr>
          <w:rFonts w:eastAsia="Times New Roman" w:cs="Arial"/>
          <w:spacing w:val="1"/>
          <w:lang w:eastAsia="tr-TR"/>
        </w:rPr>
        <w:t>r</w:t>
      </w:r>
      <w:r w:rsidRPr="001A3399">
        <w:rPr>
          <w:rFonts w:eastAsia="Times New Roman" w:cs="Arial"/>
          <w:lang w:eastAsia="tr-TR"/>
        </w:rPr>
        <w:t>u</w:t>
      </w:r>
      <w:r w:rsidRPr="001A3399">
        <w:rPr>
          <w:rFonts w:eastAsia="Times New Roman" w:cs="Arial"/>
          <w:spacing w:val="44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şu</w:t>
      </w:r>
      <w:r w:rsidRPr="001A3399">
        <w:rPr>
          <w:rFonts w:eastAsia="Times New Roman" w:cs="Arial"/>
          <w:spacing w:val="4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s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raya</w:t>
      </w:r>
      <w:r w:rsidRPr="001A3399">
        <w:rPr>
          <w:rFonts w:eastAsia="Times New Roman" w:cs="Arial"/>
          <w:spacing w:val="44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g</w:t>
      </w:r>
      <w:r w:rsidRPr="001A3399">
        <w:rPr>
          <w:rFonts w:eastAsia="Times New Roman" w:cs="Arial"/>
          <w:spacing w:val="-1"/>
          <w:lang w:eastAsia="tr-TR"/>
        </w:rPr>
        <w:t>ö</w:t>
      </w:r>
      <w:r w:rsidRPr="001A3399">
        <w:rPr>
          <w:rFonts w:eastAsia="Times New Roman" w:cs="Arial"/>
          <w:lang w:eastAsia="tr-TR"/>
        </w:rPr>
        <w:t>re ya</w:t>
      </w:r>
      <w:r w:rsidRPr="001A3399">
        <w:rPr>
          <w:rFonts w:eastAsia="Times New Roman" w:cs="Arial"/>
          <w:spacing w:val="1"/>
          <w:lang w:eastAsia="tr-TR"/>
        </w:rPr>
        <w:t>zıl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alı</w:t>
      </w:r>
      <w:r w:rsidRPr="001A3399">
        <w:rPr>
          <w:rFonts w:eastAsia="Times New Roman" w:cs="Arial"/>
          <w:lang w:eastAsia="tr-TR"/>
        </w:rPr>
        <w:t>d</w:t>
      </w:r>
      <w:r w:rsidRPr="001A3399">
        <w:rPr>
          <w:rFonts w:eastAsia="Times New Roman" w:cs="Arial"/>
          <w:spacing w:val="-1"/>
          <w:lang w:eastAsia="tr-TR"/>
        </w:rPr>
        <w:t>ı</w:t>
      </w:r>
      <w:r w:rsidRPr="001A3399">
        <w:rPr>
          <w:rFonts w:eastAsia="Times New Roman" w:cs="Arial"/>
          <w:lang w:eastAsia="tr-TR"/>
        </w:rPr>
        <w:t>r:</w:t>
      </w:r>
      <w:r w:rsidRPr="001A3399">
        <w:rPr>
          <w:rFonts w:eastAsia="Times New Roman" w:cs="Arial"/>
          <w:spacing w:val="-1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Ad</w:t>
      </w:r>
      <w:r w:rsidRPr="001A3399">
        <w:rPr>
          <w:rFonts w:eastAsia="Times New Roman" w:cs="Arial"/>
          <w:spacing w:val="-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</w:t>
      </w:r>
      <w:r w:rsidRPr="001A3399">
        <w:rPr>
          <w:rFonts w:eastAsia="Times New Roman" w:cs="Arial"/>
          <w:spacing w:val="-2"/>
          <w:lang w:eastAsia="tr-TR"/>
        </w:rPr>
        <w:t xml:space="preserve"> </w:t>
      </w:r>
      <w:proofErr w:type="spellStart"/>
      <w:r w:rsidRPr="001A3399">
        <w:rPr>
          <w:rFonts w:eastAsia="Times New Roman" w:cs="Arial"/>
          <w:lang w:eastAsia="tr-TR"/>
        </w:rPr>
        <w:t>Soyad</w:t>
      </w:r>
      <w:proofErr w:type="spellEnd"/>
      <w:r w:rsidRPr="001A3399">
        <w:rPr>
          <w:rFonts w:eastAsia="Times New Roman" w:cs="Arial"/>
          <w:lang w:eastAsia="tr-TR"/>
        </w:rPr>
        <w:t>,</w:t>
      </w:r>
      <w:r w:rsidRPr="001A3399">
        <w:rPr>
          <w:rFonts w:eastAsia="Times New Roman" w:cs="Arial"/>
          <w:spacing w:val="-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An</w:t>
      </w:r>
      <w:r w:rsidRPr="001A3399">
        <w:rPr>
          <w:rFonts w:eastAsia="Times New Roman" w:cs="Arial"/>
          <w:spacing w:val="-1"/>
          <w:lang w:eastAsia="tr-TR"/>
        </w:rPr>
        <w:t>a</w:t>
      </w:r>
      <w:r w:rsidR="000410DF">
        <w:rPr>
          <w:rFonts w:eastAsia="Times New Roman" w:cs="Arial"/>
          <w:spacing w:val="-1"/>
          <w:lang w:eastAsia="tr-TR"/>
        </w:rPr>
        <w:t xml:space="preserve"> B</w:t>
      </w:r>
      <w:r w:rsidRPr="001A3399">
        <w:rPr>
          <w:rFonts w:eastAsia="Times New Roman" w:cs="Arial"/>
          <w:lang w:eastAsia="tr-TR"/>
        </w:rPr>
        <w:t>ilim</w:t>
      </w:r>
      <w:r w:rsidRPr="001A3399">
        <w:rPr>
          <w:rFonts w:eastAsia="Times New Roman" w:cs="Arial"/>
          <w:spacing w:val="-1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Da</w:t>
      </w:r>
      <w:r w:rsidRPr="001A3399">
        <w:rPr>
          <w:rFonts w:eastAsia="Times New Roman" w:cs="Arial"/>
          <w:spacing w:val="1"/>
          <w:lang w:eastAsia="tr-TR"/>
        </w:rPr>
        <w:t>lı/ Bilim Dalı</w:t>
      </w:r>
      <w:r w:rsidRPr="001A3399">
        <w:rPr>
          <w:rFonts w:eastAsia="Times New Roman" w:cs="Arial"/>
          <w:lang w:eastAsia="tr-TR"/>
        </w:rPr>
        <w:t>,</w:t>
      </w:r>
      <w:r w:rsidRPr="001A3399">
        <w:rPr>
          <w:rFonts w:eastAsia="Times New Roman" w:cs="Arial"/>
          <w:spacing w:val="-7"/>
          <w:lang w:eastAsia="tr-TR"/>
        </w:rPr>
        <w:t xml:space="preserve"> ay ve </w:t>
      </w:r>
      <w:r w:rsidRPr="001A3399">
        <w:rPr>
          <w:rFonts w:eastAsia="Times New Roman" w:cs="Arial"/>
          <w:lang w:eastAsia="tr-TR"/>
        </w:rPr>
        <w:t>y</w:t>
      </w:r>
      <w:r w:rsidRPr="001A3399">
        <w:rPr>
          <w:rFonts w:eastAsia="Times New Roman" w:cs="Arial"/>
          <w:spacing w:val="1"/>
          <w:lang w:eastAsia="tr-TR"/>
        </w:rPr>
        <w:t>ıl.</w:t>
      </w:r>
    </w:p>
    <w:p w14:paraId="6B8B25F2" w14:textId="77777777" w:rsidR="001A3399" w:rsidRPr="001A3399" w:rsidRDefault="001A3399" w:rsidP="00D45B5C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eastAsia="tr-TR"/>
        </w:rPr>
      </w:pPr>
    </w:p>
    <w:p w14:paraId="543BA83A" w14:textId="77777777" w:rsidR="001A3399" w:rsidRPr="001A3399" w:rsidRDefault="001A3399" w:rsidP="00817694">
      <w:pPr>
        <w:pStyle w:val="Balk3"/>
      </w:pPr>
      <w:bookmarkStart w:id="82" w:name="_Toc370227234"/>
      <w:bookmarkStart w:id="83" w:name="_Toc381717589"/>
      <w:bookmarkStart w:id="84" w:name="_Toc9609971"/>
      <w:bookmarkStart w:id="85" w:name="_Toc216440145"/>
      <w:r>
        <w:t>4</w:t>
      </w:r>
      <w:r w:rsidRPr="001A3399">
        <w:t>.1.</w:t>
      </w:r>
      <w:r w:rsidR="00C46E77">
        <w:t>1</w:t>
      </w:r>
      <w:r w:rsidRPr="001A3399">
        <w:t xml:space="preserve">. </w:t>
      </w:r>
      <w:bookmarkEnd w:id="82"/>
      <w:bookmarkEnd w:id="83"/>
      <w:r w:rsidR="00087699">
        <w:t>Başlık 3</w:t>
      </w:r>
      <w:bookmarkEnd w:id="84"/>
      <w:bookmarkEnd w:id="85"/>
    </w:p>
    <w:p w14:paraId="0FB1A7E4" w14:textId="77777777" w:rsidR="001A3399" w:rsidRPr="001A3399" w:rsidRDefault="001A3399" w:rsidP="00CF2CE1">
      <w:pPr>
        <w:spacing w:after="0"/>
        <w:rPr>
          <w:rFonts w:eastAsia="Times New Roman" w:cs="Arial"/>
          <w:lang w:eastAsia="tr-TR"/>
        </w:rPr>
      </w:pPr>
    </w:p>
    <w:p w14:paraId="2D82A21B" w14:textId="114C5CFF" w:rsidR="006E22CB" w:rsidRDefault="001678E7" w:rsidP="006E22CB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  <w:r>
        <w:rPr>
          <w:rFonts w:eastAsia="Times New Roman" w:cs="Arial"/>
          <w:noProof/>
          <w:spacing w:val="1"/>
          <w:lang w:eastAsia="tr-TR"/>
        </w:rPr>
        <w:drawing>
          <wp:inline distT="0" distB="0" distL="0" distR="0" wp14:anchorId="63F76B6E" wp14:editId="5C42FF63">
            <wp:extent cx="5572125" cy="28479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BC34" w14:textId="77777777" w:rsidR="006E22CB" w:rsidRDefault="006E22CB" w:rsidP="006E22CB">
      <w:pPr>
        <w:pStyle w:val="ekilYazs"/>
        <w:rPr>
          <w:lang w:eastAsia="tr-TR"/>
        </w:rPr>
      </w:pPr>
      <w:bookmarkStart w:id="86" w:name="_Toc534380501"/>
      <w:bookmarkStart w:id="87" w:name="_Toc536533804"/>
      <w:bookmarkStart w:id="88" w:name="_Toc9610291"/>
      <w:bookmarkStart w:id="89" w:name="_Toc216440154"/>
      <w:r>
        <w:rPr>
          <w:lang w:eastAsia="tr-TR"/>
        </w:rPr>
        <w:t>Şekil 4.1. İçindekiler sayfası güncelleme</w:t>
      </w:r>
      <w:bookmarkEnd w:id="86"/>
      <w:bookmarkEnd w:id="87"/>
      <w:bookmarkEnd w:id="88"/>
      <w:bookmarkEnd w:id="89"/>
    </w:p>
    <w:p w14:paraId="7CEDDAEC" w14:textId="77777777" w:rsidR="006E22CB" w:rsidRDefault="006E22CB" w:rsidP="00CF2CE1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</w:p>
    <w:p w14:paraId="7FDB4096" w14:textId="77777777" w:rsidR="009D2601" w:rsidRDefault="009D2601" w:rsidP="00CF2CE1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bookmarkStart w:id="90" w:name="_Toc370227235"/>
      <w:bookmarkStart w:id="91" w:name="_Toc381717590"/>
    </w:p>
    <w:p w14:paraId="1949BC1F" w14:textId="77777777" w:rsidR="001A3399" w:rsidRPr="001A3399" w:rsidRDefault="001A3399" w:rsidP="00817694">
      <w:pPr>
        <w:pStyle w:val="Balk3"/>
      </w:pPr>
      <w:bookmarkStart w:id="92" w:name="_Toc370227237"/>
      <w:bookmarkStart w:id="93" w:name="_Toc381717592"/>
      <w:bookmarkStart w:id="94" w:name="_Toc9609972"/>
      <w:bookmarkStart w:id="95" w:name="_Toc216440146"/>
      <w:bookmarkEnd w:id="90"/>
      <w:bookmarkEnd w:id="91"/>
      <w:r>
        <w:lastRenderedPageBreak/>
        <w:t>4</w:t>
      </w:r>
      <w:r w:rsidRPr="001A3399">
        <w:t>.1.</w:t>
      </w:r>
      <w:r w:rsidR="00C46E77">
        <w:t>2</w:t>
      </w:r>
      <w:r w:rsidRPr="001A3399">
        <w:t xml:space="preserve">. </w:t>
      </w:r>
      <w:bookmarkEnd w:id="92"/>
      <w:bookmarkEnd w:id="93"/>
      <w:r w:rsidR="00087699">
        <w:t>Başlık 3</w:t>
      </w:r>
      <w:bookmarkEnd w:id="94"/>
      <w:bookmarkEnd w:id="95"/>
    </w:p>
    <w:p w14:paraId="3CC2AE07" w14:textId="77777777" w:rsidR="001A3399" w:rsidRPr="001A3399" w:rsidRDefault="001A3399" w:rsidP="00CF2CE1">
      <w:pPr>
        <w:spacing w:after="0"/>
        <w:rPr>
          <w:rFonts w:eastAsia="Times New Roman" w:cs="Arial"/>
          <w:lang w:eastAsia="tr-TR"/>
        </w:rPr>
      </w:pPr>
    </w:p>
    <w:p w14:paraId="139B284C" w14:textId="77777777" w:rsidR="001A3399" w:rsidRDefault="001A3399" w:rsidP="00CF2CE1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  <w:r w:rsidRPr="001A3399">
        <w:rPr>
          <w:rFonts w:eastAsia="Times New Roman" w:cs="Arial"/>
          <w:lang w:eastAsia="tr-TR"/>
        </w:rPr>
        <w:t>Şekil</w:t>
      </w:r>
      <w:r w:rsidRPr="001A3399">
        <w:rPr>
          <w:rFonts w:eastAsia="Times New Roman" w:cs="Arial"/>
          <w:spacing w:val="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olarak</w:t>
      </w:r>
      <w:r w:rsidRPr="001A3399">
        <w:rPr>
          <w:rFonts w:eastAsia="Times New Roman" w:cs="Arial"/>
          <w:spacing w:val="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verile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e</w:t>
      </w:r>
      <w:r w:rsidRPr="001A3399">
        <w:rPr>
          <w:rFonts w:eastAsia="Times New Roman" w:cs="Arial"/>
          <w:lang w:eastAsia="tr-TR"/>
        </w:rPr>
        <w:t>yen, fot</w:t>
      </w:r>
      <w:r w:rsidRPr="001A3399">
        <w:rPr>
          <w:rFonts w:eastAsia="Times New Roman" w:cs="Arial"/>
          <w:spacing w:val="-1"/>
          <w:lang w:eastAsia="tr-TR"/>
        </w:rPr>
        <w:t>o</w:t>
      </w:r>
      <w:r w:rsidRPr="001A3399">
        <w:rPr>
          <w:rFonts w:eastAsia="Times New Roman" w:cs="Arial"/>
          <w:lang w:eastAsia="tr-TR"/>
        </w:rPr>
        <w:t>ğ</w:t>
      </w:r>
      <w:r w:rsidRPr="001A3399">
        <w:rPr>
          <w:rFonts w:eastAsia="Times New Roman" w:cs="Arial"/>
          <w:spacing w:val="1"/>
          <w:lang w:eastAsia="tr-TR"/>
        </w:rPr>
        <w:t>ra</w:t>
      </w:r>
      <w:r w:rsidRPr="001A3399">
        <w:rPr>
          <w:rFonts w:eastAsia="Times New Roman" w:cs="Arial"/>
          <w:spacing w:val="-1"/>
          <w:lang w:eastAsia="tr-TR"/>
        </w:rPr>
        <w:t>f</w:t>
      </w:r>
      <w:r w:rsidRPr="001A3399">
        <w:rPr>
          <w:rFonts w:eastAsia="Times New Roman" w:cs="Arial"/>
          <w:lang w:eastAsia="tr-TR"/>
        </w:rPr>
        <w:t>ı</w:t>
      </w:r>
      <w:r w:rsidRPr="001A3399">
        <w:rPr>
          <w:rFonts w:eastAsia="Times New Roman" w:cs="Arial"/>
          <w:spacing w:val="4"/>
          <w:lang w:eastAsia="tr-TR"/>
        </w:rPr>
        <w:t xml:space="preserve"> </w:t>
      </w:r>
      <w:r w:rsidRPr="001A3399">
        <w:rPr>
          <w:rFonts w:eastAsia="Times New Roman" w:cs="Arial"/>
          <w:spacing w:val="1"/>
          <w:lang w:eastAsia="tr-TR"/>
        </w:rPr>
        <w:t>çekil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lang w:eastAsia="tr-TR"/>
        </w:rPr>
        <w:t>iş</w:t>
      </w:r>
      <w:r w:rsidRPr="001A3399">
        <w:rPr>
          <w:rFonts w:eastAsia="Times New Roman" w:cs="Arial"/>
          <w:spacing w:val="4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nesne,</w:t>
      </w:r>
      <w:r w:rsidRPr="001A3399">
        <w:rPr>
          <w:rFonts w:eastAsia="Times New Roman" w:cs="Arial"/>
          <w:spacing w:val="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bitki,</w:t>
      </w:r>
      <w:r w:rsidRPr="001A3399">
        <w:rPr>
          <w:rFonts w:eastAsia="Times New Roman" w:cs="Arial"/>
          <w:spacing w:val="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hayvan,</w:t>
      </w:r>
      <w:r w:rsidRPr="001A3399">
        <w:rPr>
          <w:rFonts w:eastAsia="Times New Roman" w:cs="Arial"/>
          <w:spacing w:val="5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doğa</w:t>
      </w:r>
      <w:r w:rsidRPr="001A3399">
        <w:rPr>
          <w:rFonts w:eastAsia="Times New Roman" w:cs="Arial"/>
          <w:spacing w:val="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vb. resi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l</w:t>
      </w:r>
      <w:r w:rsidRPr="001A3399">
        <w:rPr>
          <w:rFonts w:eastAsia="Times New Roman" w:cs="Arial"/>
          <w:lang w:eastAsia="tr-TR"/>
        </w:rPr>
        <w:t>e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lang w:eastAsia="tr-TR"/>
        </w:rPr>
        <w:t>eler,</w:t>
      </w:r>
      <w:r w:rsidRPr="001A3399">
        <w:rPr>
          <w:rFonts w:eastAsia="Times New Roman" w:cs="Arial"/>
          <w:spacing w:val="-1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fotoğraf</w:t>
      </w:r>
      <w:r w:rsidRPr="001A3399">
        <w:rPr>
          <w:rFonts w:eastAsia="Times New Roman" w:cs="Arial"/>
          <w:spacing w:val="-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haline</w:t>
      </w:r>
      <w:r w:rsidRPr="001A3399">
        <w:rPr>
          <w:rFonts w:eastAsia="Times New Roman" w:cs="Arial"/>
          <w:spacing w:val="-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g</w:t>
      </w:r>
      <w:r w:rsidRPr="001A3399">
        <w:rPr>
          <w:rFonts w:eastAsia="Times New Roman" w:cs="Arial"/>
          <w:spacing w:val="-1"/>
          <w:lang w:eastAsia="tr-TR"/>
        </w:rPr>
        <w:t>e</w:t>
      </w:r>
      <w:r w:rsidRPr="001A3399">
        <w:rPr>
          <w:rFonts w:eastAsia="Times New Roman" w:cs="Arial"/>
          <w:lang w:eastAsia="tr-TR"/>
        </w:rPr>
        <w:t>tiril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i</w:t>
      </w:r>
      <w:r w:rsidRPr="001A3399">
        <w:rPr>
          <w:rFonts w:eastAsia="Times New Roman" w:cs="Arial"/>
          <w:lang w:eastAsia="tr-TR"/>
        </w:rPr>
        <w:t>ş</w:t>
      </w:r>
      <w:r w:rsidRPr="001A3399">
        <w:rPr>
          <w:rFonts w:eastAsia="Times New Roman" w:cs="Arial"/>
          <w:spacing w:val="-8"/>
          <w:lang w:eastAsia="tr-TR"/>
        </w:rPr>
        <w:t xml:space="preserve"> 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i</w:t>
      </w:r>
      <w:r w:rsidRPr="001A3399">
        <w:rPr>
          <w:rFonts w:eastAsia="Times New Roman" w:cs="Arial"/>
          <w:lang w:eastAsia="tr-TR"/>
        </w:rPr>
        <w:t>kroskop</w:t>
      </w:r>
      <w:r w:rsidRPr="001A3399">
        <w:rPr>
          <w:rFonts w:eastAsia="Times New Roman" w:cs="Arial"/>
          <w:spacing w:val="-9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görüntüleri,</w:t>
      </w:r>
      <w:r w:rsidRPr="001A3399">
        <w:rPr>
          <w:rFonts w:eastAsia="Times New Roman" w:cs="Arial"/>
          <w:spacing w:val="-10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bilgisa</w:t>
      </w:r>
      <w:r w:rsidRPr="001A3399">
        <w:rPr>
          <w:rFonts w:eastAsia="Times New Roman" w:cs="Arial"/>
          <w:spacing w:val="-1"/>
          <w:lang w:eastAsia="tr-TR"/>
        </w:rPr>
        <w:t>y</w:t>
      </w:r>
      <w:r w:rsidRPr="001A3399">
        <w:rPr>
          <w:rFonts w:eastAsia="Times New Roman" w:cs="Arial"/>
          <w:lang w:eastAsia="tr-TR"/>
        </w:rPr>
        <w:t>ar</w:t>
      </w:r>
      <w:r w:rsidRPr="001A3399">
        <w:rPr>
          <w:rFonts w:eastAsia="Times New Roman" w:cs="Arial"/>
          <w:spacing w:val="-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ç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k</w:t>
      </w:r>
      <w:r w:rsidRPr="001A3399">
        <w:rPr>
          <w:rFonts w:eastAsia="Times New Roman" w:cs="Arial"/>
          <w:spacing w:val="1"/>
          <w:lang w:eastAsia="tr-TR"/>
        </w:rPr>
        <w:t>t</w:t>
      </w:r>
      <w:r w:rsidRPr="001A3399">
        <w:rPr>
          <w:rFonts w:eastAsia="Times New Roman" w:cs="Arial"/>
          <w:spacing w:val="-1"/>
          <w:lang w:eastAsia="tr-TR"/>
        </w:rPr>
        <w:t>ı</w:t>
      </w:r>
      <w:r w:rsidRPr="001A3399">
        <w:rPr>
          <w:rFonts w:eastAsia="Times New Roman" w:cs="Arial"/>
          <w:spacing w:val="1"/>
          <w:lang w:eastAsia="tr-TR"/>
        </w:rPr>
        <w:t>la</w:t>
      </w:r>
      <w:r w:rsidRPr="001A3399">
        <w:rPr>
          <w:rFonts w:eastAsia="Times New Roman" w:cs="Arial"/>
          <w:spacing w:val="-1"/>
          <w:lang w:eastAsia="tr-TR"/>
        </w:rPr>
        <w:t>r</w:t>
      </w:r>
      <w:r w:rsidRPr="001A3399">
        <w:rPr>
          <w:rFonts w:eastAsia="Times New Roman" w:cs="Arial"/>
          <w:lang w:eastAsia="tr-TR"/>
        </w:rPr>
        <w:t>ı</w:t>
      </w:r>
      <w:r w:rsidRPr="001A3399">
        <w:rPr>
          <w:rFonts w:eastAsia="Times New Roman" w:cs="Arial"/>
          <w:spacing w:val="-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vb. listesi</w:t>
      </w:r>
      <w:r w:rsidRPr="001A3399">
        <w:rPr>
          <w:rFonts w:eastAsia="Times New Roman" w:cs="Arial"/>
          <w:spacing w:val="58"/>
          <w:lang w:eastAsia="tr-TR"/>
        </w:rPr>
        <w:t xml:space="preserve"> </w:t>
      </w:r>
      <w:r w:rsidRPr="001A3399">
        <w:rPr>
          <w:rFonts w:eastAsia="Times New Roman" w:cs="Arial"/>
          <w:spacing w:val="-1"/>
          <w:lang w:eastAsia="tr-TR"/>
        </w:rPr>
        <w:t>s</w:t>
      </w:r>
      <w:r w:rsidRPr="001A3399">
        <w:rPr>
          <w:rFonts w:eastAsia="Times New Roman" w:cs="Arial"/>
          <w:spacing w:val="1"/>
          <w:lang w:eastAsia="tr-TR"/>
        </w:rPr>
        <w:t>ır</w:t>
      </w:r>
      <w:r w:rsidRPr="001A3399">
        <w:rPr>
          <w:rFonts w:eastAsia="Times New Roman" w:cs="Arial"/>
          <w:spacing w:val="-1"/>
          <w:lang w:eastAsia="tr-TR"/>
        </w:rPr>
        <w:t>a</w:t>
      </w:r>
      <w:r w:rsidRPr="001A3399">
        <w:rPr>
          <w:rFonts w:eastAsia="Times New Roman" w:cs="Arial"/>
          <w:lang w:eastAsia="tr-TR"/>
        </w:rPr>
        <w:t>sı</w:t>
      </w:r>
      <w:r w:rsidRPr="001A3399">
        <w:rPr>
          <w:rFonts w:eastAsia="Times New Roman" w:cs="Arial"/>
          <w:spacing w:val="58"/>
          <w:lang w:eastAsia="tr-TR"/>
        </w:rPr>
        <w:t xml:space="preserve"> </w:t>
      </w:r>
      <w:r w:rsidRPr="001A3399">
        <w:rPr>
          <w:rFonts w:eastAsia="Times New Roman" w:cs="Arial"/>
          <w:spacing w:val="1"/>
          <w:lang w:eastAsia="tr-TR"/>
        </w:rPr>
        <w:t>il</w:t>
      </w:r>
      <w:r w:rsidRPr="001A3399">
        <w:rPr>
          <w:rFonts w:eastAsia="Times New Roman" w:cs="Arial"/>
          <w:lang w:eastAsia="tr-TR"/>
        </w:rPr>
        <w:t xml:space="preserve">e </w:t>
      </w:r>
      <w:r w:rsidRPr="001A3399">
        <w:rPr>
          <w:rFonts w:eastAsia="Times New Roman" w:cs="Arial"/>
          <w:spacing w:val="1"/>
          <w:lang w:eastAsia="tr-TR"/>
        </w:rPr>
        <w:t>b</w:t>
      </w:r>
      <w:r w:rsidRPr="001A3399">
        <w:rPr>
          <w:rFonts w:eastAsia="Times New Roman" w:cs="Arial"/>
          <w:lang w:eastAsia="tr-TR"/>
        </w:rPr>
        <w:t xml:space="preserve">u </w:t>
      </w:r>
      <w:r w:rsidRPr="001A3399">
        <w:rPr>
          <w:rFonts w:eastAsia="Times New Roman" w:cs="Arial"/>
          <w:spacing w:val="1"/>
          <w:lang w:eastAsia="tr-TR"/>
        </w:rPr>
        <w:t>sa</w:t>
      </w:r>
      <w:r w:rsidRPr="001A3399">
        <w:rPr>
          <w:rFonts w:eastAsia="Times New Roman" w:cs="Arial"/>
          <w:spacing w:val="-1"/>
          <w:lang w:eastAsia="tr-TR"/>
        </w:rPr>
        <w:t>yf</w:t>
      </w:r>
      <w:r w:rsidRPr="001A3399">
        <w:rPr>
          <w:rFonts w:eastAsia="Times New Roman" w:cs="Arial"/>
          <w:spacing w:val="1"/>
          <w:lang w:eastAsia="tr-TR"/>
        </w:rPr>
        <w:t>ad</w:t>
      </w:r>
      <w:r w:rsidRPr="001A3399">
        <w:rPr>
          <w:rFonts w:eastAsia="Times New Roman" w:cs="Arial"/>
          <w:lang w:eastAsia="tr-TR"/>
        </w:rPr>
        <w:t>a</w:t>
      </w:r>
      <w:r w:rsidRPr="001A3399">
        <w:rPr>
          <w:rFonts w:eastAsia="Times New Roman" w:cs="Arial"/>
          <w:spacing w:val="57"/>
          <w:lang w:eastAsia="tr-TR"/>
        </w:rPr>
        <w:t xml:space="preserve"> </w:t>
      </w:r>
      <w:r w:rsidRPr="001A3399">
        <w:rPr>
          <w:rFonts w:eastAsia="Times New Roman" w:cs="Arial"/>
          <w:spacing w:val="1"/>
          <w:lang w:eastAsia="tr-TR"/>
        </w:rPr>
        <w:t>veril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eli</w:t>
      </w:r>
      <w:r w:rsidRPr="001A3399">
        <w:rPr>
          <w:rFonts w:eastAsia="Times New Roman" w:cs="Arial"/>
          <w:spacing w:val="-1"/>
          <w:lang w:eastAsia="tr-TR"/>
        </w:rPr>
        <w:t>d</w:t>
      </w:r>
      <w:r w:rsidRPr="001A3399">
        <w:rPr>
          <w:rFonts w:eastAsia="Times New Roman" w:cs="Arial"/>
          <w:spacing w:val="1"/>
          <w:lang w:eastAsia="tr-TR"/>
        </w:rPr>
        <w:t>ir</w:t>
      </w:r>
      <w:r w:rsidRPr="001A3399">
        <w:rPr>
          <w:rFonts w:eastAsia="Times New Roman" w:cs="Arial"/>
          <w:lang w:eastAsia="tr-TR"/>
        </w:rPr>
        <w:t>.</w:t>
      </w:r>
      <w:r w:rsidRPr="001A3399">
        <w:rPr>
          <w:rFonts w:eastAsia="Times New Roman" w:cs="Arial"/>
          <w:spacing w:val="52"/>
          <w:lang w:eastAsia="tr-TR"/>
        </w:rPr>
        <w:t xml:space="preserve"> </w:t>
      </w:r>
    </w:p>
    <w:p w14:paraId="4265B8B6" w14:textId="77777777" w:rsidR="00581F03" w:rsidRPr="001A3399" w:rsidRDefault="00581F03" w:rsidP="00CF2CE1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spacing w:val="1"/>
          <w:lang w:eastAsia="tr-TR"/>
        </w:rPr>
      </w:pPr>
    </w:p>
    <w:p w14:paraId="536BF46F" w14:textId="77777777" w:rsidR="00446B76" w:rsidRDefault="00446B76" w:rsidP="00581F03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>
        <w:rPr>
          <w:noProof/>
          <w:lang w:eastAsia="tr-TR"/>
        </w:rPr>
        <w:drawing>
          <wp:inline distT="0" distB="0" distL="0" distR="0" wp14:anchorId="252D3C4E" wp14:editId="4AC90817">
            <wp:extent cx="5576570" cy="3266927"/>
            <wp:effectExtent l="0" t="0" r="508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zi Ã¼niversitesi map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29C0" w14:textId="32C94353" w:rsidR="00581F03" w:rsidRDefault="00446B76" w:rsidP="00446B76">
      <w:pPr>
        <w:pStyle w:val="Haritayazs"/>
        <w:rPr>
          <w:spacing w:val="5"/>
          <w:w w:val="99"/>
        </w:rPr>
      </w:pPr>
      <w:bookmarkStart w:id="96" w:name="_Toc536533802"/>
      <w:bookmarkStart w:id="97" w:name="_Toc9610293"/>
      <w:bookmarkStart w:id="98" w:name="_Toc216440156"/>
      <w:r>
        <w:t>Harita</w:t>
      </w:r>
      <w:r>
        <w:rPr>
          <w:spacing w:val="-6"/>
        </w:rPr>
        <w:t xml:space="preserve"> </w:t>
      </w:r>
      <w:r>
        <w:t>1.1.</w:t>
      </w:r>
      <w:r>
        <w:rPr>
          <w:spacing w:val="-4"/>
        </w:rPr>
        <w:t xml:space="preserve"> </w:t>
      </w:r>
      <w:r w:rsidR="008C2756">
        <w:t>Sivas Bilim ve Teknoloji</w:t>
      </w:r>
      <w:r>
        <w:t xml:space="preserve"> Üniversitesi</w:t>
      </w:r>
      <w:r>
        <w:rPr>
          <w:spacing w:val="-6"/>
        </w:rPr>
        <w:t xml:space="preserve"> </w:t>
      </w:r>
      <w:r>
        <w:t>konum</w:t>
      </w:r>
      <w:r>
        <w:rPr>
          <w:spacing w:val="-9"/>
        </w:rPr>
        <w:t xml:space="preserve"> </w:t>
      </w:r>
      <w:r>
        <w:rPr>
          <w:w w:val="99"/>
        </w:rPr>
        <w:t>haritas</w:t>
      </w:r>
      <w:r>
        <w:rPr>
          <w:spacing w:val="5"/>
          <w:w w:val="99"/>
        </w:rPr>
        <w:t>ı</w:t>
      </w:r>
      <w:bookmarkEnd w:id="96"/>
      <w:bookmarkEnd w:id="97"/>
      <w:bookmarkEnd w:id="98"/>
    </w:p>
    <w:p w14:paraId="1587AC61" w14:textId="77777777" w:rsidR="00446B76" w:rsidRPr="001A3399" w:rsidRDefault="00446B76" w:rsidP="00581F03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</w:p>
    <w:p w14:paraId="10ECC202" w14:textId="77777777" w:rsidR="001A3399" w:rsidRPr="001A3399" w:rsidRDefault="001A3399" w:rsidP="00817694">
      <w:pPr>
        <w:pStyle w:val="Balk3"/>
      </w:pPr>
      <w:bookmarkStart w:id="99" w:name="_Toc381717594"/>
      <w:bookmarkStart w:id="100" w:name="_Toc9609973"/>
      <w:bookmarkStart w:id="101" w:name="_Toc216440147"/>
      <w:r>
        <w:t>4</w:t>
      </w:r>
      <w:r w:rsidRPr="001A3399">
        <w:t>.1.</w:t>
      </w:r>
      <w:r w:rsidR="00C46E77">
        <w:t>3</w:t>
      </w:r>
      <w:r w:rsidRPr="001A3399">
        <w:t xml:space="preserve">. </w:t>
      </w:r>
      <w:bookmarkEnd w:id="99"/>
      <w:r w:rsidR="00087699">
        <w:t>Başlık 3</w:t>
      </w:r>
      <w:bookmarkEnd w:id="100"/>
      <w:bookmarkEnd w:id="101"/>
    </w:p>
    <w:p w14:paraId="65DB861D" w14:textId="77777777" w:rsidR="003D1CAF" w:rsidRDefault="003D1CAF" w:rsidP="00581F03">
      <w:pPr>
        <w:widowControl w:val="0"/>
        <w:autoSpaceDE w:val="0"/>
        <w:autoSpaceDN w:val="0"/>
        <w:adjustRightInd w:val="0"/>
        <w:spacing w:after="0"/>
      </w:pPr>
    </w:p>
    <w:p w14:paraId="31B4FA00" w14:textId="77777777" w:rsidR="001A3399" w:rsidRPr="001A3399" w:rsidRDefault="001A3399" w:rsidP="00581F03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 w:rsidRPr="00581F03">
        <w:rPr>
          <w:rFonts w:eastAsia="Times New Roman" w:cs="Arial"/>
          <w:spacing w:val="1"/>
          <w:lang w:eastAsia="tr-TR"/>
        </w:rPr>
        <w:t>"</w:t>
      </w:r>
      <w:r w:rsidRPr="00581F03">
        <w:rPr>
          <w:rFonts w:eastAsia="Times New Roman" w:cs="Arial"/>
          <w:bCs/>
          <w:lang w:eastAsia="tr-TR"/>
        </w:rPr>
        <w:t>SİMGELER</w:t>
      </w:r>
      <w:r w:rsidRPr="00581F03">
        <w:rPr>
          <w:rFonts w:eastAsia="Times New Roman" w:cs="Arial"/>
          <w:bCs/>
          <w:spacing w:val="5"/>
          <w:lang w:eastAsia="tr-TR"/>
        </w:rPr>
        <w:t xml:space="preserve"> </w:t>
      </w:r>
      <w:r w:rsidRPr="00581F03">
        <w:rPr>
          <w:rFonts w:eastAsia="Times New Roman" w:cs="Arial"/>
          <w:bCs/>
          <w:lang w:eastAsia="tr-TR"/>
        </w:rPr>
        <w:t>VE</w:t>
      </w:r>
      <w:r w:rsidRPr="00581F03">
        <w:rPr>
          <w:rFonts w:eastAsia="Times New Roman" w:cs="Arial"/>
          <w:bCs/>
          <w:spacing w:val="16"/>
          <w:lang w:eastAsia="tr-TR"/>
        </w:rPr>
        <w:t xml:space="preserve"> </w:t>
      </w:r>
      <w:r w:rsidRPr="00581F03">
        <w:rPr>
          <w:rFonts w:eastAsia="Times New Roman" w:cs="Arial"/>
          <w:bCs/>
          <w:lang w:eastAsia="tr-TR"/>
        </w:rPr>
        <w:t>KISALTMALA</w:t>
      </w:r>
      <w:r w:rsidRPr="00581F03">
        <w:rPr>
          <w:rFonts w:eastAsia="Times New Roman" w:cs="Arial"/>
          <w:bCs/>
          <w:spacing w:val="-1"/>
          <w:lang w:eastAsia="tr-TR"/>
        </w:rPr>
        <w:t>R</w:t>
      </w:r>
      <w:r w:rsidRPr="00581F03">
        <w:rPr>
          <w:rFonts w:eastAsia="Times New Roman" w:cs="Arial"/>
          <w:lang w:eastAsia="tr-TR"/>
        </w:rPr>
        <w:t>"</w:t>
      </w:r>
      <w:r w:rsidRPr="001A3399">
        <w:rPr>
          <w:rFonts w:eastAsia="Times New Roman" w:cs="Arial"/>
          <w:lang w:eastAsia="tr-TR"/>
        </w:rPr>
        <w:t xml:space="preserve"> </w:t>
      </w:r>
      <w:r w:rsidRPr="001A3399">
        <w:rPr>
          <w:rFonts w:eastAsia="Times New Roman" w:cs="Arial"/>
          <w:spacing w:val="1"/>
          <w:lang w:eastAsia="tr-TR"/>
        </w:rPr>
        <w:t>ba</w:t>
      </w:r>
      <w:r w:rsidRPr="001A3399">
        <w:rPr>
          <w:rFonts w:eastAsia="Times New Roman" w:cs="Arial"/>
          <w:lang w:eastAsia="tr-TR"/>
        </w:rPr>
        <w:t>ş</w:t>
      </w:r>
      <w:r w:rsidRPr="001A3399">
        <w:rPr>
          <w:rFonts w:eastAsia="Times New Roman" w:cs="Arial"/>
          <w:spacing w:val="1"/>
          <w:lang w:eastAsia="tr-TR"/>
        </w:rPr>
        <w:t>lı</w:t>
      </w:r>
      <w:r w:rsidRPr="001A3399">
        <w:rPr>
          <w:rFonts w:eastAsia="Times New Roman" w:cs="Arial"/>
          <w:lang w:eastAsia="tr-TR"/>
        </w:rPr>
        <w:t>ğı</w:t>
      </w:r>
      <w:r w:rsidRPr="001A3399">
        <w:rPr>
          <w:rFonts w:eastAsia="Times New Roman" w:cs="Arial"/>
          <w:spacing w:val="13"/>
          <w:lang w:eastAsia="tr-TR"/>
        </w:rPr>
        <w:t xml:space="preserve"> </w:t>
      </w:r>
      <w:r w:rsidR="001962A9">
        <w:rPr>
          <w:rFonts w:eastAsia="Times New Roman" w:cs="Arial"/>
          <w:spacing w:val="13"/>
          <w:lang w:eastAsia="tr-TR"/>
        </w:rPr>
        <w:t xml:space="preserve">Tez Yazım Kılavuzu </w:t>
      </w:r>
      <w:r w:rsidRPr="001A3399">
        <w:rPr>
          <w:rFonts w:eastAsia="Times New Roman" w:cs="Arial"/>
          <w:lang w:eastAsia="tr-TR"/>
        </w:rPr>
        <w:t>EK-20’deki</w:t>
      </w:r>
      <w:r w:rsidRPr="001A3399">
        <w:rPr>
          <w:rFonts w:eastAsia="Times New Roman" w:cs="Arial"/>
          <w:spacing w:val="14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gibi,</w:t>
      </w:r>
      <w:r w:rsidRPr="001A3399">
        <w:rPr>
          <w:rFonts w:eastAsia="Times New Roman" w:cs="Arial"/>
          <w:spacing w:val="15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tü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lang w:eastAsia="tr-TR"/>
        </w:rPr>
        <w:t>üyle</w:t>
      </w:r>
      <w:r w:rsidRPr="001A3399">
        <w:rPr>
          <w:rFonts w:eastAsia="Times New Roman" w:cs="Arial"/>
          <w:spacing w:val="1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büyük harflerle,</w:t>
      </w:r>
      <w:r w:rsidRPr="001A3399">
        <w:rPr>
          <w:rFonts w:eastAsia="Times New Roman" w:cs="Arial"/>
          <w:spacing w:val="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sayfa</w:t>
      </w:r>
      <w:r w:rsidRPr="001A3399">
        <w:rPr>
          <w:rFonts w:eastAsia="Times New Roman" w:cs="Arial"/>
          <w:spacing w:val="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üst</w:t>
      </w:r>
      <w:r w:rsidRPr="001A3399">
        <w:rPr>
          <w:rFonts w:eastAsia="Times New Roman" w:cs="Arial"/>
          <w:spacing w:val="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ke</w:t>
      </w:r>
      <w:r w:rsidRPr="001A3399">
        <w:rPr>
          <w:rFonts w:eastAsia="Times New Roman" w:cs="Arial"/>
          <w:spacing w:val="-1"/>
          <w:lang w:eastAsia="tr-TR"/>
        </w:rPr>
        <w:t>n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lang w:eastAsia="tr-TR"/>
        </w:rPr>
        <w:t>r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ndan 3</w:t>
      </w:r>
      <w:r w:rsidRPr="001A3399">
        <w:rPr>
          <w:rFonts w:eastAsia="Times New Roman" w:cs="Arial"/>
          <w:spacing w:val="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cm</w:t>
      </w:r>
      <w:r w:rsidRPr="001A3399">
        <w:rPr>
          <w:rFonts w:eastAsia="Times New Roman" w:cs="Arial"/>
          <w:spacing w:val="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aş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lang w:eastAsia="tr-TR"/>
        </w:rPr>
        <w:t>ğ</w:t>
      </w:r>
      <w:r w:rsidRPr="001A3399">
        <w:rPr>
          <w:rFonts w:eastAsia="Times New Roman" w:cs="Arial"/>
          <w:spacing w:val="1"/>
          <w:lang w:eastAsia="tr-TR"/>
        </w:rPr>
        <w:t>ı</w:t>
      </w:r>
      <w:r w:rsidRPr="001A3399">
        <w:rPr>
          <w:rFonts w:eastAsia="Times New Roman" w:cs="Arial"/>
          <w:lang w:eastAsia="tr-TR"/>
        </w:rPr>
        <w:t>ya</w:t>
      </w:r>
      <w:r w:rsidRPr="001A3399">
        <w:rPr>
          <w:rFonts w:eastAsia="Times New Roman" w:cs="Arial"/>
          <w:spacing w:val="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</w:t>
      </w:r>
      <w:r w:rsidRPr="001A3399">
        <w:rPr>
          <w:rFonts w:eastAsia="Times New Roman" w:cs="Arial"/>
          <w:spacing w:val="8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sayfa</w:t>
      </w:r>
      <w:r w:rsidRPr="001A3399">
        <w:rPr>
          <w:rFonts w:eastAsia="Times New Roman" w:cs="Arial"/>
          <w:spacing w:val="1"/>
          <w:lang w:eastAsia="tr-TR"/>
        </w:rPr>
        <w:t>nı</w:t>
      </w:r>
      <w:r w:rsidRPr="001A3399">
        <w:rPr>
          <w:rFonts w:eastAsia="Times New Roman" w:cs="Arial"/>
          <w:lang w:eastAsia="tr-TR"/>
        </w:rPr>
        <w:t>n</w:t>
      </w:r>
      <w:r w:rsidRPr="001A3399">
        <w:rPr>
          <w:rFonts w:eastAsia="Times New Roman" w:cs="Arial"/>
          <w:spacing w:val="3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düşey</w:t>
      </w:r>
      <w:r w:rsidRPr="001A3399">
        <w:rPr>
          <w:rFonts w:eastAsia="Times New Roman" w:cs="Arial"/>
          <w:spacing w:val="5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orta</w:t>
      </w:r>
      <w:r w:rsidRPr="001A3399">
        <w:rPr>
          <w:rFonts w:eastAsia="Times New Roman" w:cs="Arial"/>
          <w:spacing w:val="7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çiz</w:t>
      </w:r>
      <w:r w:rsidRPr="001A3399">
        <w:rPr>
          <w:rFonts w:eastAsia="Times New Roman" w:cs="Arial"/>
          <w:spacing w:val="-1"/>
          <w:lang w:eastAsia="tr-TR"/>
        </w:rPr>
        <w:t>g</w:t>
      </w:r>
      <w:r w:rsidRPr="001A3399">
        <w:rPr>
          <w:rFonts w:eastAsia="Times New Roman" w:cs="Arial"/>
          <w:lang w:eastAsia="tr-TR"/>
        </w:rPr>
        <w:t>isi ortalanarak</w:t>
      </w:r>
      <w:r w:rsidRPr="001A3399">
        <w:rPr>
          <w:rFonts w:eastAsia="Times New Roman" w:cs="Arial"/>
          <w:spacing w:val="-12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ya</w:t>
      </w:r>
      <w:r w:rsidRPr="001A3399">
        <w:rPr>
          <w:rFonts w:eastAsia="Times New Roman" w:cs="Arial"/>
          <w:spacing w:val="1"/>
          <w:lang w:eastAsia="tr-TR"/>
        </w:rPr>
        <w:t>zıl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alı</w:t>
      </w:r>
      <w:r w:rsidRPr="001A3399">
        <w:rPr>
          <w:rFonts w:eastAsia="Times New Roman" w:cs="Arial"/>
          <w:lang w:eastAsia="tr-TR"/>
        </w:rPr>
        <w:t>d</w:t>
      </w:r>
      <w:r w:rsidRPr="001A3399">
        <w:rPr>
          <w:rFonts w:eastAsia="Times New Roman" w:cs="Arial"/>
          <w:spacing w:val="-1"/>
          <w:lang w:eastAsia="tr-TR"/>
        </w:rPr>
        <w:t>ı</w:t>
      </w:r>
      <w:r w:rsidRPr="001A3399">
        <w:rPr>
          <w:rFonts w:eastAsia="Times New Roman" w:cs="Arial"/>
          <w:spacing w:val="1"/>
          <w:lang w:eastAsia="tr-TR"/>
        </w:rPr>
        <w:t>r.</w:t>
      </w:r>
    </w:p>
    <w:p w14:paraId="06E7A852" w14:textId="77777777" w:rsidR="00396C94" w:rsidRDefault="00396C94">
      <w:pPr>
        <w:rPr>
          <w:rFonts w:eastAsia="Times New Roman" w:cs="Times New Roman"/>
          <w:b/>
          <w:lang w:eastAsia="tr-TR"/>
        </w:rPr>
      </w:pPr>
      <w:bookmarkStart w:id="102" w:name="_Toc381717598"/>
      <w:r>
        <w:rPr>
          <w:rFonts w:eastAsia="Times New Roman" w:cs="Times New Roman"/>
          <w:b/>
          <w:lang w:eastAsia="tr-TR"/>
        </w:rPr>
        <w:br w:type="page"/>
      </w:r>
    </w:p>
    <w:p w14:paraId="00310EDC" w14:textId="77777777" w:rsidR="00925441" w:rsidRDefault="00925441" w:rsidP="001A3399">
      <w:pPr>
        <w:keepNext/>
        <w:keepLines/>
        <w:spacing w:after="0" w:line="240" w:lineRule="auto"/>
        <w:outlineLvl w:val="2"/>
        <w:rPr>
          <w:rFonts w:eastAsia="Times New Roman" w:cs="Times New Roman"/>
          <w:b/>
          <w:bCs/>
          <w:color w:val="000000"/>
          <w:sz w:val="28"/>
          <w:szCs w:val="28"/>
          <w:lang w:eastAsia="tr-TR"/>
        </w:rPr>
        <w:sectPr w:rsidR="00925441" w:rsidSect="009C0119">
          <w:type w:val="oddPage"/>
          <w:pgSz w:w="11900" w:h="16840"/>
          <w:pgMar w:top="1701" w:right="1559" w:bottom="1134" w:left="1559" w:header="1134" w:footer="567" w:gutter="0"/>
          <w:cols w:space="708"/>
          <w:formProt w:val="0"/>
          <w:noEndnote/>
          <w:docGrid w:linePitch="326"/>
        </w:sectPr>
      </w:pPr>
      <w:bookmarkStart w:id="103" w:name="_Toc370227243"/>
      <w:bookmarkStart w:id="104" w:name="_Toc381717599"/>
      <w:bookmarkEnd w:id="102"/>
    </w:p>
    <w:p w14:paraId="7513C2D1" w14:textId="2570D2F6" w:rsidR="001A3399" w:rsidRPr="00581F03" w:rsidRDefault="008857D0" w:rsidP="008857D0">
      <w:pPr>
        <w:pStyle w:val="Balk1"/>
        <w:rPr>
          <w:lang w:eastAsia="tr-TR"/>
        </w:rPr>
      </w:pPr>
      <w:bookmarkStart w:id="105" w:name="_Toc9609974"/>
      <w:bookmarkStart w:id="106" w:name="_Toc216440148"/>
      <w:r>
        <w:lastRenderedPageBreak/>
        <w:t>5</w:t>
      </w:r>
      <w:r w:rsidR="00396C94" w:rsidRPr="00581F03">
        <w:rPr>
          <w:lang w:eastAsia="tr-TR"/>
        </w:rPr>
        <w:t xml:space="preserve">. </w:t>
      </w:r>
      <w:bookmarkEnd w:id="103"/>
      <w:bookmarkEnd w:id="104"/>
      <w:bookmarkEnd w:id="105"/>
      <w:r w:rsidR="004F315F" w:rsidRPr="004F315F">
        <w:rPr>
          <w:lang w:eastAsia="tr-TR"/>
        </w:rPr>
        <w:t>CONCLUSION AND RECOMMENDATIONS</w:t>
      </w:r>
      <w:bookmarkEnd w:id="106"/>
    </w:p>
    <w:p w14:paraId="1225D546" w14:textId="77777777" w:rsidR="001A3399" w:rsidRPr="001A3399" w:rsidRDefault="001A3399" w:rsidP="001A3399">
      <w:pPr>
        <w:spacing w:after="0"/>
        <w:rPr>
          <w:rFonts w:eastAsia="Times New Roman" w:cs="Arial"/>
          <w:lang w:eastAsia="tr-TR"/>
        </w:rPr>
      </w:pPr>
    </w:p>
    <w:p w14:paraId="50739E58" w14:textId="36E99221" w:rsidR="001A3399" w:rsidRPr="00581F03" w:rsidRDefault="001A3399" w:rsidP="001A3399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TimesNewRomanPSMT Tur" w:eastAsia="Times New Roman" w:hAnsi="TimesNewRomanPSMT Tur" w:cs="TimesNewRomanPSMT Tur"/>
          <w:lang w:eastAsia="tr-TR"/>
        </w:rPr>
      </w:pPr>
      <w:r w:rsidRPr="001A3399">
        <w:rPr>
          <w:rFonts w:eastAsia="Times New Roman" w:cs="Arial"/>
          <w:spacing w:val="1"/>
          <w:lang w:eastAsia="tr-TR"/>
        </w:rPr>
        <w:t>B</w:t>
      </w:r>
      <w:r w:rsidRPr="001A3399">
        <w:rPr>
          <w:rFonts w:eastAsia="Times New Roman" w:cs="Arial"/>
          <w:lang w:eastAsia="tr-TR"/>
        </w:rPr>
        <w:t>u</w:t>
      </w:r>
      <w:r w:rsidRPr="001A3399">
        <w:rPr>
          <w:rFonts w:eastAsia="Times New Roman" w:cs="Arial"/>
          <w:spacing w:val="11"/>
          <w:lang w:eastAsia="tr-TR"/>
        </w:rPr>
        <w:t xml:space="preserve"> </w:t>
      </w:r>
      <w:r w:rsidRPr="00581F03">
        <w:rPr>
          <w:rFonts w:eastAsia="Times New Roman" w:cs="Arial"/>
          <w:spacing w:val="1"/>
          <w:lang w:eastAsia="tr-TR"/>
        </w:rPr>
        <w:t>bölü</w:t>
      </w:r>
      <w:r w:rsidRPr="00581F03">
        <w:rPr>
          <w:rFonts w:eastAsia="Times New Roman" w:cs="Arial"/>
          <w:lang w:eastAsia="tr-TR"/>
        </w:rPr>
        <w:t xml:space="preserve">m </w:t>
      </w:r>
      <w:r w:rsidRPr="00581F03">
        <w:rPr>
          <w:rFonts w:eastAsia="Times New Roman" w:cs="Arial"/>
          <w:bCs/>
          <w:spacing w:val="12"/>
          <w:lang w:eastAsia="tr-TR"/>
        </w:rPr>
        <w:t>“</w:t>
      </w:r>
      <w:r w:rsidRPr="00581F03">
        <w:rPr>
          <w:rFonts w:eastAsia="Times New Roman" w:cs="Arial"/>
          <w:bCs/>
          <w:spacing w:val="1"/>
          <w:lang w:eastAsia="tr-TR"/>
        </w:rPr>
        <w:t>SO</w:t>
      </w:r>
      <w:r w:rsidRPr="00581F03">
        <w:rPr>
          <w:rFonts w:eastAsia="Times New Roman" w:cs="Arial"/>
          <w:bCs/>
          <w:lang w:eastAsia="tr-TR"/>
        </w:rPr>
        <w:t>NUÇ</w:t>
      </w:r>
      <w:r w:rsidRPr="00581F03">
        <w:rPr>
          <w:rFonts w:eastAsia="Times New Roman" w:cs="Arial"/>
          <w:bCs/>
          <w:spacing w:val="4"/>
          <w:lang w:eastAsia="tr-TR"/>
        </w:rPr>
        <w:t xml:space="preserve"> </w:t>
      </w:r>
      <w:r w:rsidRPr="00581F03">
        <w:rPr>
          <w:rFonts w:eastAsia="Times New Roman" w:cs="Arial"/>
          <w:bCs/>
          <w:lang w:eastAsia="tr-TR"/>
        </w:rPr>
        <w:t>VE</w:t>
      </w:r>
      <w:r w:rsidRPr="00581F03">
        <w:rPr>
          <w:rFonts w:eastAsia="Times New Roman" w:cs="Arial"/>
          <w:bCs/>
          <w:spacing w:val="10"/>
          <w:lang w:eastAsia="tr-TR"/>
        </w:rPr>
        <w:t xml:space="preserve"> </w:t>
      </w:r>
      <w:r w:rsidRPr="00581F03">
        <w:rPr>
          <w:rFonts w:eastAsia="Times New Roman" w:cs="Arial"/>
          <w:bCs/>
          <w:lang w:eastAsia="tr-TR"/>
        </w:rPr>
        <w:t>ÖNERİLER</w:t>
      </w:r>
      <w:r w:rsidRPr="00581F03">
        <w:rPr>
          <w:rFonts w:eastAsia="Times New Roman" w:cs="Arial"/>
          <w:lang w:eastAsia="tr-TR"/>
        </w:rPr>
        <w:t>” şeklinde</w:t>
      </w:r>
      <w:r w:rsidRPr="001A3399">
        <w:rPr>
          <w:rFonts w:eastAsia="Times New Roman" w:cs="Arial"/>
          <w:spacing w:val="6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</w:t>
      </w:r>
      <w:r w:rsidRPr="001A3399">
        <w:rPr>
          <w:rFonts w:eastAsia="Times New Roman" w:cs="Arial"/>
          <w:spacing w:val="1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bölüm</w:t>
      </w:r>
      <w:r w:rsidRPr="001A3399">
        <w:rPr>
          <w:rFonts w:eastAsia="Times New Roman" w:cs="Arial"/>
          <w:spacing w:val="9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nu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spacing w:val="1"/>
          <w:lang w:eastAsia="tr-TR"/>
        </w:rPr>
        <w:t>a</w:t>
      </w:r>
      <w:r w:rsidRPr="001A3399">
        <w:rPr>
          <w:rFonts w:eastAsia="Times New Roman" w:cs="Arial"/>
          <w:lang w:eastAsia="tr-TR"/>
        </w:rPr>
        <w:t>rası</w:t>
      </w:r>
      <w:r w:rsidRPr="001A3399">
        <w:rPr>
          <w:rFonts w:eastAsia="Times New Roman" w:cs="Arial"/>
          <w:spacing w:val="5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i</w:t>
      </w:r>
      <w:r w:rsidRPr="001A3399">
        <w:rPr>
          <w:rFonts w:eastAsia="Times New Roman" w:cs="Arial"/>
          <w:spacing w:val="1"/>
          <w:lang w:eastAsia="tr-TR"/>
        </w:rPr>
        <w:t>l</w:t>
      </w:r>
      <w:r w:rsidRPr="001A3399">
        <w:rPr>
          <w:rFonts w:eastAsia="Times New Roman" w:cs="Arial"/>
          <w:lang w:eastAsia="tr-TR"/>
        </w:rPr>
        <w:t>e birlikte</w:t>
      </w:r>
      <w:r w:rsidRPr="001A3399">
        <w:rPr>
          <w:rFonts w:eastAsia="Times New Roman" w:cs="Arial"/>
          <w:spacing w:val="1"/>
          <w:lang w:eastAsia="tr-TR"/>
        </w:rPr>
        <w:t xml:space="preserve"> </w:t>
      </w:r>
      <w:r w:rsidRPr="001A3399">
        <w:rPr>
          <w:rFonts w:eastAsia="Times New Roman" w:cs="Arial"/>
          <w:lang w:eastAsia="tr-TR"/>
        </w:rPr>
        <w:t>veril</w:t>
      </w:r>
      <w:r w:rsidRPr="001A3399">
        <w:rPr>
          <w:rFonts w:eastAsia="Times New Roman" w:cs="Arial"/>
          <w:spacing w:val="-1"/>
          <w:lang w:eastAsia="tr-TR"/>
        </w:rPr>
        <w:t>m</w:t>
      </w:r>
      <w:r w:rsidRPr="001A3399">
        <w:rPr>
          <w:rFonts w:eastAsia="Times New Roman" w:cs="Arial"/>
          <w:lang w:eastAsia="tr-TR"/>
        </w:rPr>
        <w:t xml:space="preserve">elidir. </w:t>
      </w:r>
      <w:r w:rsidRPr="001A3399">
        <w:rPr>
          <w:rFonts w:ascii="TimesNewRomanPSMT Tur" w:eastAsia="Times New Roman" w:hAnsi="TimesNewRomanPSMT Tur" w:cs="TimesNewRomanPSMT Tur"/>
          <w:lang w:eastAsia="tr-TR"/>
        </w:rPr>
        <w:t xml:space="preserve">Tezin en son bölümünde oluşturulan bu kısımda araştırma problemi, yöntemi, her bir sonucun yorumu, çalışmanın sınırlılıkları ve bulguların ileriye dönük uygulamaları konusunda kısa bir özet yer alır. Son bölüm başlığı </w:t>
      </w:r>
      <w:r w:rsidRPr="00581F03">
        <w:rPr>
          <w:rFonts w:eastAsia="Times New Roman" w:cs="Arial"/>
          <w:bCs/>
          <w:spacing w:val="12"/>
          <w:lang w:eastAsia="tr-TR"/>
        </w:rPr>
        <w:t>“</w:t>
      </w:r>
      <w:r w:rsidRPr="00581F03">
        <w:rPr>
          <w:rFonts w:eastAsia="Times New Roman" w:cs="Arial"/>
          <w:bCs/>
          <w:spacing w:val="1"/>
          <w:lang w:eastAsia="tr-TR"/>
        </w:rPr>
        <w:t>SO</w:t>
      </w:r>
      <w:r w:rsidRPr="00581F03">
        <w:rPr>
          <w:rFonts w:eastAsia="Times New Roman" w:cs="Arial"/>
          <w:bCs/>
          <w:lang w:eastAsia="tr-TR"/>
        </w:rPr>
        <w:t>NUÇ</w:t>
      </w:r>
      <w:r w:rsidRPr="00581F03">
        <w:rPr>
          <w:rFonts w:eastAsia="Times New Roman" w:cs="Arial"/>
          <w:bCs/>
          <w:spacing w:val="4"/>
          <w:lang w:eastAsia="tr-TR"/>
        </w:rPr>
        <w:t xml:space="preserve"> </w:t>
      </w:r>
      <w:r w:rsidRPr="00581F03">
        <w:rPr>
          <w:rFonts w:eastAsia="Times New Roman" w:cs="Arial"/>
          <w:bCs/>
          <w:lang w:eastAsia="tr-TR"/>
        </w:rPr>
        <w:t>VE</w:t>
      </w:r>
      <w:r w:rsidRPr="00581F03">
        <w:rPr>
          <w:rFonts w:eastAsia="Times New Roman" w:cs="Arial"/>
          <w:bCs/>
          <w:spacing w:val="10"/>
          <w:lang w:eastAsia="tr-TR"/>
        </w:rPr>
        <w:t xml:space="preserve"> </w:t>
      </w:r>
      <w:r w:rsidRPr="00581F03">
        <w:rPr>
          <w:rFonts w:eastAsia="Times New Roman" w:cs="Arial"/>
          <w:bCs/>
          <w:lang w:eastAsia="tr-TR"/>
        </w:rPr>
        <w:t>ÖNERİLER</w:t>
      </w:r>
      <w:r w:rsidRPr="00581F03">
        <w:rPr>
          <w:rFonts w:eastAsia="Times New Roman" w:cs="Arial"/>
          <w:lang w:eastAsia="tr-TR"/>
        </w:rPr>
        <w:t xml:space="preserve">” e </w:t>
      </w:r>
      <w:r w:rsidRPr="00581F03">
        <w:rPr>
          <w:rFonts w:ascii="TimesNewRomanPSMT Tur" w:eastAsia="Times New Roman" w:hAnsi="TimesNewRomanPSMT Tur" w:cs="TimesNewRomanPSMT Tur"/>
          <w:lang w:eastAsia="tr-TR"/>
        </w:rPr>
        <w:t>verilir.</w:t>
      </w:r>
    </w:p>
    <w:p w14:paraId="7E8E6D7B" w14:textId="77777777" w:rsidR="001A3399" w:rsidRPr="001A3399" w:rsidRDefault="001A3399" w:rsidP="001A339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eastAsia="tr-TR"/>
        </w:rPr>
      </w:pPr>
    </w:p>
    <w:p w14:paraId="390B0DE2" w14:textId="77777777" w:rsidR="004878DC" w:rsidRPr="00396C94" w:rsidRDefault="001A3399" w:rsidP="00581F03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TimesNewRomanPSMT Tur" w:eastAsia="Times New Roman" w:hAnsi="TimesNewRomanPSMT Tur" w:cs="TimesNewRomanPSMT Tur"/>
          <w:lang w:eastAsia="tr-TR"/>
        </w:rPr>
      </w:pPr>
      <w:r w:rsidRPr="001A3399">
        <w:rPr>
          <w:rFonts w:ascii="TimesNewRomanPSMT Tur" w:eastAsia="Times New Roman" w:hAnsi="TimesNewRomanPSMT Tur" w:cs="TimesNewRomanPSMT Tur"/>
          <w:lang w:eastAsia="tr-TR"/>
        </w:rPr>
        <w:t>Yapılan öneriler araştırmaya dayalı olmalıdır. Araştırmanın amaç ve alt amaçları,</w:t>
      </w:r>
      <w:r w:rsidRPr="001A3399">
        <w:rPr>
          <w:rFonts w:ascii="TimesNewRomanPSMT" w:eastAsia="Times New Roman" w:hAnsi="TimesNewRomanPSMT" w:cs="TimesNewRomanPSMT"/>
          <w:lang w:eastAsia="tr-TR"/>
        </w:rPr>
        <w:t xml:space="preserve"> </w:t>
      </w:r>
      <w:r w:rsidRPr="001A3399">
        <w:rPr>
          <w:rFonts w:ascii="TimesNewRomanPSMT Tur" w:eastAsia="Times New Roman" w:hAnsi="TimesNewRomanPSMT Tur" w:cs="TimesNewRomanPSMT Tur"/>
          <w:lang w:eastAsia="tr-TR"/>
        </w:rPr>
        <w:t xml:space="preserve">hipotezleri vb. dikkate alınmalıdır. </w:t>
      </w:r>
      <w:r w:rsidR="004878DC">
        <w:rPr>
          <w:color w:val="000000"/>
          <w:spacing w:val="1"/>
        </w:rPr>
        <w:br w:type="page"/>
      </w:r>
    </w:p>
    <w:p w14:paraId="782056DD" w14:textId="526CC219" w:rsidR="009C4343" w:rsidRDefault="004F315F" w:rsidP="00785D38">
      <w:pPr>
        <w:pStyle w:val="zelBalk"/>
      </w:pPr>
      <w:bookmarkStart w:id="107" w:name="_Toc216440149"/>
      <w:r w:rsidRPr="004F315F">
        <w:lastRenderedPageBreak/>
        <w:t>REFERENCES</w:t>
      </w:r>
      <w:bookmarkEnd w:id="107"/>
    </w:p>
    <w:p w14:paraId="0BB14C3B" w14:textId="77777777" w:rsidR="002E4BA2" w:rsidRDefault="002E4BA2" w:rsidP="002E4BA2">
      <w:pPr>
        <w:spacing w:after="0"/>
        <w:jc w:val="center"/>
        <w:rPr>
          <w:rFonts w:cs="Times New Roman"/>
          <w:b/>
          <w:color w:val="000000"/>
        </w:rPr>
      </w:pPr>
    </w:p>
    <w:p w14:paraId="390638A4" w14:textId="2DEA1879" w:rsidR="00A1646D" w:rsidRPr="002B14AB" w:rsidRDefault="00D278C0" w:rsidP="00A1646D">
      <w:pPr>
        <w:keepNext/>
        <w:tabs>
          <w:tab w:val="left" w:pos="567"/>
        </w:tabs>
        <w:spacing w:after="0" w:line="240" w:lineRule="auto"/>
        <w:ind w:left="567" w:hanging="567"/>
        <w:outlineLvl w:val="3"/>
        <w:rPr>
          <w:rFonts w:eastAsia="Times New Roman" w:cs="Times New Roman"/>
          <w:lang w:eastAsia="tr-TR"/>
        </w:rPr>
      </w:pPr>
      <w:r>
        <w:rPr>
          <w:rFonts w:eastAsia="Times New Roman" w:cs="Times New Roman"/>
          <w:lang w:eastAsia="tr-TR"/>
        </w:rPr>
        <w:t>Kul, M</w:t>
      </w:r>
      <w:r w:rsidR="00A1646D">
        <w:rPr>
          <w:rFonts w:eastAsia="Times New Roman" w:cs="Times New Roman"/>
          <w:lang w:eastAsia="tr-TR"/>
        </w:rPr>
        <w:t>.</w:t>
      </w:r>
      <w:r>
        <w:rPr>
          <w:rFonts w:eastAsia="Times New Roman" w:cs="Times New Roman"/>
          <w:lang w:eastAsia="tr-TR"/>
        </w:rPr>
        <w:t>,</w:t>
      </w:r>
      <w:r w:rsidR="00A1646D" w:rsidRPr="00396C94">
        <w:rPr>
          <w:rFonts w:eastAsia="Times New Roman" w:cs="Times New Roman"/>
          <w:lang w:eastAsia="tr-TR"/>
        </w:rPr>
        <w:t xml:space="preserve"> </w:t>
      </w:r>
      <w:r>
        <w:rPr>
          <w:rFonts w:eastAsia="Times New Roman" w:cs="Times New Roman"/>
          <w:lang w:eastAsia="tr-TR"/>
        </w:rPr>
        <w:t>Oskay</w:t>
      </w:r>
      <w:r w:rsidR="00A1646D" w:rsidRPr="00396C94">
        <w:rPr>
          <w:rFonts w:eastAsia="Times New Roman" w:cs="Times New Roman"/>
          <w:lang w:eastAsia="tr-TR"/>
        </w:rPr>
        <w:t xml:space="preserve">, </w:t>
      </w:r>
      <w:r>
        <w:rPr>
          <w:rFonts w:eastAsia="Times New Roman" w:cs="Times New Roman"/>
          <w:lang w:eastAsia="tr-TR"/>
        </w:rPr>
        <w:t>K</w:t>
      </w:r>
      <w:r w:rsidR="00A1646D" w:rsidRPr="00396C94">
        <w:rPr>
          <w:rFonts w:eastAsia="Times New Roman" w:cs="Times New Roman"/>
          <w:lang w:eastAsia="tr-TR"/>
        </w:rPr>
        <w:t>.</w:t>
      </w:r>
      <w:r>
        <w:rPr>
          <w:rFonts w:eastAsia="Times New Roman" w:cs="Times New Roman"/>
          <w:lang w:eastAsia="tr-TR"/>
        </w:rPr>
        <w:t>, Akça, E</w:t>
      </w:r>
      <w:r w:rsidR="00A1646D" w:rsidRPr="00396C94">
        <w:rPr>
          <w:rFonts w:eastAsia="Times New Roman" w:cs="Times New Roman"/>
          <w:lang w:eastAsia="tr-TR"/>
        </w:rPr>
        <w:t>.</w:t>
      </w:r>
      <w:r>
        <w:rPr>
          <w:rFonts w:eastAsia="Times New Roman" w:cs="Times New Roman"/>
          <w:lang w:eastAsia="tr-TR"/>
        </w:rPr>
        <w:t>, Alsan, A., ve Karaca, B.</w:t>
      </w:r>
      <w:r w:rsidR="00A1646D" w:rsidRPr="00396C94">
        <w:rPr>
          <w:rFonts w:eastAsia="Times New Roman" w:cs="Times New Roman"/>
          <w:lang w:eastAsia="tr-TR"/>
        </w:rPr>
        <w:t xml:space="preserve"> </w:t>
      </w:r>
      <w:r w:rsidRPr="00D278C0">
        <w:rPr>
          <w:rFonts w:eastAsia="Times New Roman" w:cs="Times New Roman"/>
          <w:lang w:eastAsia="tr-TR"/>
        </w:rPr>
        <w:t>Karışım Tasarım Yöntemini ile Kullanılmamış Yeni Kum Bileşiminin Kalıplamasının Optimizasyonu</w:t>
      </w:r>
      <w:r w:rsidR="00A1646D" w:rsidRPr="00396C94">
        <w:rPr>
          <w:rFonts w:eastAsia="Times New Roman" w:cs="Times New Roman"/>
          <w:i/>
          <w:iCs/>
          <w:lang w:eastAsia="tr-TR"/>
        </w:rPr>
        <w:t xml:space="preserve">. </w:t>
      </w:r>
      <w:r>
        <w:rPr>
          <w:rFonts w:eastAsia="Times New Roman" w:cs="Times New Roman"/>
          <w:i/>
          <w:iCs/>
          <w:lang w:eastAsia="tr-TR"/>
        </w:rPr>
        <w:t>Cumhuriyet</w:t>
      </w:r>
      <w:r w:rsidR="00A1646D" w:rsidRPr="00396C94">
        <w:rPr>
          <w:rFonts w:eastAsia="Times New Roman" w:cs="Times New Roman"/>
          <w:i/>
          <w:iCs/>
          <w:lang w:eastAsia="tr-TR"/>
        </w:rPr>
        <w:t xml:space="preserve"> Üniversitesi, </w:t>
      </w:r>
      <w:r>
        <w:rPr>
          <w:rFonts w:eastAsia="Times New Roman" w:cs="Times New Roman"/>
          <w:i/>
          <w:iCs/>
          <w:lang w:eastAsia="tr-TR"/>
        </w:rPr>
        <w:t>Cumhuriyet Bilim</w:t>
      </w:r>
      <w:r w:rsidR="00A1646D" w:rsidRPr="00396C94">
        <w:rPr>
          <w:rFonts w:eastAsia="Times New Roman" w:cs="Times New Roman"/>
          <w:i/>
          <w:iCs/>
          <w:lang w:eastAsia="tr-TR"/>
        </w:rPr>
        <w:t xml:space="preserve"> Dergisi,</w:t>
      </w:r>
      <w:r>
        <w:rPr>
          <w:rFonts w:eastAsia="Times New Roman" w:cs="Times New Roman"/>
          <w:lang w:eastAsia="tr-TR"/>
        </w:rPr>
        <w:t>15</w:t>
      </w:r>
      <w:r w:rsidR="00A1646D" w:rsidRPr="00396C94">
        <w:rPr>
          <w:rFonts w:eastAsia="Times New Roman" w:cs="Times New Roman"/>
          <w:lang w:eastAsia="tr-TR"/>
        </w:rPr>
        <w:t>-</w:t>
      </w:r>
      <w:r>
        <w:rPr>
          <w:rFonts w:eastAsia="Times New Roman" w:cs="Times New Roman"/>
          <w:lang w:eastAsia="tr-TR"/>
        </w:rPr>
        <w:t>16</w:t>
      </w:r>
      <w:r w:rsidR="00A1646D" w:rsidRPr="00396C94">
        <w:rPr>
          <w:rFonts w:eastAsia="Times New Roman" w:cs="Times New Roman"/>
          <w:lang w:eastAsia="tr-TR"/>
        </w:rPr>
        <w:t>.</w:t>
      </w:r>
    </w:p>
    <w:p w14:paraId="3EB7AEA4" w14:textId="77777777" w:rsidR="007153C4" w:rsidRDefault="007153C4">
      <w:pPr>
        <w:rPr>
          <w:rFonts w:cs="Times New Roman"/>
          <w:b/>
          <w:bCs/>
          <w:color w:val="000000"/>
        </w:rPr>
      </w:pPr>
    </w:p>
    <w:p w14:paraId="27B392DC" w14:textId="77777777" w:rsidR="00A1646D" w:rsidRDefault="00A1646D">
      <w:pPr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>VEYA</w:t>
      </w:r>
    </w:p>
    <w:p w14:paraId="2F15CE20" w14:textId="1AB03B0D" w:rsidR="00A1646D" w:rsidRPr="00373280" w:rsidRDefault="006A38D6" w:rsidP="00A1646D">
      <w:pPr>
        <w:keepNext/>
        <w:keepLines/>
        <w:numPr>
          <w:ilvl w:val="0"/>
          <w:numId w:val="2"/>
        </w:numPr>
        <w:spacing w:after="240" w:line="240" w:lineRule="auto"/>
        <w:outlineLvl w:val="6"/>
        <w:rPr>
          <w:rFonts w:eastAsia="Times New Roman" w:cs="Times New Roman"/>
          <w:iCs/>
          <w:color w:val="000000"/>
          <w:lang w:eastAsia="tr-TR"/>
        </w:rPr>
      </w:pPr>
      <w:bookmarkStart w:id="108" w:name="_Ref384374864"/>
      <w:r>
        <w:rPr>
          <w:rFonts w:eastAsia="Times New Roman" w:cs="Times New Roman"/>
          <w:iCs/>
          <w:color w:val="000000"/>
          <w:lang w:eastAsia="tr-TR"/>
        </w:rPr>
        <w:t>Yekeler</w:t>
      </w:r>
      <w:r w:rsidR="00A1646D" w:rsidRPr="00373280">
        <w:rPr>
          <w:rFonts w:eastAsia="Times New Roman" w:cs="Times New Roman"/>
          <w:iCs/>
          <w:color w:val="000000"/>
          <w:lang w:eastAsia="tr-TR"/>
        </w:rPr>
        <w:t xml:space="preserve">, </w:t>
      </w:r>
      <w:r>
        <w:rPr>
          <w:rFonts w:eastAsia="Times New Roman" w:cs="Times New Roman"/>
          <w:iCs/>
          <w:color w:val="000000"/>
          <w:lang w:eastAsia="tr-TR"/>
        </w:rPr>
        <w:t>M</w:t>
      </w:r>
      <w:r w:rsidR="00A1646D" w:rsidRPr="00373280">
        <w:rPr>
          <w:rFonts w:eastAsia="Times New Roman" w:cs="Times New Roman"/>
          <w:iCs/>
          <w:color w:val="000000"/>
          <w:lang w:eastAsia="tr-TR"/>
        </w:rPr>
        <w:t>.</w:t>
      </w:r>
      <w:r>
        <w:rPr>
          <w:rFonts w:eastAsia="Times New Roman" w:cs="Times New Roman"/>
          <w:iCs/>
          <w:color w:val="000000"/>
          <w:lang w:eastAsia="tr-TR"/>
        </w:rPr>
        <w:t xml:space="preserve"> ve Özkan, A.</w:t>
      </w:r>
      <w:r w:rsidR="00A1646D" w:rsidRPr="00373280">
        <w:rPr>
          <w:rFonts w:eastAsia="Times New Roman" w:cs="Times New Roman"/>
          <w:iCs/>
          <w:color w:val="000000"/>
          <w:lang w:eastAsia="tr-TR"/>
        </w:rPr>
        <w:t xml:space="preserve"> (</w:t>
      </w:r>
      <w:r>
        <w:rPr>
          <w:rFonts w:eastAsia="Times New Roman" w:cs="Times New Roman"/>
          <w:iCs/>
          <w:color w:val="000000"/>
          <w:lang w:eastAsia="tr-TR"/>
        </w:rPr>
        <w:t>2001</w:t>
      </w:r>
      <w:r w:rsidR="00A1646D" w:rsidRPr="00373280">
        <w:rPr>
          <w:rFonts w:eastAsia="Times New Roman" w:cs="Times New Roman"/>
          <w:iCs/>
          <w:color w:val="000000"/>
          <w:lang w:val="en-US" w:eastAsia="tr-TR"/>
        </w:rPr>
        <w:t xml:space="preserve">). </w:t>
      </w:r>
      <w:proofErr w:type="spellStart"/>
      <w:r w:rsidRPr="006A38D6">
        <w:rPr>
          <w:rFonts w:eastAsia="Times New Roman" w:cs="Times New Roman"/>
          <w:iCs/>
          <w:color w:val="000000"/>
          <w:lang w:eastAsia="tr-TR"/>
        </w:rPr>
        <w:t>Palp</w:t>
      </w:r>
      <w:proofErr w:type="spellEnd"/>
      <w:r w:rsidRPr="006A38D6">
        <w:rPr>
          <w:rFonts w:eastAsia="Times New Roman" w:cs="Times New Roman"/>
          <w:iCs/>
          <w:color w:val="000000"/>
          <w:lang w:eastAsia="tr-TR"/>
        </w:rPr>
        <w:t xml:space="preserve"> Reolojisinin Öğütme İşlemine Etkisi Ve Kontrolü</w:t>
      </w:r>
      <w:r w:rsidR="00A1646D" w:rsidRPr="00373280">
        <w:rPr>
          <w:rFonts w:eastAsia="Times New Roman" w:cs="Times New Roman"/>
          <w:iCs/>
          <w:color w:val="000000"/>
          <w:lang w:val="en-US" w:eastAsia="tr-TR"/>
        </w:rPr>
        <w:t xml:space="preserve">. </w:t>
      </w:r>
      <w:proofErr w:type="spellStart"/>
      <w:r>
        <w:rPr>
          <w:rFonts w:eastAsia="Times New Roman" w:cs="Times New Roman"/>
          <w:b/>
          <w:i/>
          <w:iCs/>
          <w:color w:val="000000"/>
          <w:lang w:val="en-US" w:eastAsia="tr-TR"/>
        </w:rPr>
        <w:t>Bilimsel</w:t>
      </w:r>
      <w:proofErr w:type="spellEnd"/>
      <w:r>
        <w:rPr>
          <w:rFonts w:eastAsia="Times New Roman" w:cs="Times New Roman"/>
          <w:b/>
          <w:i/>
          <w:iCs/>
          <w:color w:val="000000"/>
          <w:lang w:val="en-US" w:eastAsia="tr-TR"/>
        </w:rPr>
        <w:t xml:space="preserve"> Madencilik Dergisi</w:t>
      </w:r>
      <w:r w:rsidR="00A1646D" w:rsidRPr="00373280">
        <w:rPr>
          <w:rFonts w:eastAsia="Times New Roman" w:cs="Times New Roman"/>
          <w:iCs/>
          <w:color w:val="000000"/>
          <w:lang w:val="en-US" w:eastAsia="tr-TR"/>
        </w:rPr>
        <w:t xml:space="preserve">, </w:t>
      </w:r>
      <w:r>
        <w:rPr>
          <w:rFonts w:eastAsia="Times New Roman" w:cs="Times New Roman"/>
          <w:iCs/>
          <w:color w:val="000000"/>
          <w:lang w:val="en-US" w:eastAsia="tr-TR"/>
        </w:rPr>
        <w:t>40</w:t>
      </w:r>
      <w:r w:rsidR="00A1646D" w:rsidRPr="00373280">
        <w:rPr>
          <w:rFonts w:eastAsia="Times New Roman" w:cs="Times New Roman"/>
          <w:iCs/>
          <w:color w:val="000000"/>
          <w:lang w:val="en-US" w:eastAsia="tr-TR"/>
        </w:rPr>
        <w:t>(</w:t>
      </w:r>
      <w:r>
        <w:rPr>
          <w:rFonts w:eastAsia="Times New Roman" w:cs="Times New Roman"/>
          <w:iCs/>
          <w:color w:val="000000"/>
          <w:lang w:val="en-US" w:eastAsia="tr-TR"/>
        </w:rPr>
        <w:t>1</w:t>
      </w:r>
      <w:r w:rsidR="00A1646D" w:rsidRPr="00373280">
        <w:rPr>
          <w:rFonts w:eastAsia="Times New Roman" w:cs="Times New Roman"/>
          <w:iCs/>
          <w:color w:val="000000"/>
          <w:lang w:val="en-US" w:eastAsia="tr-TR"/>
        </w:rPr>
        <w:t xml:space="preserve">), </w:t>
      </w:r>
      <w:r>
        <w:rPr>
          <w:rFonts w:eastAsia="Times New Roman" w:cs="Times New Roman"/>
          <w:lang w:val="en-US" w:eastAsia="tr-TR"/>
        </w:rPr>
        <w:t>40</w:t>
      </w:r>
      <w:r w:rsidR="00A1646D" w:rsidRPr="00373280">
        <w:rPr>
          <w:rFonts w:eastAsia="Times New Roman" w:cs="Times New Roman"/>
          <w:lang w:val="en-US" w:eastAsia="tr-TR"/>
        </w:rPr>
        <w:t>-</w:t>
      </w:r>
      <w:r>
        <w:rPr>
          <w:rFonts w:eastAsia="Times New Roman" w:cs="Times New Roman"/>
          <w:lang w:val="en-US" w:eastAsia="tr-TR"/>
        </w:rPr>
        <w:t>47</w:t>
      </w:r>
      <w:r w:rsidR="00A1646D" w:rsidRPr="00373280">
        <w:rPr>
          <w:rFonts w:eastAsia="Times New Roman" w:cs="Times New Roman"/>
          <w:lang w:val="en-US" w:eastAsia="tr-TR"/>
        </w:rPr>
        <w:t>.</w:t>
      </w:r>
      <w:bookmarkEnd w:id="108"/>
    </w:p>
    <w:p w14:paraId="4821F09C" w14:textId="77777777" w:rsidR="00894CBB" w:rsidRDefault="00894CBB">
      <w:pPr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br w:type="page"/>
      </w:r>
    </w:p>
    <w:p w14:paraId="59187573" w14:textId="77777777" w:rsidR="000B537E" w:rsidRPr="000B3B9D" w:rsidRDefault="000B537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1A5EA262" w14:textId="77777777" w:rsidR="000B537E" w:rsidRPr="000B3B9D" w:rsidRDefault="000B537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3B8848C4" w14:textId="77777777" w:rsidR="000B537E" w:rsidRPr="000B3B9D" w:rsidRDefault="000B537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765C65C2" w14:textId="77777777" w:rsidR="00572FF1" w:rsidRPr="000B3B9D" w:rsidRDefault="00572FF1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51B8CC85" w14:textId="77777777" w:rsidR="00572FF1" w:rsidRPr="000B3B9D" w:rsidRDefault="00572FF1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398AECB3" w14:textId="77777777" w:rsidR="00572FF1" w:rsidRDefault="00572FF1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21A75576" w14:textId="77777777" w:rsidR="005D22B2" w:rsidRPr="000B3B9D" w:rsidRDefault="005D22B2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2B865FD1" w14:textId="77777777" w:rsidR="0093250E" w:rsidRDefault="0093250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5D16A77F" w14:textId="77777777" w:rsidR="0093250E" w:rsidRDefault="0093250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4924936B" w14:textId="77777777" w:rsidR="0093250E" w:rsidRDefault="0093250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1B38595F" w14:textId="77777777" w:rsidR="0093250E" w:rsidRDefault="0093250E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5BC961C2" w14:textId="77777777" w:rsidR="00A20E55" w:rsidRDefault="00A20E55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57B83DEB" w14:textId="77777777" w:rsidR="00A20E55" w:rsidRDefault="00A20E55" w:rsidP="00572FF1">
      <w:pPr>
        <w:suppressAutoHyphens/>
        <w:jc w:val="center"/>
        <w:rPr>
          <w:rFonts w:cs="Times New Roman"/>
          <w:b/>
          <w:bCs/>
          <w:color w:val="000000"/>
        </w:rPr>
      </w:pPr>
    </w:p>
    <w:p w14:paraId="0A008A68" w14:textId="26387DAE" w:rsidR="00F42505" w:rsidRPr="00F42505" w:rsidRDefault="000B17BD" w:rsidP="003D3228">
      <w:pPr>
        <w:pStyle w:val="zelBalk"/>
        <w:rPr>
          <w:bCs w:val="0"/>
        </w:rPr>
      </w:pPr>
      <w:bookmarkStart w:id="109" w:name="_Toc216440150"/>
      <w:commentRangeStart w:id="110"/>
      <w:commentRangeEnd w:id="110"/>
      <w:r>
        <w:rPr>
          <w:rStyle w:val="AklamaBavurusu"/>
          <w:rFonts w:eastAsia="Times New Roman"/>
          <w:b w:val="0"/>
          <w:bCs w:val="0"/>
          <w:color w:val="auto"/>
          <w:lang w:eastAsia="tr-TR"/>
        </w:rPr>
        <w:commentReference w:id="110"/>
      </w:r>
      <w:r w:rsidR="003D3228" w:rsidRPr="003D3228">
        <w:t>APPENDICES</w:t>
      </w:r>
      <w:bookmarkEnd w:id="109"/>
    </w:p>
    <w:p w14:paraId="51CA79F1" w14:textId="77777777" w:rsidR="00F42505" w:rsidRDefault="00F42505">
      <w:pPr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br w:type="page"/>
      </w:r>
    </w:p>
    <w:p w14:paraId="5FB4FB4D" w14:textId="6C06C7E2" w:rsidR="0093250E" w:rsidRPr="0093250E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eastAsia="tr-TR"/>
        </w:rPr>
      </w:pPr>
      <w:r w:rsidRPr="0093250E">
        <w:rPr>
          <w:rFonts w:eastAsia="Times New Roman" w:cs="Arial"/>
          <w:lang w:eastAsia="tr-TR"/>
        </w:rPr>
        <w:lastRenderedPageBreak/>
        <w:t>EK-1.</w:t>
      </w:r>
      <w:r w:rsidRPr="0093250E">
        <w:rPr>
          <w:rFonts w:eastAsia="Times New Roman" w:cs="Arial"/>
          <w:spacing w:val="-6"/>
          <w:lang w:eastAsia="tr-TR"/>
        </w:rPr>
        <w:t xml:space="preserve"> </w:t>
      </w:r>
      <w:r w:rsidR="00527518">
        <w:rPr>
          <w:rFonts w:eastAsia="Times New Roman" w:cs="Arial"/>
          <w:spacing w:val="-6"/>
          <w:lang w:eastAsia="tr-TR"/>
        </w:rPr>
        <w:t>Toz Metal Üretimi</w:t>
      </w:r>
      <w:r w:rsidR="00481C14">
        <w:rPr>
          <w:rFonts w:eastAsia="Times New Roman" w:cs="Arial"/>
          <w:spacing w:val="-6"/>
          <w:lang w:eastAsia="tr-TR"/>
        </w:rPr>
        <w:t xml:space="preserve"> </w:t>
      </w:r>
    </w:p>
    <w:p w14:paraId="3D199044" w14:textId="77777777" w:rsidR="0093250E" w:rsidRPr="0093250E" w:rsidRDefault="0093250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eastAsia="Times New Roman" w:cs="Arial"/>
          <w:lang w:eastAsia="tr-TR"/>
        </w:rPr>
      </w:pPr>
      <w:r w:rsidRPr="0093250E">
        <w:rPr>
          <w:rFonts w:eastAsia="Times New Roman" w:cs="Arial"/>
          <w:lang w:eastAsia="tr-TR"/>
        </w:rPr>
        <w:t xml:space="preserve"> </w:t>
      </w:r>
    </w:p>
    <w:p w14:paraId="18C04BA2" w14:textId="77777777" w:rsidR="0093250E" w:rsidRPr="0093250E" w:rsidRDefault="0093250E" w:rsidP="00481C14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lang w:eastAsia="tr-TR"/>
        </w:rPr>
      </w:pPr>
      <w:r>
        <w:rPr>
          <w:rFonts w:eastAsia="Times New Roman" w:cs="Arial"/>
          <w:noProof/>
          <w:lang w:eastAsia="tr-TR"/>
        </w:rPr>
        <w:drawing>
          <wp:inline distT="0" distB="0" distL="0" distR="0" wp14:anchorId="6F16675D" wp14:editId="546325A3">
            <wp:extent cx="5546384" cy="3119841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84" cy="31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251E8" w14:textId="05B00AB9" w:rsidR="0093250E" w:rsidRDefault="0093250E" w:rsidP="00481C14">
      <w:pPr>
        <w:spacing w:after="0" w:line="240" w:lineRule="auto"/>
        <w:rPr>
          <w:rFonts w:eastAsia="Times New Roman" w:cs="Arial"/>
          <w:lang w:eastAsia="tr-TR"/>
        </w:rPr>
      </w:pPr>
      <w:bookmarkStart w:id="111" w:name="_Toc372234223"/>
      <w:r w:rsidRPr="0093250E">
        <w:rPr>
          <w:rFonts w:eastAsia="Times New Roman" w:cs="Arial"/>
          <w:lang w:eastAsia="tr-TR"/>
        </w:rPr>
        <w:t xml:space="preserve">Şekil 1.1. </w:t>
      </w:r>
      <w:bookmarkEnd w:id="111"/>
      <w:r w:rsidR="00527518">
        <w:rPr>
          <w:rFonts w:eastAsia="Times New Roman" w:cs="Arial"/>
          <w:lang w:eastAsia="tr-TR"/>
        </w:rPr>
        <w:t>Toz metalurjisi</w:t>
      </w:r>
    </w:p>
    <w:p w14:paraId="53ACF2C5" w14:textId="77777777" w:rsidR="0093250E" w:rsidRDefault="0093250E">
      <w:pPr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br w:type="page"/>
      </w:r>
    </w:p>
    <w:p w14:paraId="2CEA3FF7" w14:textId="0840BCA2" w:rsidR="00481C14" w:rsidRDefault="00481C14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pacing w:val="-6"/>
          <w:lang w:eastAsia="tr-TR"/>
        </w:rPr>
      </w:pPr>
      <w:r>
        <w:rPr>
          <w:rFonts w:eastAsia="Times New Roman" w:cs="Arial"/>
          <w:lang w:eastAsia="tr-TR"/>
        </w:rPr>
        <w:lastRenderedPageBreak/>
        <w:t xml:space="preserve"> </w:t>
      </w:r>
      <w:r w:rsidRPr="0093250E">
        <w:rPr>
          <w:rFonts w:eastAsia="Times New Roman" w:cs="Arial"/>
          <w:lang w:eastAsia="tr-TR"/>
        </w:rPr>
        <w:t>EK-1.</w:t>
      </w:r>
      <w:r w:rsidR="002F729F">
        <w:rPr>
          <w:rFonts w:eastAsia="Times New Roman" w:cs="Arial"/>
          <w:lang w:eastAsia="tr-TR"/>
        </w:rPr>
        <w:t xml:space="preserve"> </w:t>
      </w:r>
      <w:r>
        <w:rPr>
          <w:rFonts w:eastAsia="Times New Roman" w:cs="Arial"/>
          <w:lang w:eastAsia="tr-TR"/>
        </w:rPr>
        <w:t>(devam)</w:t>
      </w:r>
      <w:r w:rsidRPr="0093250E">
        <w:rPr>
          <w:rFonts w:eastAsia="Times New Roman" w:cs="Arial"/>
          <w:spacing w:val="-6"/>
          <w:lang w:eastAsia="tr-TR"/>
        </w:rPr>
        <w:t xml:space="preserve"> </w:t>
      </w:r>
      <w:r w:rsidR="00527518">
        <w:rPr>
          <w:rFonts w:eastAsia="Times New Roman" w:cs="Arial"/>
          <w:spacing w:val="-6"/>
          <w:lang w:eastAsia="tr-TR"/>
        </w:rPr>
        <w:t xml:space="preserve">Sivas </w:t>
      </w:r>
      <w:r w:rsidRPr="0093250E">
        <w:rPr>
          <w:rFonts w:eastAsia="Times New Roman" w:cs="Arial"/>
          <w:spacing w:val="-6"/>
          <w:lang w:eastAsia="tr-TR"/>
        </w:rPr>
        <w:t>ili turistik ziyaret yerleri</w:t>
      </w:r>
      <w:r>
        <w:rPr>
          <w:rFonts w:eastAsia="Times New Roman" w:cs="Arial"/>
          <w:spacing w:val="-6"/>
          <w:lang w:eastAsia="tr-TR"/>
        </w:rPr>
        <w:t xml:space="preserve"> </w:t>
      </w:r>
    </w:p>
    <w:p w14:paraId="31A4BCC0" w14:textId="77777777" w:rsidR="00481C14" w:rsidRPr="0093250E" w:rsidRDefault="00481C14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eastAsia="tr-TR"/>
        </w:rPr>
      </w:pPr>
    </w:p>
    <w:p w14:paraId="17E9D94F" w14:textId="77777777" w:rsidR="00481C14" w:rsidRDefault="00481C14">
      <w:pPr>
        <w:rPr>
          <w:rFonts w:eastAsia="Times New Roman" w:cs="Arial"/>
          <w:lang w:eastAsia="tr-TR"/>
        </w:rPr>
      </w:pPr>
      <w:r>
        <w:rPr>
          <w:rFonts w:eastAsia="Times New Roman" w:cs="Arial"/>
          <w:noProof/>
          <w:lang w:eastAsia="tr-TR"/>
        </w:rPr>
        <w:drawing>
          <wp:inline distT="0" distB="0" distL="0" distR="0" wp14:anchorId="0F56AAD1" wp14:editId="324ACFB7">
            <wp:extent cx="4235921" cy="2452375"/>
            <wp:effectExtent l="0" t="0" r="0" b="508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21" cy="24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7116" w14:textId="77777777" w:rsidR="00481C14" w:rsidRDefault="00481C14">
      <w:pPr>
        <w:rPr>
          <w:rFonts w:eastAsia="Times New Roman" w:cs="Arial"/>
          <w:lang w:eastAsia="tr-TR"/>
        </w:rPr>
      </w:pPr>
    </w:p>
    <w:p w14:paraId="6CF9141C" w14:textId="77777777" w:rsidR="00F42505" w:rsidRDefault="00F42505">
      <w:pPr>
        <w:rPr>
          <w:rFonts w:eastAsia="Times New Roman" w:cs="Arial"/>
          <w:position w:val="-1"/>
          <w:lang w:eastAsia="tr-TR"/>
        </w:rPr>
      </w:pPr>
      <w:r>
        <w:rPr>
          <w:rFonts w:eastAsia="Times New Roman" w:cs="Arial"/>
          <w:position w:val="-1"/>
          <w:lang w:eastAsia="tr-TR"/>
        </w:rPr>
        <w:br w:type="page"/>
      </w:r>
    </w:p>
    <w:permEnd w:id="957367358"/>
    <w:p w14:paraId="2A855C14" w14:textId="09B51169" w:rsidR="00AB1E21" w:rsidRPr="003E175B" w:rsidRDefault="003D3228" w:rsidP="00AB1E21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cs="Times New Roman"/>
        </w:rPr>
      </w:pPr>
      <w:r w:rsidRPr="003D3228">
        <w:rPr>
          <w:rFonts w:cs="Times New Roman"/>
          <w:b/>
          <w:bCs/>
          <w:spacing w:val="1"/>
          <w:w w:val="99"/>
        </w:rPr>
        <w:lastRenderedPageBreak/>
        <w:t>CURRICULUM VITAE</w:t>
      </w:r>
    </w:p>
    <w:p w14:paraId="592A2B7A" w14:textId="77777777" w:rsidR="00AB1E21" w:rsidRPr="003E175B" w:rsidRDefault="00AB1E21" w:rsidP="00AB1E21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</w:rPr>
      </w:pPr>
    </w:p>
    <w:p w14:paraId="41D2DAB6" w14:textId="77777777" w:rsidR="00AB1E21" w:rsidRPr="003E175B" w:rsidRDefault="00AB1E21" w:rsidP="00AB1E21">
      <w:pPr>
        <w:widowControl w:val="0"/>
        <w:autoSpaceDE w:val="0"/>
        <w:autoSpaceDN w:val="0"/>
        <w:adjustRightInd w:val="0"/>
        <w:spacing w:before="14" w:after="0" w:line="200" w:lineRule="exact"/>
        <w:rPr>
          <w:rFonts w:cs="Times New Roman"/>
        </w:rPr>
      </w:pPr>
    </w:p>
    <w:p w14:paraId="511D4777" w14:textId="5B3CABB2" w:rsidR="00AB1E21" w:rsidRPr="003E175B" w:rsidRDefault="000D4C26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b/>
          <w:bCs/>
        </w:rPr>
      </w:pPr>
      <w:permStart w:id="157614873" w:edGrp="everyone"/>
      <w:r w:rsidRPr="003E175B">
        <w:rPr>
          <w:rFonts w:cs="Times New Roman"/>
          <w:b/>
          <w:bCs/>
          <w:noProof/>
          <w:spacing w:val="1"/>
          <w:lang w:eastAsia="tr-TR"/>
        </w:rPr>
        <w:drawing>
          <wp:anchor distT="0" distB="0" distL="114300" distR="114300" simplePos="0" relativeHeight="251676672" behindDoc="0" locked="0" layoutInCell="1" allowOverlap="1" wp14:anchorId="5E48F8E4" wp14:editId="1F6DE9C0">
            <wp:simplePos x="0" y="0"/>
            <wp:positionH relativeFrom="column">
              <wp:posOffset>4206240</wp:posOffset>
            </wp:positionH>
            <wp:positionV relativeFrom="paragraph">
              <wp:posOffset>350520</wp:posOffset>
            </wp:positionV>
            <wp:extent cx="1410970" cy="1630680"/>
            <wp:effectExtent l="0" t="0" r="0" b="762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kan\AppData\Local\Microsoft\Windows\Temporary Internet Files\Content.Word\20121102_1120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30680"/>
                    </a:xfrm>
                    <a:prstGeom prst="rect">
                      <a:avLst/>
                    </a:prstGeom>
                    <a:ln w="127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8" w:rsidRPr="003D3228">
        <w:t xml:space="preserve"> </w:t>
      </w:r>
      <w:proofErr w:type="spellStart"/>
      <w:r w:rsidR="003D3228" w:rsidRPr="003D3228">
        <w:rPr>
          <w:rFonts w:cs="Times New Roman"/>
          <w:b/>
          <w:bCs/>
          <w:spacing w:val="1"/>
        </w:rPr>
        <w:t>Personal</w:t>
      </w:r>
      <w:proofErr w:type="spellEnd"/>
      <w:r w:rsidR="003D3228" w:rsidRPr="003D3228">
        <w:rPr>
          <w:rFonts w:cs="Times New Roman"/>
          <w:b/>
          <w:bCs/>
          <w:spacing w:val="1"/>
        </w:rPr>
        <w:t xml:space="preserve"> Information</w:t>
      </w:r>
      <w:permEnd w:id="157614873"/>
    </w:p>
    <w:p w14:paraId="6B4B87C7" w14:textId="45C73963" w:rsidR="00AB1E21" w:rsidRPr="003E175B" w:rsidRDefault="003D3228" w:rsidP="00BC347F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  <w:permStart w:id="516948898" w:edGrp="everyone"/>
      <w:proofErr w:type="spellStart"/>
      <w:r>
        <w:rPr>
          <w:rFonts w:cs="Times New Roman"/>
        </w:rPr>
        <w:t>Surname</w:t>
      </w:r>
      <w:proofErr w:type="spellEnd"/>
      <w:r>
        <w:rPr>
          <w:rFonts w:cs="Times New Roman"/>
        </w:rPr>
        <w:t>, Name</w:t>
      </w:r>
      <w:r w:rsidR="00BC347F">
        <w:rPr>
          <w:rFonts w:cs="Times New Roman"/>
        </w:rPr>
        <w:tab/>
      </w:r>
      <w:proofErr w:type="gramStart"/>
      <w:r w:rsidR="00BC347F">
        <w:rPr>
          <w:rFonts w:cs="Times New Roman"/>
        </w:rPr>
        <w:tab/>
        <w:t xml:space="preserve">  </w:t>
      </w:r>
      <w:r w:rsidR="00AB1E21" w:rsidRPr="003E175B">
        <w:rPr>
          <w:rFonts w:cs="Times New Roman"/>
        </w:rPr>
        <w:t>:</w:t>
      </w:r>
      <w:proofErr w:type="gramEnd"/>
      <w:r w:rsidR="00AB1E21" w:rsidRPr="003E175B">
        <w:rPr>
          <w:rFonts w:cs="Times New Roman"/>
          <w:spacing w:val="-1"/>
        </w:rPr>
        <w:t xml:space="preserve"> </w:t>
      </w:r>
      <w:r w:rsidR="003C1E98">
        <w:rPr>
          <w:rFonts w:cs="Times New Roman"/>
        </w:rPr>
        <w:t>WWWW</w:t>
      </w:r>
      <w:r w:rsidR="00905F07">
        <w:rPr>
          <w:rFonts w:cs="Times New Roman"/>
        </w:rPr>
        <w:t xml:space="preserve">, </w:t>
      </w:r>
      <w:proofErr w:type="spellStart"/>
      <w:r w:rsidR="003C1E98">
        <w:rPr>
          <w:rFonts w:cs="Times New Roman"/>
        </w:rPr>
        <w:t>Yyyyy</w:t>
      </w:r>
      <w:proofErr w:type="spellEnd"/>
    </w:p>
    <w:p w14:paraId="4BA4DE8B" w14:textId="7F89623C" w:rsidR="00AB1E21" w:rsidRPr="003E175B" w:rsidRDefault="003D3228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r w:rsidRPr="003D3228">
        <w:rPr>
          <w:rFonts w:cs="Times New Roman"/>
        </w:rPr>
        <w:t>Nationality</w:t>
      </w:r>
      <w:proofErr w:type="spellEnd"/>
      <w:r w:rsidR="00BC347F">
        <w:rPr>
          <w:rFonts w:cs="Times New Roman"/>
        </w:rPr>
        <w:tab/>
      </w:r>
      <w:r w:rsidR="00AB1E21" w:rsidRPr="003E175B">
        <w:rPr>
          <w:rFonts w:cs="Times New Roman"/>
        </w:rPr>
        <w:t>:</w:t>
      </w:r>
      <w:r w:rsidR="00AB1E21" w:rsidRPr="003E175B">
        <w:rPr>
          <w:rFonts w:cs="Times New Roman"/>
          <w:spacing w:val="-1"/>
        </w:rPr>
        <w:t xml:space="preserve"> </w:t>
      </w:r>
      <w:r w:rsidR="00AB1E21" w:rsidRPr="003E175B">
        <w:rPr>
          <w:rFonts w:cs="Times New Roman"/>
        </w:rPr>
        <w:t>T.C.</w:t>
      </w:r>
      <w:r w:rsidR="00AB1E21" w:rsidRPr="003E175B">
        <w:rPr>
          <w:rFonts w:cs="Times New Roman"/>
          <w:noProof/>
        </w:rPr>
        <w:t xml:space="preserve"> </w:t>
      </w:r>
    </w:p>
    <w:p w14:paraId="0EFA6114" w14:textId="348FD315" w:rsidR="00AB1E21" w:rsidRPr="003E175B" w:rsidRDefault="003D3228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r w:rsidRPr="003D3228">
        <w:rPr>
          <w:rFonts w:cs="Times New Roman"/>
        </w:rPr>
        <w:t>Birth</w:t>
      </w:r>
      <w:proofErr w:type="spellEnd"/>
      <w:r w:rsidRPr="003D3228">
        <w:rPr>
          <w:rFonts w:cs="Times New Roman"/>
        </w:rPr>
        <w:t xml:space="preserve"> </w:t>
      </w:r>
      <w:proofErr w:type="spellStart"/>
      <w:r w:rsidRPr="003D3228">
        <w:rPr>
          <w:rFonts w:cs="Times New Roman"/>
        </w:rPr>
        <w:t>date</w:t>
      </w:r>
      <w:proofErr w:type="spellEnd"/>
      <w:r w:rsidRPr="003D3228">
        <w:rPr>
          <w:rFonts w:cs="Times New Roman"/>
        </w:rPr>
        <w:t xml:space="preserve"> </w:t>
      </w:r>
      <w:proofErr w:type="spellStart"/>
      <w:r w:rsidRPr="003D3228">
        <w:rPr>
          <w:rFonts w:cs="Times New Roman"/>
        </w:rPr>
        <w:t>and</w:t>
      </w:r>
      <w:proofErr w:type="spellEnd"/>
      <w:r w:rsidRPr="003D3228">
        <w:rPr>
          <w:rFonts w:cs="Times New Roman"/>
        </w:rPr>
        <w:t xml:space="preserve"> </w:t>
      </w:r>
      <w:proofErr w:type="spellStart"/>
      <w:r w:rsidRPr="003D3228">
        <w:rPr>
          <w:rFonts w:cs="Times New Roman"/>
        </w:rPr>
        <w:t>place</w:t>
      </w:r>
      <w:proofErr w:type="spellEnd"/>
      <w:r w:rsidR="00AB1E21" w:rsidRPr="003E175B">
        <w:rPr>
          <w:rFonts w:cs="Times New Roman"/>
        </w:rPr>
        <w:tab/>
        <w:t>:</w:t>
      </w:r>
      <w:r w:rsidR="00AB1E21" w:rsidRPr="003E175B">
        <w:rPr>
          <w:rFonts w:cs="Times New Roman"/>
          <w:spacing w:val="-1"/>
        </w:rPr>
        <w:t xml:space="preserve"> </w:t>
      </w:r>
      <w:r w:rsidR="00A22E05">
        <w:rPr>
          <w:rFonts w:cs="Times New Roman"/>
        </w:rPr>
        <w:t>29.10.</w:t>
      </w:r>
      <w:r w:rsidR="003C48E1">
        <w:rPr>
          <w:rFonts w:cs="Times New Roman"/>
        </w:rPr>
        <w:t>2018</w:t>
      </w:r>
      <w:r w:rsidR="00905F07">
        <w:rPr>
          <w:rFonts w:cs="Times New Roman"/>
        </w:rPr>
        <w:t xml:space="preserve">, </w:t>
      </w:r>
      <w:r w:rsidR="003C48E1">
        <w:rPr>
          <w:rFonts w:cs="Times New Roman"/>
        </w:rPr>
        <w:t>Sivas</w:t>
      </w:r>
    </w:p>
    <w:p w14:paraId="366AE2EE" w14:textId="440E4C95" w:rsidR="00AB1E21" w:rsidRPr="003E175B" w:rsidRDefault="003D3228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r w:rsidRPr="003D3228">
        <w:rPr>
          <w:rFonts w:cs="Times New Roman"/>
        </w:rPr>
        <w:t>Marital</w:t>
      </w:r>
      <w:proofErr w:type="spellEnd"/>
      <w:r w:rsidRPr="003D3228">
        <w:rPr>
          <w:rFonts w:cs="Times New Roman"/>
        </w:rPr>
        <w:t xml:space="preserve"> </w:t>
      </w:r>
      <w:proofErr w:type="spellStart"/>
      <w:r w:rsidRPr="003D3228">
        <w:rPr>
          <w:rFonts w:cs="Times New Roman"/>
        </w:rPr>
        <w:t>status</w:t>
      </w:r>
      <w:proofErr w:type="spellEnd"/>
      <w:r w:rsidR="00AB1E21" w:rsidRPr="003E175B">
        <w:rPr>
          <w:rFonts w:cs="Times New Roman"/>
        </w:rPr>
        <w:tab/>
        <w:t>:</w:t>
      </w:r>
      <w:r w:rsidR="00AB1E21" w:rsidRPr="003E175B">
        <w:rPr>
          <w:rFonts w:cs="Times New Roman"/>
          <w:spacing w:val="-1"/>
        </w:rPr>
        <w:t xml:space="preserve"> </w:t>
      </w:r>
      <w:r w:rsidR="00FE4A4E">
        <w:rPr>
          <w:rFonts w:cs="Times New Roman"/>
        </w:rPr>
        <w:t>Evli</w:t>
      </w:r>
    </w:p>
    <w:p w14:paraId="3D9093CF" w14:textId="716C3A2A" w:rsidR="00AB1E21" w:rsidRPr="003E175B" w:rsidRDefault="003D3228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cs="Times New Roman"/>
        </w:rPr>
      </w:pPr>
      <w:r>
        <w:rPr>
          <w:rFonts w:cs="Times New Roman"/>
        </w:rPr>
        <w:t>Telephone</w:t>
      </w:r>
      <w:r w:rsidR="00AB1E21" w:rsidRPr="003E175B">
        <w:rPr>
          <w:rFonts w:cs="Times New Roman"/>
        </w:rPr>
        <w:tab/>
        <w:t>:</w:t>
      </w:r>
      <w:r w:rsidR="00AB1E21" w:rsidRPr="003E175B">
        <w:rPr>
          <w:rFonts w:cs="Times New Roman"/>
          <w:spacing w:val="-1"/>
        </w:rPr>
        <w:t xml:space="preserve"> </w:t>
      </w:r>
      <w:r w:rsidR="00AB1E21" w:rsidRPr="003E175B">
        <w:rPr>
          <w:rFonts w:cs="Times New Roman"/>
        </w:rPr>
        <w:t>0</w:t>
      </w:r>
      <w:r w:rsidR="00AB1E21" w:rsidRPr="003E175B">
        <w:rPr>
          <w:rFonts w:cs="Times New Roman"/>
          <w:spacing w:val="-1"/>
        </w:rPr>
        <w:t xml:space="preserve"> </w:t>
      </w:r>
      <w:r w:rsidR="00AB1E21" w:rsidRPr="003E175B">
        <w:rPr>
          <w:rFonts w:cs="Times New Roman"/>
        </w:rPr>
        <w:t>(</w:t>
      </w:r>
      <w:r w:rsidR="003C48E1">
        <w:rPr>
          <w:rFonts w:cs="Times New Roman"/>
        </w:rPr>
        <w:t>346</w:t>
      </w:r>
      <w:r w:rsidR="00AB1E21" w:rsidRPr="003E175B">
        <w:rPr>
          <w:rFonts w:cs="Times New Roman"/>
        </w:rPr>
        <w:t>)</w:t>
      </w:r>
      <w:r w:rsidR="00AB1E21" w:rsidRPr="003E175B">
        <w:rPr>
          <w:rFonts w:cs="Times New Roman"/>
          <w:spacing w:val="-5"/>
        </w:rPr>
        <w:t xml:space="preserve"> </w:t>
      </w:r>
      <w:r w:rsidR="003C48E1">
        <w:rPr>
          <w:rFonts w:cs="Times New Roman"/>
        </w:rPr>
        <w:t>219</w:t>
      </w:r>
      <w:r w:rsidR="00FE4A4E">
        <w:rPr>
          <w:rFonts w:cs="Times New Roman"/>
        </w:rPr>
        <w:t xml:space="preserve"> </w:t>
      </w:r>
      <w:r w:rsidR="003C48E1">
        <w:rPr>
          <w:rFonts w:cs="Times New Roman"/>
        </w:rPr>
        <w:t>13</w:t>
      </w:r>
      <w:r w:rsidR="00FE4A4E">
        <w:rPr>
          <w:rFonts w:cs="Times New Roman"/>
        </w:rPr>
        <w:t xml:space="preserve"> </w:t>
      </w:r>
      <w:r w:rsidR="003C48E1">
        <w:rPr>
          <w:rFonts w:cs="Times New Roman"/>
        </w:rPr>
        <w:t>9</w:t>
      </w:r>
      <w:r w:rsidR="00FE4A4E">
        <w:rPr>
          <w:rFonts w:cs="Times New Roman"/>
        </w:rPr>
        <w:t>8</w:t>
      </w:r>
    </w:p>
    <w:p w14:paraId="6E8353BF" w14:textId="15F6806E" w:rsidR="00AB1E21" w:rsidRPr="003E175B" w:rsidRDefault="003D3228" w:rsidP="00BC347F">
      <w:pPr>
        <w:widowControl w:val="0"/>
        <w:tabs>
          <w:tab w:val="left" w:pos="2960"/>
        </w:tabs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r w:rsidRPr="003D3228">
        <w:rPr>
          <w:rFonts w:cs="Times New Roman"/>
        </w:rPr>
        <w:t>Fax</w:t>
      </w:r>
      <w:proofErr w:type="spellEnd"/>
      <w:r w:rsidR="00AB1E21" w:rsidRPr="003E175B">
        <w:rPr>
          <w:rFonts w:cs="Times New Roman"/>
        </w:rPr>
        <w:tab/>
        <w:t>:</w:t>
      </w:r>
      <w:r w:rsidR="00AB1E21" w:rsidRPr="003E175B">
        <w:rPr>
          <w:rFonts w:cs="Times New Roman"/>
          <w:spacing w:val="-1"/>
        </w:rPr>
        <w:t xml:space="preserve"> </w:t>
      </w:r>
      <w:r w:rsidR="00AB1E21" w:rsidRPr="003E175B">
        <w:rPr>
          <w:rFonts w:cs="Times New Roman"/>
        </w:rPr>
        <w:t>0</w:t>
      </w:r>
      <w:r w:rsidR="00AB1E21" w:rsidRPr="003E175B">
        <w:rPr>
          <w:rFonts w:cs="Times New Roman"/>
          <w:spacing w:val="-1"/>
        </w:rPr>
        <w:t xml:space="preserve"> </w:t>
      </w:r>
      <w:r w:rsidR="00AB1E21" w:rsidRPr="003E175B">
        <w:rPr>
          <w:rFonts w:cs="Times New Roman"/>
        </w:rPr>
        <w:t>(</w:t>
      </w:r>
      <w:r w:rsidR="003C48E1">
        <w:rPr>
          <w:rFonts w:cs="Times New Roman"/>
        </w:rPr>
        <w:t>346</w:t>
      </w:r>
      <w:r w:rsidR="00AB1E21" w:rsidRPr="003E175B">
        <w:rPr>
          <w:rFonts w:cs="Times New Roman"/>
        </w:rPr>
        <w:t>)</w:t>
      </w:r>
      <w:r w:rsidR="00AB1E21" w:rsidRPr="003E175B">
        <w:rPr>
          <w:rFonts w:cs="Times New Roman"/>
          <w:spacing w:val="-5"/>
        </w:rPr>
        <w:t xml:space="preserve"> </w:t>
      </w:r>
      <w:r w:rsidR="003C48E1">
        <w:rPr>
          <w:rFonts w:cs="Times New Roman"/>
        </w:rPr>
        <w:t>219</w:t>
      </w:r>
      <w:r w:rsidR="00AB1E21" w:rsidRPr="003E175B">
        <w:rPr>
          <w:rFonts w:cs="Times New Roman"/>
        </w:rPr>
        <w:t xml:space="preserve"> </w:t>
      </w:r>
      <w:r w:rsidR="003C48E1">
        <w:rPr>
          <w:rFonts w:cs="Times New Roman"/>
        </w:rPr>
        <w:t>16</w:t>
      </w:r>
      <w:r w:rsidR="00AB1E21" w:rsidRPr="003E175B">
        <w:rPr>
          <w:rFonts w:cs="Times New Roman"/>
        </w:rPr>
        <w:t xml:space="preserve"> </w:t>
      </w:r>
      <w:r w:rsidR="003C48E1">
        <w:rPr>
          <w:rFonts w:cs="Times New Roman"/>
        </w:rPr>
        <w:t>78</w:t>
      </w:r>
    </w:p>
    <w:p w14:paraId="3F30C7A3" w14:textId="0870860C" w:rsidR="00AB1E21" w:rsidRPr="003E175B" w:rsidRDefault="003D3228" w:rsidP="00BC347F">
      <w:pPr>
        <w:widowControl w:val="0"/>
        <w:tabs>
          <w:tab w:val="left" w:pos="2920"/>
        </w:tabs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>
        <w:rPr>
          <w:rFonts w:cs="Times New Roman"/>
          <w:position w:val="-1"/>
        </w:rPr>
        <w:t>E</w:t>
      </w:r>
      <w:r w:rsidR="00AB1E21" w:rsidRPr="003E175B">
        <w:rPr>
          <w:rFonts w:cs="Times New Roman"/>
          <w:position w:val="-1"/>
        </w:rPr>
        <w:t>-</w:t>
      </w:r>
      <w:r w:rsidR="00AB1E21" w:rsidRPr="003E175B">
        <w:rPr>
          <w:rFonts w:cs="Times New Roman"/>
          <w:spacing w:val="-1"/>
          <w:position w:val="-1"/>
        </w:rPr>
        <w:t>m</w:t>
      </w:r>
      <w:r w:rsidR="00AB1E21" w:rsidRPr="003E175B">
        <w:rPr>
          <w:rFonts w:cs="Times New Roman"/>
          <w:spacing w:val="1"/>
          <w:position w:val="-1"/>
        </w:rPr>
        <w:t>a</w:t>
      </w:r>
      <w:r w:rsidR="00AB1E21" w:rsidRPr="003E175B">
        <w:rPr>
          <w:rFonts w:cs="Times New Roman"/>
          <w:position w:val="-1"/>
        </w:rPr>
        <w:t>il</w:t>
      </w:r>
      <w:proofErr w:type="gramStart"/>
      <w:r w:rsidR="00AB1E21" w:rsidRPr="003E175B">
        <w:rPr>
          <w:rFonts w:cs="Times New Roman"/>
          <w:position w:val="-1"/>
        </w:rPr>
        <w:tab/>
        <w:t>:</w:t>
      </w:r>
      <w:r w:rsidR="00AB1E21" w:rsidRPr="003E175B">
        <w:rPr>
          <w:rFonts w:cs="Times New Roman"/>
          <w:spacing w:val="-1"/>
          <w:position w:val="-1"/>
        </w:rPr>
        <w:t xml:space="preserve"> </w:t>
      </w:r>
      <w:r w:rsidR="00AB1E21" w:rsidRPr="003E175B">
        <w:rPr>
          <w:rFonts w:cs="Times New Roman"/>
          <w:color w:val="0000FF"/>
          <w:spacing w:val="-58"/>
          <w:position w:val="-1"/>
        </w:rPr>
        <w:t xml:space="preserve"> </w:t>
      </w:r>
      <w:r w:rsidR="00E43681">
        <w:rPr>
          <w:rFonts w:cs="Times New Roman"/>
        </w:rPr>
        <w:t>ennstitu</w:t>
      </w:r>
      <w:r w:rsidR="00AB1E21" w:rsidRPr="003E175B">
        <w:rPr>
          <w:rFonts w:cs="Times New Roman"/>
        </w:rPr>
        <w:t>@</w:t>
      </w:r>
      <w:r w:rsidR="003C48E1">
        <w:rPr>
          <w:rFonts w:cs="Times New Roman"/>
        </w:rPr>
        <w:t>sivas</w:t>
      </w:r>
      <w:r w:rsidR="00AB1E21" w:rsidRPr="003E175B">
        <w:rPr>
          <w:rFonts w:cs="Times New Roman"/>
        </w:rPr>
        <w:t>.edu.tr</w:t>
      </w:r>
      <w:proofErr w:type="gramEnd"/>
    </w:p>
    <w:p w14:paraId="4D679ECB" w14:textId="77777777" w:rsidR="00AB1E21" w:rsidRPr="003E175B" w:rsidRDefault="00AB1E21" w:rsidP="00BC347F">
      <w:pPr>
        <w:widowControl w:val="0"/>
        <w:autoSpaceDE w:val="0"/>
        <w:autoSpaceDN w:val="0"/>
        <w:adjustRightInd w:val="0"/>
        <w:spacing w:before="10" w:after="0"/>
        <w:rPr>
          <w:rFonts w:cs="Times New Roman"/>
          <w:color w:val="000000"/>
        </w:rPr>
      </w:pPr>
    </w:p>
    <w:tbl>
      <w:tblPr>
        <w:tblW w:w="5246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9"/>
        <w:gridCol w:w="4988"/>
        <w:gridCol w:w="2267"/>
      </w:tblGrid>
      <w:tr w:rsidR="00AB1E21" w:rsidRPr="003E175B" w14:paraId="178DA2D4" w14:textId="77777777" w:rsidTr="003D3228">
        <w:trPr>
          <w:trHeight w:hRule="exact" w:val="579"/>
        </w:trPr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1B439EC6" w14:textId="7057547A" w:rsidR="00AB1E21" w:rsidRDefault="003D3228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cs="Times New Roman"/>
                <w:b/>
                <w:bCs/>
              </w:rPr>
            </w:pPr>
            <w:proofErr w:type="spellStart"/>
            <w:r>
              <w:rPr>
                <w:rFonts w:cs="Times New Roman"/>
                <w:b/>
                <w:bCs/>
              </w:rPr>
              <w:t>Education</w:t>
            </w:r>
            <w:proofErr w:type="spellEnd"/>
          </w:p>
          <w:p w14:paraId="0C2EE148" w14:textId="77777777"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cs="Times New Roman"/>
                <w:b/>
                <w:bCs/>
              </w:rPr>
            </w:pPr>
          </w:p>
          <w:p w14:paraId="7D854857" w14:textId="77777777"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cs="Times New Roman"/>
                <w:b/>
                <w:bCs/>
              </w:rPr>
            </w:pPr>
          </w:p>
          <w:p w14:paraId="7D3532DA" w14:textId="77777777"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cs="Times New Roman"/>
                <w:b/>
                <w:bCs/>
              </w:rPr>
            </w:pPr>
          </w:p>
          <w:p w14:paraId="7CECE222" w14:textId="77777777" w:rsid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cs="Times New Roman"/>
                <w:b/>
                <w:bCs/>
              </w:rPr>
            </w:pPr>
          </w:p>
          <w:p w14:paraId="26AC25D1" w14:textId="77777777" w:rsidR="003E175B" w:rsidRP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cs="Times New Roman"/>
              </w:rPr>
            </w:pPr>
          </w:p>
        </w:tc>
        <w:tc>
          <w:tcPr>
            <w:tcW w:w="39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39952" w14:textId="77777777"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</w:p>
        </w:tc>
      </w:tr>
      <w:tr w:rsidR="00AB1E21" w:rsidRPr="003E175B" w14:paraId="4E8713A4" w14:textId="77777777" w:rsidTr="003D3228">
        <w:trPr>
          <w:trHeight w:hRule="exact" w:val="818"/>
        </w:trPr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2FAC4FCC" w14:textId="3FF57102" w:rsidR="00AB1E21" w:rsidRPr="003E175B" w:rsidRDefault="003D3228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  <w:proofErr w:type="spellStart"/>
            <w:r>
              <w:rPr>
                <w:rFonts w:cs="Times New Roman"/>
                <w:b/>
                <w:bCs/>
              </w:rPr>
              <w:t>Degree</w:t>
            </w:r>
            <w:proofErr w:type="spellEnd"/>
          </w:p>
          <w:p w14:paraId="007E021B" w14:textId="77777777"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Doktora</w:t>
            </w:r>
          </w:p>
        </w:tc>
        <w:tc>
          <w:tcPr>
            <w:tcW w:w="2707" w:type="pct"/>
            <w:tcBorders>
              <w:top w:val="nil"/>
              <w:left w:val="nil"/>
              <w:bottom w:val="nil"/>
              <w:right w:val="nil"/>
            </w:tcBorders>
          </w:tcPr>
          <w:p w14:paraId="1137F058" w14:textId="77777777" w:rsidR="003D3228" w:rsidRDefault="003D3228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b/>
                <w:bCs/>
              </w:rPr>
            </w:pPr>
            <w:proofErr w:type="spellStart"/>
            <w:r w:rsidRPr="003D3228">
              <w:rPr>
                <w:rFonts w:cs="Times New Roman"/>
                <w:b/>
                <w:bCs/>
              </w:rPr>
              <w:t>Education</w:t>
            </w:r>
            <w:proofErr w:type="spellEnd"/>
            <w:r w:rsidRPr="003D3228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D3228">
              <w:rPr>
                <w:rFonts w:cs="Times New Roman"/>
                <w:b/>
                <w:bCs/>
              </w:rPr>
              <w:t>Unit</w:t>
            </w:r>
            <w:proofErr w:type="spellEnd"/>
          </w:p>
          <w:p w14:paraId="541C00C3" w14:textId="7CBA46B8" w:rsidR="00AB1E21" w:rsidRDefault="003C48E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SBTÜ</w:t>
            </w:r>
            <w:r w:rsidR="00AB1E21" w:rsidRPr="003E175B">
              <w:rPr>
                <w:rFonts w:cs="Times New Roman"/>
              </w:rPr>
              <w:t>/</w:t>
            </w:r>
            <w:r w:rsidR="002F729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Savunma Teknolojileri</w:t>
            </w:r>
          </w:p>
          <w:p w14:paraId="51561BD2" w14:textId="77777777" w:rsidR="00905F07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</w:p>
          <w:p w14:paraId="6F761F1A" w14:textId="77777777" w:rsidR="00905F07" w:rsidRPr="003E175B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</w:tcPr>
          <w:p w14:paraId="6CF5B98F" w14:textId="77777777" w:rsidR="003D3228" w:rsidRDefault="003D3228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b/>
                <w:bCs/>
              </w:rPr>
            </w:pPr>
            <w:proofErr w:type="spellStart"/>
            <w:r w:rsidRPr="003D3228">
              <w:rPr>
                <w:rFonts w:cs="Times New Roman"/>
                <w:b/>
                <w:bCs/>
              </w:rPr>
              <w:t>Graduation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D3228">
              <w:rPr>
                <w:rFonts w:cs="Times New Roman"/>
                <w:b/>
                <w:bCs/>
              </w:rPr>
              <w:t>Date</w:t>
            </w:r>
            <w:proofErr w:type="spellEnd"/>
          </w:p>
          <w:p w14:paraId="4B3BC1D0" w14:textId="2E7C2DCC"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  <w:r>
              <w:rPr>
                <w:rFonts w:cs="Times New Roman"/>
                <w:spacing w:val="2"/>
              </w:rPr>
              <w:t>Devam ediyor</w:t>
            </w:r>
          </w:p>
        </w:tc>
      </w:tr>
      <w:tr w:rsidR="00AB1E21" w:rsidRPr="003E175B" w14:paraId="200AF5CB" w14:textId="77777777" w:rsidTr="003D3228">
        <w:trPr>
          <w:trHeight w:hRule="exact" w:val="414"/>
        </w:trPr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2F095492" w14:textId="77777777"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 w:rsidRPr="003E175B">
              <w:rPr>
                <w:rFonts w:cs="Times New Roman"/>
              </w:rPr>
              <w:t>Yüksek</w:t>
            </w:r>
            <w:r w:rsidRPr="003E175B">
              <w:rPr>
                <w:rFonts w:cs="Times New Roman"/>
                <w:spacing w:val="-7"/>
              </w:rPr>
              <w:t xml:space="preserve"> </w:t>
            </w:r>
            <w:r w:rsidRPr="003E175B">
              <w:rPr>
                <w:rFonts w:cs="Times New Roman"/>
              </w:rPr>
              <w:t>lisans</w:t>
            </w:r>
          </w:p>
        </w:tc>
        <w:tc>
          <w:tcPr>
            <w:tcW w:w="2707" w:type="pct"/>
            <w:tcBorders>
              <w:top w:val="nil"/>
              <w:left w:val="nil"/>
              <w:bottom w:val="nil"/>
              <w:right w:val="nil"/>
            </w:tcBorders>
          </w:tcPr>
          <w:p w14:paraId="4E6FF1D8" w14:textId="77777777" w:rsidR="003C48E1" w:rsidRDefault="003C48E1" w:rsidP="003C48E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SBTÜ</w:t>
            </w:r>
            <w:r w:rsidRPr="003E175B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 Savunma Teknolojileri</w:t>
            </w:r>
          </w:p>
          <w:p w14:paraId="16DCA7AB" w14:textId="77777777"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</w:tcPr>
          <w:p w14:paraId="2A191A19" w14:textId="77777777"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>
              <w:rPr>
                <w:rFonts w:cs="Times New Roman"/>
                <w:spacing w:val="2"/>
              </w:rPr>
              <w:t>2016</w:t>
            </w:r>
          </w:p>
        </w:tc>
      </w:tr>
      <w:tr w:rsidR="002F729F" w:rsidRPr="003E175B" w14:paraId="610FEF76" w14:textId="77777777" w:rsidTr="003D3228">
        <w:trPr>
          <w:trHeight w:hRule="exact" w:val="414"/>
        </w:trPr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5F8435E0" w14:textId="77777777"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 w:rsidRPr="003E175B">
              <w:rPr>
                <w:rFonts w:cs="Times New Roman"/>
              </w:rPr>
              <w:t>Lisans</w:t>
            </w:r>
          </w:p>
        </w:tc>
        <w:tc>
          <w:tcPr>
            <w:tcW w:w="2707" w:type="pct"/>
            <w:tcBorders>
              <w:top w:val="nil"/>
              <w:left w:val="nil"/>
              <w:bottom w:val="nil"/>
              <w:right w:val="nil"/>
            </w:tcBorders>
          </w:tcPr>
          <w:p w14:paraId="6E13B700" w14:textId="1B7BA74A" w:rsidR="002F729F" w:rsidRPr="003E175B" w:rsidRDefault="003C48E1" w:rsidP="002D0101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>
              <w:rPr>
                <w:rFonts w:cs="Times New Roman"/>
              </w:rPr>
              <w:t>SBTÜ</w:t>
            </w:r>
            <w:r w:rsidRPr="003E175B">
              <w:rPr>
                <w:rFonts w:cs="Times New Roman"/>
              </w:rPr>
              <w:t xml:space="preserve"> </w:t>
            </w:r>
            <w:r w:rsidR="002F729F" w:rsidRPr="003E175B">
              <w:rPr>
                <w:rFonts w:cs="Times New Roman"/>
              </w:rPr>
              <w:t>/</w:t>
            </w:r>
            <w:r w:rsidR="002F729F">
              <w:rPr>
                <w:rFonts w:cs="Times New Roman"/>
              </w:rPr>
              <w:t xml:space="preserve"> </w:t>
            </w:r>
            <w:r w:rsidR="002D0101">
              <w:rPr>
                <w:rFonts w:cs="Times New Roman"/>
              </w:rPr>
              <w:t>WWWW</w:t>
            </w:r>
            <w:r w:rsidR="002F729F">
              <w:rPr>
                <w:rFonts w:cs="Times New Roman"/>
              </w:rPr>
              <w:t xml:space="preserve"> Mühendisliği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</w:tcPr>
          <w:p w14:paraId="05607909" w14:textId="77777777"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>
              <w:rPr>
                <w:rFonts w:cs="Times New Roman"/>
              </w:rPr>
              <w:t>2011</w:t>
            </w:r>
          </w:p>
        </w:tc>
      </w:tr>
      <w:tr w:rsidR="002F729F" w:rsidRPr="003E175B" w14:paraId="7D2C4E98" w14:textId="77777777" w:rsidTr="003D3228">
        <w:trPr>
          <w:trHeight w:hRule="exact" w:val="456"/>
        </w:trPr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14:paraId="3B626D9D" w14:textId="77777777"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 w:rsidRPr="003E175B">
              <w:rPr>
                <w:rFonts w:cs="Times New Roman"/>
              </w:rPr>
              <w:t>Lise</w:t>
            </w:r>
          </w:p>
        </w:tc>
        <w:tc>
          <w:tcPr>
            <w:tcW w:w="2707" w:type="pct"/>
            <w:tcBorders>
              <w:top w:val="nil"/>
              <w:left w:val="nil"/>
              <w:bottom w:val="nil"/>
              <w:right w:val="nil"/>
            </w:tcBorders>
          </w:tcPr>
          <w:p w14:paraId="4A140184" w14:textId="304C41CE" w:rsidR="002F729F" w:rsidRPr="003E175B" w:rsidRDefault="003C48E1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>
              <w:rPr>
                <w:rFonts w:cs="Times New Roman"/>
              </w:rPr>
              <w:t>Cumhuriyet</w:t>
            </w:r>
            <w:r w:rsidR="002F729F">
              <w:rPr>
                <w:rFonts w:cs="Times New Roman"/>
              </w:rPr>
              <w:t xml:space="preserve"> Anadolu</w:t>
            </w:r>
            <w:r w:rsidR="002F729F" w:rsidRPr="003E175B">
              <w:rPr>
                <w:rFonts w:cs="Times New Roman"/>
              </w:rPr>
              <w:t xml:space="preserve"> Lisesi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</w:tcPr>
          <w:p w14:paraId="7C8B0ADA" w14:textId="77777777"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cs="Times New Roman"/>
              </w:rPr>
            </w:pPr>
            <w:r>
              <w:rPr>
                <w:rFonts w:cs="Times New Roman"/>
              </w:rPr>
              <w:t>2006</w:t>
            </w:r>
          </w:p>
        </w:tc>
      </w:tr>
    </w:tbl>
    <w:p w14:paraId="27D011BC" w14:textId="77777777"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</w:p>
    <w:p w14:paraId="74451E27" w14:textId="69DD1320" w:rsidR="005B2B5C" w:rsidRPr="005B2B5C" w:rsidRDefault="003D3228" w:rsidP="00BC347F">
      <w:pPr>
        <w:widowControl w:val="0"/>
        <w:autoSpaceDE w:val="0"/>
        <w:autoSpaceDN w:val="0"/>
        <w:adjustRightInd w:val="0"/>
        <w:spacing w:before="29" w:after="0" w:line="480" w:lineRule="auto"/>
        <w:rPr>
          <w:rFonts w:cs="Times New Roman"/>
          <w:b/>
          <w:bCs/>
        </w:rPr>
      </w:pPr>
      <w:proofErr w:type="spellStart"/>
      <w:r w:rsidRPr="003D3228">
        <w:rPr>
          <w:rFonts w:cs="Times New Roman"/>
          <w:b/>
          <w:bCs/>
        </w:rPr>
        <w:t>Work</w:t>
      </w:r>
      <w:proofErr w:type="spellEnd"/>
      <w:r w:rsidRPr="003D3228">
        <w:rPr>
          <w:rFonts w:cs="Times New Roman"/>
          <w:b/>
          <w:bCs/>
        </w:rPr>
        <w:t xml:space="preserve"> Experience</w:t>
      </w:r>
    </w:p>
    <w:p w14:paraId="1AA2BB9A" w14:textId="0B6F3C4D" w:rsidR="00AB1E21" w:rsidRPr="003E175B" w:rsidRDefault="003D3228" w:rsidP="00BC347F">
      <w:pPr>
        <w:widowControl w:val="0"/>
        <w:tabs>
          <w:tab w:val="left" w:pos="2740"/>
          <w:tab w:val="left" w:pos="6804"/>
        </w:tabs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r>
        <w:rPr>
          <w:rFonts w:cs="Times New Roman"/>
          <w:b/>
          <w:bCs/>
        </w:rPr>
        <w:t>Year</w:t>
      </w:r>
      <w:proofErr w:type="spellEnd"/>
      <w:r w:rsidR="00BC347F">
        <w:rPr>
          <w:rFonts w:cs="Times New Roman"/>
          <w:b/>
          <w:bCs/>
        </w:rPr>
        <w:t xml:space="preserve">                          </w:t>
      </w:r>
      <w:r w:rsidR="002F729F"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Place</w:t>
      </w:r>
      <w:proofErr w:type="spellEnd"/>
      <w:r w:rsidR="003E175B">
        <w:rPr>
          <w:rFonts w:cs="Times New Roman"/>
          <w:b/>
          <w:bCs/>
        </w:rPr>
        <w:t xml:space="preserve">                                        </w:t>
      </w:r>
      <w:r w:rsidR="00BC347F">
        <w:rPr>
          <w:rFonts w:cs="Times New Roman"/>
          <w:b/>
          <w:bCs/>
        </w:rPr>
        <w:t xml:space="preserve">                    </w:t>
      </w:r>
      <w:r w:rsidR="003E175B">
        <w:rPr>
          <w:rFonts w:cs="Times New Roman"/>
          <w:b/>
          <w:bCs/>
        </w:rPr>
        <w:t xml:space="preserve"> </w:t>
      </w:r>
      <w:r w:rsidR="00BC347F"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Duty</w:t>
      </w:r>
      <w:proofErr w:type="spellEnd"/>
    </w:p>
    <w:p w14:paraId="7003B91E" w14:textId="1A6F7FFC" w:rsidR="00AB1E21" w:rsidRDefault="00FE4A4E" w:rsidP="00BC347F">
      <w:pPr>
        <w:widowControl w:val="0"/>
        <w:tabs>
          <w:tab w:val="left" w:pos="2760"/>
          <w:tab w:val="left" w:pos="6240"/>
        </w:tabs>
        <w:autoSpaceDE w:val="0"/>
        <w:autoSpaceDN w:val="0"/>
        <w:adjustRightInd w:val="0"/>
        <w:spacing w:after="0"/>
        <w:rPr>
          <w:rFonts w:cs="Times New Roman"/>
          <w:spacing w:val="-9"/>
        </w:rPr>
      </w:pPr>
      <w:r>
        <w:rPr>
          <w:rFonts w:cs="Times New Roman"/>
        </w:rPr>
        <w:t>2014</w:t>
      </w:r>
      <w:r w:rsidR="00BC347F">
        <w:rPr>
          <w:rFonts w:cs="Times New Roman"/>
        </w:rPr>
        <w:t>-Hale</w:t>
      </w:r>
      <w:r>
        <w:rPr>
          <w:rFonts w:cs="Times New Roman"/>
        </w:rPr>
        <w:t>n</w:t>
      </w:r>
      <w:r w:rsidR="00BC347F">
        <w:rPr>
          <w:rFonts w:cs="Times New Roman"/>
        </w:rPr>
        <w:t xml:space="preserve">            </w:t>
      </w:r>
      <w:r w:rsidR="00AE6DD2">
        <w:rPr>
          <w:rFonts w:cs="Times New Roman"/>
        </w:rPr>
        <w:t xml:space="preserve">  </w:t>
      </w:r>
      <w:r w:rsidR="003C48E1">
        <w:rPr>
          <w:rFonts w:cs="Times New Roman"/>
        </w:rPr>
        <w:t>Sivas Bilim ve Teknoloji</w:t>
      </w:r>
      <w:r w:rsidR="00AB1E21" w:rsidRPr="003E175B">
        <w:rPr>
          <w:rFonts w:cs="Times New Roman"/>
          <w:spacing w:val="-5"/>
        </w:rPr>
        <w:t xml:space="preserve"> </w:t>
      </w:r>
      <w:r w:rsidR="003E175B">
        <w:rPr>
          <w:rFonts w:cs="Times New Roman"/>
        </w:rPr>
        <w:t xml:space="preserve">Üniversitesi    </w:t>
      </w:r>
      <w:r w:rsidR="003C48E1">
        <w:rPr>
          <w:rFonts w:cs="Times New Roman"/>
        </w:rPr>
        <w:t xml:space="preserve">   </w:t>
      </w:r>
      <w:r w:rsidR="00AB1E21" w:rsidRPr="003E175B">
        <w:rPr>
          <w:rFonts w:cs="Times New Roman"/>
        </w:rPr>
        <w:t>Ar</w:t>
      </w:r>
      <w:r w:rsidR="00AB1E21" w:rsidRPr="003E175B">
        <w:rPr>
          <w:rFonts w:cs="Times New Roman"/>
          <w:spacing w:val="1"/>
        </w:rPr>
        <w:t>a</w:t>
      </w:r>
      <w:r w:rsidR="00AB1E21" w:rsidRPr="003E175B">
        <w:rPr>
          <w:rFonts w:cs="Times New Roman"/>
        </w:rPr>
        <w:t>ş</w:t>
      </w:r>
      <w:r w:rsidR="00AB1E21" w:rsidRPr="003E175B">
        <w:rPr>
          <w:rFonts w:cs="Times New Roman"/>
          <w:spacing w:val="1"/>
        </w:rPr>
        <w:t>t</w:t>
      </w:r>
      <w:r w:rsidR="00AB1E21" w:rsidRPr="003E175B">
        <w:rPr>
          <w:rFonts w:cs="Times New Roman"/>
          <w:spacing w:val="-1"/>
        </w:rPr>
        <w:t>ı</w:t>
      </w:r>
      <w:r w:rsidR="00AB1E21" w:rsidRPr="003E175B">
        <w:rPr>
          <w:rFonts w:cs="Times New Roman"/>
          <w:spacing w:val="1"/>
        </w:rPr>
        <w:t>r</w:t>
      </w:r>
      <w:r w:rsidR="00AB1E21" w:rsidRPr="003E175B">
        <w:rPr>
          <w:rFonts w:cs="Times New Roman"/>
          <w:spacing w:val="-1"/>
        </w:rPr>
        <w:t>m</w:t>
      </w:r>
      <w:r w:rsidR="00AB1E21" w:rsidRPr="003E175B">
        <w:rPr>
          <w:rFonts w:cs="Times New Roman"/>
        </w:rPr>
        <w:t>a</w:t>
      </w:r>
      <w:r w:rsidR="003E175B">
        <w:rPr>
          <w:rFonts w:cs="Times New Roman"/>
          <w:spacing w:val="-9"/>
        </w:rPr>
        <w:t xml:space="preserve"> Görevlisi</w:t>
      </w:r>
    </w:p>
    <w:p w14:paraId="59E19A40" w14:textId="313E46C7" w:rsidR="00AE6DD2" w:rsidRPr="003E175B" w:rsidRDefault="00AE6DD2" w:rsidP="00BC347F">
      <w:pPr>
        <w:widowControl w:val="0"/>
        <w:tabs>
          <w:tab w:val="left" w:pos="2760"/>
          <w:tab w:val="left" w:pos="6240"/>
        </w:tabs>
        <w:autoSpaceDE w:val="0"/>
        <w:autoSpaceDN w:val="0"/>
        <w:adjustRightInd w:val="0"/>
        <w:spacing w:after="0"/>
        <w:rPr>
          <w:rFonts w:cs="Times New Roman"/>
          <w:spacing w:val="-9"/>
        </w:rPr>
      </w:pPr>
      <w:r>
        <w:rPr>
          <w:rFonts w:cs="Times New Roman"/>
          <w:spacing w:val="-9"/>
        </w:rPr>
        <w:t xml:space="preserve">2013-2014                    </w:t>
      </w:r>
      <w:r w:rsidR="003C48E1">
        <w:rPr>
          <w:rFonts w:cs="Times New Roman"/>
          <w:spacing w:val="-9"/>
        </w:rPr>
        <w:t>TAI</w:t>
      </w:r>
      <w:r w:rsidR="003C48E1">
        <w:rPr>
          <w:rFonts w:cs="Times New Roman"/>
          <w:spacing w:val="-9"/>
        </w:rPr>
        <w:tab/>
        <w:t xml:space="preserve">                                     </w:t>
      </w:r>
      <w:r>
        <w:rPr>
          <w:rFonts w:cs="Times New Roman"/>
          <w:spacing w:val="-9"/>
        </w:rPr>
        <w:t xml:space="preserve">                           Proje Asistanı</w:t>
      </w:r>
    </w:p>
    <w:p w14:paraId="3EE767E3" w14:textId="77777777" w:rsidR="00AB1E21" w:rsidRPr="003E175B" w:rsidRDefault="00AB1E21" w:rsidP="00BC347F">
      <w:pPr>
        <w:widowControl w:val="0"/>
        <w:autoSpaceDE w:val="0"/>
        <w:autoSpaceDN w:val="0"/>
        <w:adjustRightInd w:val="0"/>
        <w:spacing w:before="4" w:after="0"/>
        <w:rPr>
          <w:rFonts w:cs="Times New Roman"/>
        </w:rPr>
      </w:pPr>
    </w:p>
    <w:p w14:paraId="4E8932C0" w14:textId="486D18E4" w:rsidR="00AB1E21" w:rsidRPr="003E175B" w:rsidRDefault="003D3228" w:rsidP="00BC347F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  <w:proofErr w:type="spellStart"/>
      <w:r w:rsidRPr="003D3228">
        <w:rPr>
          <w:rFonts w:cs="Times New Roman"/>
          <w:b/>
          <w:bCs/>
        </w:rPr>
        <w:t>Foreign</w:t>
      </w:r>
      <w:proofErr w:type="spellEnd"/>
      <w:r w:rsidRPr="003D3228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L</w:t>
      </w:r>
      <w:r w:rsidRPr="003D3228">
        <w:rPr>
          <w:rFonts w:cs="Times New Roman"/>
          <w:b/>
          <w:bCs/>
        </w:rPr>
        <w:t>anguage</w:t>
      </w:r>
    </w:p>
    <w:p w14:paraId="006CCDF0" w14:textId="77777777" w:rsidR="00AB1E21" w:rsidRPr="003E175B" w:rsidRDefault="00FE4A4E" w:rsidP="00BC347F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  <w:r>
        <w:rPr>
          <w:rFonts w:cs="Times New Roman"/>
          <w:spacing w:val="1"/>
        </w:rPr>
        <w:t>İngilizce</w:t>
      </w:r>
    </w:p>
    <w:p w14:paraId="69253006" w14:textId="77777777"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</w:p>
    <w:p w14:paraId="52B04D17" w14:textId="77DFA5EE" w:rsidR="00AB1E21" w:rsidRPr="003E175B" w:rsidRDefault="000B17BD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</w:rPr>
      </w:pPr>
      <w:commentRangeStart w:id="112"/>
      <w:commentRangeEnd w:id="112"/>
      <w:r>
        <w:rPr>
          <w:rStyle w:val="AklamaBavurusu"/>
          <w:rFonts w:eastAsia="Times New Roman"/>
          <w:lang w:eastAsia="tr-TR"/>
        </w:rPr>
        <w:commentReference w:id="112"/>
      </w:r>
      <w:r w:rsidR="003D3228" w:rsidRPr="003D3228">
        <w:rPr>
          <w:rFonts w:cs="Times New Roman"/>
          <w:b/>
          <w:bCs/>
        </w:rPr>
        <w:t>Publications</w:t>
      </w:r>
    </w:p>
    <w:p w14:paraId="508A5AC6" w14:textId="77777777" w:rsidR="00AB1E21" w:rsidRPr="003E175B" w:rsidRDefault="00BC347F" w:rsidP="001B22DF">
      <w:pPr>
        <w:widowControl w:val="0"/>
        <w:autoSpaceDE w:val="0"/>
        <w:autoSpaceDN w:val="0"/>
        <w:adjustRightInd w:val="0"/>
        <w:spacing w:after="0"/>
        <w:ind w:left="284" w:hanging="357"/>
        <w:rPr>
          <w:rFonts w:cs="Times New Roman"/>
        </w:rPr>
      </w:pPr>
      <w:r>
        <w:rPr>
          <w:rFonts w:cs="Times New Roman"/>
        </w:rPr>
        <w:t xml:space="preserve">       </w:t>
      </w:r>
      <w:r w:rsidR="00905F07">
        <w:rPr>
          <w:rFonts w:cs="Times New Roman"/>
        </w:rPr>
        <w:t>-</w:t>
      </w:r>
    </w:p>
    <w:p w14:paraId="66C93B97" w14:textId="77777777" w:rsidR="00AB1E21" w:rsidRPr="003E175B" w:rsidRDefault="00AB1E21" w:rsidP="00BC347F">
      <w:pPr>
        <w:widowControl w:val="0"/>
        <w:autoSpaceDE w:val="0"/>
        <w:autoSpaceDN w:val="0"/>
        <w:adjustRightInd w:val="0"/>
        <w:spacing w:before="2" w:after="0"/>
        <w:rPr>
          <w:rFonts w:cs="Times New Roman"/>
        </w:rPr>
      </w:pPr>
    </w:p>
    <w:p w14:paraId="50FFEBA4" w14:textId="23196CD7" w:rsidR="00AB1E21" w:rsidRPr="003E175B" w:rsidRDefault="003D3228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</w:rPr>
      </w:pPr>
      <w:proofErr w:type="spellStart"/>
      <w:r w:rsidRPr="003D3228">
        <w:rPr>
          <w:rFonts w:cs="Times New Roman"/>
          <w:b/>
          <w:bCs/>
          <w:spacing w:val="1"/>
        </w:rPr>
        <w:t>Hobbies</w:t>
      </w:r>
      <w:proofErr w:type="spellEnd"/>
    </w:p>
    <w:p w14:paraId="04FFDFFA" w14:textId="25665EC6" w:rsidR="00467F34" w:rsidRDefault="00905F07" w:rsidP="00BC347F">
      <w:pPr>
        <w:widowControl w:val="0"/>
        <w:autoSpaceDE w:val="0"/>
        <w:autoSpaceDN w:val="0"/>
        <w:adjustRightInd w:val="0"/>
        <w:spacing w:after="0"/>
        <w:rPr>
          <w:rFonts w:cs="Times New Roman"/>
        </w:rPr>
      </w:pPr>
      <w:r>
        <w:rPr>
          <w:rFonts w:cs="Times New Roman"/>
        </w:rPr>
        <w:t xml:space="preserve">Yüzme, </w:t>
      </w:r>
      <w:r w:rsidR="003C48E1">
        <w:rPr>
          <w:rFonts w:cs="Times New Roman"/>
        </w:rPr>
        <w:t>Müzik</w:t>
      </w:r>
      <w:r>
        <w:rPr>
          <w:rFonts w:cs="Times New Roman"/>
        </w:rPr>
        <w:t xml:space="preserve">, Dans </w:t>
      </w:r>
    </w:p>
    <w:permEnd w:id="516948898"/>
    <w:p w14:paraId="465557F3" w14:textId="77777777" w:rsidR="007B4FEE" w:rsidRDefault="004747F9" w:rsidP="007B4FEE">
      <w:pPr>
        <w:pStyle w:val="zelBalk"/>
      </w:pPr>
      <w:r w:rsidRPr="004747F9">
        <w:br w:type="page"/>
      </w:r>
      <w:bookmarkStart w:id="113" w:name="_Toc216259730"/>
      <w:r w:rsidR="007B4FEE" w:rsidRPr="00B46C59">
        <w:lastRenderedPageBreak/>
        <w:t>PUBLICATIONS MADE FROM THE CONTENT OF THE THESIS</w:t>
      </w:r>
      <w:bookmarkEnd w:id="113"/>
    </w:p>
    <w:p w14:paraId="531BD2FA" w14:textId="77777777" w:rsidR="007B4FEE" w:rsidRDefault="007B4FEE" w:rsidP="007B4FEE">
      <w:pPr>
        <w:widowControl w:val="0"/>
        <w:autoSpaceDE w:val="0"/>
        <w:autoSpaceDN w:val="0"/>
        <w:adjustRightInd w:val="0"/>
        <w:spacing w:after="0"/>
      </w:pPr>
    </w:p>
    <w:p w14:paraId="6D79A885" w14:textId="77777777" w:rsidR="007B4FEE" w:rsidRPr="00391106" w:rsidRDefault="007B4FEE" w:rsidP="007B4FEE">
      <w:pPr>
        <w:pStyle w:val="ListeParagraf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Times New Roman" w:hAnsi="Times New Roman"/>
        </w:rPr>
      </w:pPr>
      <w:proofErr w:type="spellStart"/>
      <w:r w:rsidRPr="00391106">
        <w:rPr>
          <w:rFonts w:ascii="Times New Roman" w:hAnsi="Times New Roman"/>
        </w:rPr>
        <w:t>Aktas</w:t>
      </w:r>
      <w:proofErr w:type="spellEnd"/>
      <w:r w:rsidRPr="00391106">
        <w:rPr>
          <w:rFonts w:ascii="Times New Roman" w:hAnsi="Times New Roman"/>
        </w:rPr>
        <w:t xml:space="preserve">-Aydin, H., &amp; </w:t>
      </w:r>
      <w:proofErr w:type="spellStart"/>
      <w:r w:rsidRPr="00391106">
        <w:rPr>
          <w:rFonts w:ascii="Times New Roman" w:hAnsi="Times New Roman"/>
        </w:rPr>
        <w:t>Yalcin</w:t>
      </w:r>
      <w:proofErr w:type="spellEnd"/>
      <w:r w:rsidRPr="00391106">
        <w:rPr>
          <w:rFonts w:ascii="Times New Roman" w:hAnsi="Times New Roman"/>
        </w:rPr>
        <w:t xml:space="preserve">, G. (2025). Spec17Tre: A New </w:t>
      </w:r>
      <w:proofErr w:type="spellStart"/>
      <w:r w:rsidRPr="00391106">
        <w:rPr>
          <w:rFonts w:ascii="Times New Roman" w:hAnsi="Times New Roman"/>
        </w:rPr>
        <w:t>Dataset</w:t>
      </w:r>
      <w:proofErr w:type="spellEnd"/>
      <w:r w:rsidRPr="00391106">
        <w:rPr>
          <w:rFonts w:ascii="Times New Roman" w:hAnsi="Times New Roman"/>
        </w:rPr>
        <w:t xml:space="preserve"> in Hardware Security </w:t>
      </w:r>
      <w:proofErr w:type="spellStart"/>
      <w:r w:rsidRPr="00391106">
        <w:rPr>
          <w:rFonts w:ascii="Times New Roman" w:hAnsi="Times New Roman"/>
        </w:rPr>
        <w:t>and</w:t>
      </w:r>
      <w:proofErr w:type="spellEnd"/>
      <w:r w:rsidRPr="00391106">
        <w:rPr>
          <w:rFonts w:ascii="Times New Roman" w:hAnsi="Times New Roman"/>
        </w:rPr>
        <w:t xml:space="preserve"> Using </w:t>
      </w:r>
      <w:proofErr w:type="spellStart"/>
      <w:r w:rsidRPr="00391106">
        <w:rPr>
          <w:rFonts w:ascii="Times New Roman" w:hAnsi="Times New Roman"/>
        </w:rPr>
        <w:t>Deep</w:t>
      </w:r>
      <w:proofErr w:type="spellEnd"/>
      <w:r w:rsidRPr="00391106">
        <w:rPr>
          <w:rFonts w:ascii="Times New Roman" w:hAnsi="Times New Roman"/>
        </w:rPr>
        <w:t xml:space="preserve"> Learning </w:t>
      </w:r>
      <w:proofErr w:type="spellStart"/>
      <w:r w:rsidRPr="00391106">
        <w:rPr>
          <w:rFonts w:ascii="Times New Roman" w:hAnsi="Times New Roman"/>
        </w:rPr>
        <w:t>for</w:t>
      </w:r>
      <w:proofErr w:type="spellEnd"/>
      <w:r w:rsidRPr="00391106">
        <w:rPr>
          <w:rFonts w:ascii="Times New Roman" w:hAnsi="Times New Roman"/>
        </w:rPr>
        <w:t xml:space="preserve"> </w:t>
      </w:r>
      <w:proofErr w:type="spellStart"/>
      <w:r w:rsidRPr="00391106">
        <w:rPr>
          <w:rFonts w:ascii="Times New Roman" w:hAnsi="Times New Roman"/>
        </w:rPr>
        <w:t>Detecting</w:t>
      </w:r>
      <w:proofErr w:type="spellEnd"/>
      <w:r w:rsidRPr="00391106">
        <w:rPr>
          <w:rFonts w:ascii="Times New Roman" w:hAnsi="Times New Roman"/>
        </w:rPr>
        <w:t xml:space="preserve"> </w:t>
      </w:r>
      <w:proofErr w:type="spellStart"/>
      <w:r w:rsidRPr="00391106">
        <w:rPr>
          <w:rFonts w:ascii="Times New Roman" w:hAnsi="Times New Roman"/>
        </w:rPr>
        <w:t>Spectre</w:t>
      </w:r>
      <w:proofErr w:type="spellEnd"/>
      <w:r w:rsidRPr="00391106">
        <w:rPr>
          <w:rFonts w:ascii="Times New Roman" w:hAnsi="Times New Roman"/>
        </w:rPr>
        <w:t xml:space="preserve"> </w:t>
      </w:r>
      <w:proofErr w:type="spellStart"/>
      <w:r w:rsidRPr="00391106">
        <w:rPr>
          <w:rFonts w:ascii="Times New Roman" w:hAnsi="Times New Roman"/>
        </w:rPr>
        <w:t>Attacks</w:t>
      </w:r>
      <w:proofErr w:type="spellEnd"/>
      <w:r w:rsidRPr="00391106">
        <w:rPr>
          <w:rFonts w:ascii="Times New Roman" w:hAnsi="Times New Roman"/>
        </w:rPr>
        <w:t>. </w:t>
      </w:r>
      <w:proofErr w:type="spellStart"/>
      <w:r w:rsidRPr="00391106">
        <w:rPr>
          <w:rFonts w:ascii="Times New Roman" w:hAnsi="Times New Roman"/>
          <w:i/>
          <w:iCs/>
        </w:rPr>
        <w:t>Arabian</w:t>
      </w:r>
      <w:proofErr w:type="spellEnd"/>
      <w:r w:rsidRPr="00391106">
        <w:rPr>
          <w:rFonts w:ascii="Times New Roman" w:hAnsi="Times New Roman"/>
          <w:i/>
          <w:iCs/>
        </w:rPr>
        <w:t xml:space="preserve"> </w:t>
      </w:r>
      <w:proofErr w:type="spellStart"/>
      <w:r w:rsidRPr="00391106">
        <w:rPr>
          <w:rFonts w:ascii="Times New Roman" w:hAnsi="Times New Roman"/>
          <w:i/>
          <w:iCs/>
        </w:rPr>
        <w:t>Journal</w:t>
      </w:r>
      <w:proofErr w:type="spellEnd"/>
      <w:r w:rsidRPr="00391106">
        <w:rPr>
          <w:rFonts w:ascii="Times New Roman" w:hAnsi="Times New Roman"/>
          <w:i/>
          <w:iCs/>
        </w:rPr>
        <w:t xml:space="preserve"> </w:t>
      </w:r>
      <w:proofErr w:type="spellStart"/>
      <w:r w:rsidRPr="00391106">
        <w:rPr>
          <w:rFonts w:ascii="Times New Roman" w:hAnsi="Times New Roman"/>
          <w:i/>
          <w:iCs/>
        </w:rPr>
        <w:t>for</w:t>
      </w:r>
      <w:proofErr w:type="spellEnd"/>
      <w:r w:rsidRPr="00391106">
        <w:rPr>
          <w:rFonts w:ascii="Times New Roman" w:hAnsi="Times New Roman"/>
          <w:i/>
          <w:iCs/>
        </w:rPr>
        <w:t xml:space="preserve"> </w:t>
      </w:r>
      <w:proofErr w:type="spellStart"/>
      <w:r w:rsidRPr="00391106">
        <w:rPr>
          <w:rFonts w:ascii="Times New Roman" w:hAnsi="Times New Roman"/>
          <w:i/>
          <w:iCs/>
        </w:rPr>
        <w:t>Science</w:t>
      </w:r>
      <w:proofErr w:type="spellEnd"/>
      <w:r w:rsidRPr="00391106">
        <w:rPr>
          <w:rFonts w:ascii="Times New Roman" w:hAnsi="Times New Roman"/>
          <w:i/>
          <w:iCs/>
        </w:rPr>
        <w:t xml:space="preserve"> </w:t>
      </w:r>
      <w:proofErr w:type="spellStart"/>
      <w:r w:rsidRPr="00391106">
        <w:rPr>
          <w:rFonts w:ascii="Times New Roman" w:hAnsi="Times New Roman"/>
          <w:i/>
          <w:iCs/>
        </w:rPr>
        <w:t>and</w:t>
      </w:r>
      <w:proofErr w:type="spellEnd"/>
      <w:r w:rsidRPr="00391106">
        <w:rPr>
          <w:rFonts w:ascii="Times New Roman" w:hAnsi="Times New Roman"/>
          <w:i/>
          <w:iCs/>
        </w:rPr>
        <w:t xml:space="preserve"> </w:t>
      </w:r>
      <w:proofErr w:type="spellStart"/>
      <w:r w:rsidRPr="00391106">
        <w:rPr>
          <w:rFonts w:ascii="Times New Roman" w:hAnsi="Times New Roman"/>
          <w:i/>
          <w:iCs/>
        </w:rPr>
        <w:t>Engineering</w:t>
      </w:r>
      <w:proofErr w:type="spellEnd"/>
      <w:r w:rsidRPr="00391106">
        <w:rPr>
          <w:rFonts w:ascii="Times New Roman" w:hAnsi="Times New Roman"/>
        </w:rPr>
        <w:t>, 1-12.</w:t>
      </w:r>
    </w:p>
    <w:p w14:paraId="6F42DF23" w14:textId="77777777" w:rsidR="007B4FEE" w:rsidRPr="00391106" w:rsidRDefault="007B4FEE" w:rsidP="007B4FEE">
      <w:pPr>
        <w:pStyle w:val="ListeParagraf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lang w:val="en-US"/>
        </w:rPr>
      </w:pPr>
      <w:r w:rsidRPr="00391106">
        <w:rPr>
          <w:rFonts w:ascii="Times New Roman" w:hAnsi="Times New Roman"/>
          <w:bCs/>
          <w:lang w:val="en-US"/>
        </w:rPr>
        <w:t>Aktas-Aydın, H., Alkan-</w:t>
      </w:r>
      <w:proofErr w:type="spellStart"/>
      <w:r w:rsidRPr="00391106">
        <w:rPr>
          <w:rFonts w:ascii="Times New Roman" w:hAnsi="Times New Roman"/>
          <w:bCs/>
          <w:lang w:val="en-US"/>
        </w:rPr>
        <w:t>Yalcın</w:t>
      </w:r>
      <w:proofErr w:type="spellEnd"/>
      <w:r w:rsidRPr="00391106">
        <w:rPr>
          <w:rFonts w:ascii="Times New Roman" w:hAnsi="Times New Roman"/>
          <w:bCs/>
          <w:lang w:val="en-US"/>
        </w:rPr>
        <w:t xml:space="preserve">, G. (2023). </w:t>
      </w:r>
      <w:proofErr w:type="spellStart"/>
      <w:r w:rsidRPr="00391106">
        <w:rPr>
          <w:rFonts w:ascii="Times New Roman" w:hAnsi="Times New Roman"/>
          <w:bCs/>
          <w:lang w:val="en-US"/>
        </w:rPr>
        <w:t>Spectre</w:t>
      </w:r>
      <w:proofErr w:type="spellEnd"/>
      <w:r w:rsidRPr="00391106">
        <w:rPr>
          <w:rFonts w:ascii="Times New Roman" w:hAnsi="Times New Roman"/>
          <w:bCs/>
          <w:lang w:val="en-US"/>
        </w:rPr>
        <w:t xml:space="preserve">: Analysis of Attacks and Defense Mechanisms Against to </w:t>
      </w:r>
      <w:proofErr w:type="spellStart"/>
      <w:r w:rsidRPr="00391106">
        <w:rPr>
          <w:rFonts w:ascii="Times New Roman" w:hAnsi="Times New Roman"/>
          <w:bCs/>
          <w:lang w:val="en-US"/>
        </w:rPr>
        <w:t>Spectre</w:t>
      </w:r>
      <w:proofErr w:type="spellEnd"/>
      <w:r w:rsidRPr="00391106">
        <w:rPr>
          <w:rFonts w:ascii="Times New Roman" w:hAnsi="Times New Roman"/>
          <w:bCs/>
          <w:lang w:val="en-US"/>
        </w:rPr>
        <w:t xml:space="preserve">. </w:t>
      </w:r>
      <w:r w:rsidRPr="00391106">
        <w:rPr>
          <w:rFonts w:ascii="Times New Roman" w:hAnsi="Times New Roman"/>
          <w:bCs/>
          <w:i/>
          <w:lang w:val="en-US"/>
        </w:rPr>
        <w:t>International Congress on Advanced Research and Applications</w:t>
      </w:r>
      <w:r w:rsidRPr="00391106">
        <w:rPr>
          <w:rFonts w:ascii="Times New Roman" w:hAnsi="Times New Roman"/>
          <w:bCs/>
          <w:lang w:val="en-US"/>
        </w:rPr>
        <w:t>, pp. 290-294.</w:t>
      </w:r>
    </w:p>
    <w:p w14:paraId="73774669" w14:textId="27FA7EC6" w:rsidR="007B4FEE" w:rsidRDefault="007B4FEE" w:rsidP="007B4FEE">
      <w:pPr>
        <w:widowControl w:val="0"/>
        <w:autoSpaceDE w:val="0"/>
        <w:autoSpaceDN w:val="0"/>
        <w:adjustRightInd w:val="0"/>
        <w:spacing w:after="0"/>
      </w:pPr>
      <w:r>
        <w:br w:type="page"/>
      </w:r>
    </w:p>
    <w:p w14:paraId="2536015A" w14:textId="0C5691F7" w:rsidR="004747F9" w:rsidRPr="004747F9" w:rsidRDefault="003D3228" w:rsidP="004747F9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cs="Times New Roman"/>
          <w:b/>
          <w:bCs/>
          <w:spacing w:val="1"/>
          <w:w w:val="99"/>
        </w:rPr>
      </w:pPr>
      <w:permStart w:id="912999796" w:edGrp="everyone"/>
      <w:commentRangeStart w:id="114"/>
      <w:r w:rsidRPr="003D3228">
        <w:rPr>
          <w:rFonts w:cs="Times New Roman"/>
          <w:b/>
          <w:bCs/>
          <w:spacing w:val="-3"/>
          <w:w w:val="99"/>
        </w:rPr>
        <w:lastRenderedPageBreak/>
        <w:t>INDEX</w:t>
      </w:r>
      <w:commentRangeEnd w:id="114"/>
      <w:r w:rsidR="000B17BD">
        <w:rPr>
          <w:rStyle w:val="AklamaBavurusu"/>
          <w:rFonts w:eastAsia="Times New Roman"/>
          <w:lang w:eastAsia="tr-TR"/>
        </w:rPr>
        <w:commentReference w:id="114"/>
      </w:r>
    </w:p>
    <w:p w14:paraId="23DE969D" w14:textId="77777777" w:rsidR="004747F9" w:rsidRPr="004747F9" w:rsidRDefault="004747F9" w:rsidP="004747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</w:rPr>
      </w:pPr>
    </w:p>
    <w:p w14:paraId="2D44D25D" w14:textId="77777777" w:rsid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after="240"/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sectPr w:rsidR="004747F9" w:rsidSect="00925441">
          <w:type w:val="oddPage"/>
          <w:pgSz w:w="11900" w:h="16840"/>
          <w:pgMar w:top="1701" w:right="1559" w:bottom="1134" w:left="1559" w:header="1134" w:footer="567" w:gutter="0"/>
          <w:cols w:space="708"/>
          <w:formProt w:val="0"/>
          <w:noEndnote/>
          <w:docGrid w:linePitch="326"/>
        </w:sectPr>
      </w:pPr>
    </w:p>
    <w:p w14:paraId="4446FEA5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after="240"/>
        <w:rPr>
          <w:rFonts w:ascii="Calibri" w:eastAsia="Times New Roman" w:hAnsi="Calibri" w:cs="Arial"/>
          <w:b/>
          <w:bCs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A</w:t>
      </w:r>
    </w:p>
    <w:p w14:paraId="72A3D701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bCs/>
          <w:noProof/>
          <w:sz w:val="18"/>
          <w:szCs w:val="18"/>
          <w:lang w:eastAsia="tr-TR"/>
        </w:rPr>
        <w:t>Abstract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25, 66, 68</w:t>
      </w:r>
    </w:p>
    <w:p w14:paraId="127C441E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Alıntılar · 14</w:t>
      </w:r>
    </w:p>
    <w:p w14:paraId="444DE50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Alt Bölümler · 10</w:t>
      </w:r>
    </w:p>
    <w:p w14:paraId="7B5804DF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APA · 35, 45</w:t>
      </w:r>
    </w:p>
    <w:p w14:paraId="7ABFDC3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</w:rPr>
        <w:t>Araştırma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30</w:t>
      </w:r>
    </w:p>
    <w:p w14:paraId="2D7017E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i/>
          <w:noProof/>
          <w:color w:val="000000"/>
          <w:sz w:val="18"/>
          <w:szCs w:val="18"/>
          <w:lang w:eastAsia="tr-TR"/>
        </w:rPr>
        <w:t>Arial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6</w:t>
      </w:r>
    </w:p>
    <w:p w14:paraId="4051BE60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B</w:t>
      </w:r>
    </w:p>
    <w:p w14:paraId="1B015154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Bak</w:t>
      </w:r>
      <w:r w:rsidRPr="004747F9">
        <w:rPr>
          <w:rFonts w:eastAsia="Times New Roman" w:cs="Calibri"/>
          <w:noProof/>
          <w:spacing w:val="1"/>
          <w:sz w:val="18"/>
          <w:szCs w:val="18"/>
          <w:lang w:eastAsia="tr-TR"/>
        </w:rPr>
        <w:t>ı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nı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z · 23</w:t>
      </w:r>
    </w:p>
    <w:p w14:paraId="1C99BEF0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Baskı · 36, 42</w:t>
      </w:r>
    </w:p>
    <w:p w14:paraId="513EB23C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ba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ş</w:t>
      </w:r>
      <w:r w:rsidRPr="004747F9">
        <w:rPr>
          <w:rFonts w:eastAsia="Times New Roman" w:cs="Calibri"/>
          <w:noProof/>
          <w:spacing w:val="1"/>
          <w:sz w:val="18"/>
          <w:szCs w:val="18"/>
          <w:lang w:eastAsia="tr-TR"/>
        </w:rPr>
        <w:t>l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ı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k · 10, 15, 20, 29, 31, 34, 40, 47</w:t>
      </w:r>
    </w:p>
    <w:p w14:paraId="6D4898B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bölü</w:t>
      </w:r>
      <w:r w:rsidRPr="004747F9">
        <w:rPr>
          <w:rFonts w:eastAsia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6, 31, 47</w:t>
      </w:r>
    </w:p>
    <w:p w14:paraId="1517740F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C</w:t>
      </w:r>
    </w:p>
    <w:p w14:paraId="3FCC1354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CD · 3</w:t>
      </w:r>
    </w:p>
    <w:p w14:paraId="130E59FB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Cilt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8</w:t>
      </w:r>
    </w:p>
    <w:p w14:paraId="289EAB35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Ç</w:t>
      </w:r>
    </w:p>
    <w:p w14:paraId="6A1ACC7E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çizelge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4, 19, 20, 21, 23, 25, 28, 47, 81</w:t>
      </w:r>
    </w:p>
    <w:p w14:paraId="2123FF7A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Çizelge · 9, 27, 70, 71, 72, 73, 74, 75, 76, 77</w:t>
      </w:r>
    </w:p>
    <w:p w14:paraId="7D0CAEE7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D</w:t>
      </w:r>
    </w:p>
    <w:p w14:paraId="6A9ECDF9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Dipnot · 18</w:t>
      </w:r>
    </w:p>
    <w:p w14:paraId="6950C59C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Dizin · 50</w:t>
      </w:r>
    </w:p>
    <w:p w14:paraId="5AB9F10C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Doğrudan aktarma · 15</w:t>
      </w:r>
    </w:p>
    <w:p w14:paraId="2A615179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Dolaylı aktarma · 16</w:t>
      </w:r>
    </w:p>
    <w:p w14:paraId="727F48F3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E</w:t>
      </w:r>
    </w:p>
    <w:p w14:paraId="181E82BF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EKLER · 6, 20, 47, 49, 51, 69</w:t>
      </w:r>
    </w:p>
    <w:p w14:paraId="658AA59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Eş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itli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k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20, 21</w:t>
      </w:r>
    </w:p>
    <w:p w14:paraId="12FF6148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Etik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9, 25</w:t>
      </w:r>
    </w:p>
    <w:p w14:paraId="6A43CF4F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F</w:t>
      </w:r>
    </w:p>
    <w:p w14:paraId="467506D4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Format · 4, 5</w:t>
      </w:r>
    </w:p>
    <w:p w14:paraId="1293D9E5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for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ü</w:t>
      </w:r>
      <w:r w:rsidRPr="004747F9">
        <w:rPr>
          <w:rFonts w:eastAsia="Times New Roman" w:cs="Calibri"/>
          <w:noProof/>
          <w:spacing w:val="2"/>
          <w:sz w:val="18"/>
          <w:szCs w:val="18"/>
          <w:lang w:eastAsia="tr-TR"/>
        </w:rPr>
        <w:t>l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20, 25</w:t>
      </w:r>
    </w:p>
    <w:p w14:paraId="4D1AE8BA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G</w:t>
      </w:r>
    </w:p>
    <w:p w14:paraId="1C5F0CCD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Giriş · 2, 4, 5, 9, 29, 31, 80</w:t>
      </w:r>
    </w:p>
    <w:p w14:paraId="057AD72A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Görüntü · 4</w:t>
      </w:r>
    </w:p>
    <w:p w14:paraId="549D0CB2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grafik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4, 20, 25</w:t>
      </w:r>
    </w:p>
    <w:p w14:paraId="27FCE979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H</w:t>
      </w:r>
    </w:p>
    <w:p w14:paraId="2C959482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Harit</w:t>
      </w:r>
      <w:r w:rsidRPr="004747F9">
        <w:rPr>
          <w:rFonts w:eastAsia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9</w:t>
      </w:r>
    </w:p>
    <w:p w14:paraId="016F18FF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Haritalar · 27</w:t>
      </w:r>
    </w:p>
    <w:p w14:paraId="1E1E92FB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İ</w:t>
      </w:r>
    </w:p>
    <w:p w14:paraId="15F95E5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İ</w:t>
      </w:r>
      <w:r w:rsidRPr="004747F9">
        <w:rPr>
          <w:rFonts w:eastAsia="Times New Roman" w:cs="Calibri"/>
          <w:i/>
          <w:iCs/>
          <w:noProof/>
          <w:color w:val="000000"/>
          <w:sz w:val="18"/>
          <w:szCs w:val="18"/>
          <w:lang w:eastAsia="tr-TR"/>
        </w:rPr>
        <w:t>lk</w:t>
      </w:r>
      <w:r w:rsidRPr="004747F9">
        <w:rPr>
          <w:rFonts w:eastAsia="Times New Roman" w:cs="Calibri"/>
          <w:i/>
          <w:iCs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4747F9">
        <w:rPr>
          <w:rFonts w:eastAsia="Times New Roman" w:cs="Calibri"/>
          <w:i/>
          <w:iCs/>
          <w:noProof/>
          <w:color w:val="000000"/>
          <w:sz w:val="18"/>
          <w:szCs w:val="18"/>
          <w:lang w:eastAsia="tr-TR"/>
        </w:rPr>
        <w:t>kontro</w:t>
      </w:r>
      <w:r w:rsidRPr="004747F9">
        <w:rPr>
          <w:rFonts w:eastAsia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l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3</w:t>
      </w:r>
    </w:p>
    <w:p w14:paraId="1AA4BC3C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indis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6</w:t>
      </w:r>
    </w:p>
    <w:p w14:paraId="3CD6015B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pacing w:val="1"/>
          <w:sz w:val="18"/>
          <w:szCs w:val="18"/>
          <w:lang w:eastAsia="tr-TR"/>
        </w:rPr>
        <w:t>İ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spat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11</w:t>
      </w:r>
    </w:p>
    <w:p w14:paraId="78FEE10D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K</w:t>
      </w:r>
    </w:p>
    <w:p w14:paraId="650CA1E9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Kabul ve Onay · 25</w:t>
      </w:r>
    </w:p>
    <w:p w14:paraId="30AC60F4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Kaynak · 11</w:t>
      </w:r>
    </w:p>
    <w:p w14:paraId="60104D6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Kenar Boşlukları · 7</w:t>
      </w:r>
    </w:p>
    <w:p w14:paraId="6C763D4F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i/>
          <w:iCs/>
          <w:noProof/>
          <w:sz w:val="18"/>
          <w:szCs w:val="18"/>
          <w:lang w:eastAsia="tr-TR"/>
        </w:rPr>
        <w:t>Key</w:t>
      </w:r>
      <w:r w:rsidRPr="004747F9">
        <w:rPr>
          <w:rFonts w:eastAsia="Times New Roman" w:cs="Calibri"/>
          <w:i/>
          <w:iCs/>
          <w:noProof/>
          <w:spacing w:val="34"/>
          <w:sz w:val="18"/>
          <w:szCs w:val="18"/>
          <w:lang w:eastAsia="tr-TR"/>
        </w:rPr>
        <w:t xml:space="preserve"> </w:t>
      </w:r>
      <w:r w:rsidRPr="004747F9">
        <w:rPr>
          <w:rFonts w:eastAsia="Times New Roman" w:cs="Calibri"/>
          <w:i/>
          <w:iCs/>
          <w:noProof/>
          <w:sz w:val="18"/>
          <w:szCs w:val="18"/>
          <w:lang w:eastAsia="tr-TR"/>
        </w:rPr>
        <w:t>W</w:t>
      </w:r>
      <w:r w:rsidRPr="004747F9">
        <w:rPr>
          <w:rFonts w:eastAsia="Times New Roman" w:cs="Calibri"/>
          <w:i/>
          <w:iCs/>
          <w:noProof/>
          <w:spacing w:val="-1"/>
          <w:sz w:val="18"/>
          <w:szCs w:val="18"/>
          <w:lang w:eastAsia="tr-TR"/>
        </w:rPr>
        <w:t>o</w:t>
      </w:r>
      <w:r w:rsidRPr="004747F9">
        <w:rPr>
          <w:rFonts w:eastAsia="Times New Roman" w:cs="Calibri"/>
          <w:i/>
          <w:iCs/>
          <w:noProof/>
          <w:sz w:val="18"/>
          <w:szCs w:val="18"/>
          <w:lang w:eastAsia="tr-TR"/>
        </w:rPr>
        <w:t>rds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25, 65, 66</w:t>
      </w:r>
    </w:p>
    <w:p w14:paraId="0F1AF830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K</w:t>
      </w:r>
      <w:r w:rsidRPr="004747F9">
        <w:rPr>
          <w:rFonts w:eastAsia="Times New Roman" w:cs="Calibri"/>
          <w:noProof/>
          <w:spacing w:val="1"/>
          <w:sz w:val="18"/>
          <w:szCs w:val="18"/>
          <w:lang w:eastAsia="tr-TR"/>
        </w:rPr>
        <w:t>ı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lavuz · 1</w:t>
      </w:r>
    </w:p>
    <w:p w14:paraId="18AFFFEA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L</w:t>
      </w:r>
    </w:p>
    <w:p w14:paraId="32F96982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L</w:t>
      </w:r>
      <w:r w:rsidRPr="004747F9">
        <w:rPr>
          <w:rFonts w:eastAsia="Times New Roman" w:cs="Calibri"/>
          <w:noProof/>
          <w:color w:val="000000"/>
          <w:spacing w:val="2"/>
          <w:sz w:val="18"/>
          <w:szCs w:val="18"/>
          <w:lang w:eastAsia="tr-TR"/>
        </w:rPr>
        <w:t>e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a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11</w:t>
      </w:r>
    </w:p>
    <w:p w14:paraId="25516E3B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literatür · 11, 14, 29</w:t>
      </w:r>
    </w:p>
    <w:p w14:paraId="3FFE8448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N</w:t>
      </w:r>
    </w:p>
    <w:p w14:paraId="22259680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Numaralandırılma · 9, 11, 20</w:t>
      </w:r>
    </w:p>
    <w:p w14:paraId="170B65E6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O</w:t>
      </w:r>
    </w:p>
    <w:p w14:paraId="2B50E14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Onay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2, 9</w:t>
      </w:r>
    </w:p>
    <w:p w14:paraId="58DF278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Ondalık Say</w:t>
      </w:r>
      <w:r w:rsidRPr="004747F9">
        <w:rPr>
          <w:rFonts w:eastAsia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l</w:t>
      </w:r>
      <w:r w:rsidRPr="004747F9">
        <w:rPr>
          <w:rFonts w:eastAsia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r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19</w:t>
      </w:r>
    </w:p>
    <w:p w14:paraId="03FC2B81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Ö</w:t>
      </w:r>
    </w:p>
    <w:p w14:paraId="7C1DB5F2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bCs/>
          <w:noProof/>
          <w:spacing w:val="1"/>
          <w:sz w:val="18"/>
          <w:szCs w:val="18"/>
          <w:lang w:eastAsia="tr-TR"/>
        </w:rPr>
        <w:t>Özet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10, 25, 64, 68</w:t>
      </w:r>
    </w:p>
    <w:p w14:paraId="1ADA0D10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bCs/>
          <w:noProof/>
          <w:spacing w:val="1"/>
          <w:w w:val="99"/>
          <w:sz w:val="18"/>
          <w:szCs w:val="18"/>
          <w:lang w:eastAsia="tr-TR"/>
        </w:rPr>
        <w:t>Özgeçmiş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10, 49, 69, 76</w:t>
      </w:r>
    </w:p>
    <w:p w14:paraId="3A33D3F0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P</w:t>
      </w:r>
    </w:p>
    <w:p w14:paraId="71566FB5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patent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5</w:t>
      </w:r>
    </w:p>
    <w:p w14:paraId="1C086493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pdf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1, 3, 4</w:t>
      </w:r>
    </w:p>
    <w:p w14:paraId="09070B9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pacing w:val="-1"/>
          <w:sz w:val="18"/>
          <w:szCs w:val="18"/>
          <w:lang w:eastAsia="tr-TR"/>
        </w:rPr>
        <w:t>p</w:t>
      </w:r>
      <w:r w:rsidRPr="004747F9">
        <w:rPr>
          <w:rFonts w:eastAsia="Times New Roman" w:cs="Calibri"/>
          <w:noProof/>
          <w:color w:val="000000"/>
          <w:spacing w:val="1"/>
          <w:sz w:val="18"/>
          <w:szCs w:val="18"/>
          <w:lang w:eastAsia="tr-TR"/>
        </w:rPr>
        <w:t>r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ogra</w:t>
      </w:r>
      <w:r w:rsidRPr="004747F9">
        <w:rPr>
          <w:rFonts w:eastAsia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4, 47</w:t>
      </w:r>
    </w:p>
    <w:p w14:paraId="6E542519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punto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6, 9, 10, 18, 24, 25, 26</w:t>
      </w:r>
    </w:p>
    <w:p w14:paraId="2D202559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R</w:t>
      </w:r>
    </w:p>
    <w:p w14:paraId="4545852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Referans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5, 18</w:t>
      </w:r>
    </w:p>
    <w:p w14:paraId="1711D70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resi</w:t>
      </w:r>
      <w:r w:rsidRPr="004747F9">
        <w:rPr>
          <w:rFonts w:eastAsia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2, 4, 20, 21, 28, 47</w:t>
      </w:r>
    </w:p>
    <w:p w14:paraId="2272E151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Resimle · 27</w:t>
      </w:r>
    </w:p>
    <w:p w14:paraId="2C3A95A0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Resimlemelerin Açıklamaları · 21</w:t>
      </w:r>
    </w:p>
    <w:p w14:paraId="5E8AF39D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S</w:t>
      </w:r>
    </w:p>
    <w:p w14:paraId="13B0BBBC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savunma · 1</w:t>
      </w:r>
    </w:p>
    <w:p w14:paraId="7E1ECBC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se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bol · 25, 40</w:t>
      </w:r>
    </w:p>
    <w:p w14:paraId="7E7C58C5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si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ge · 6, 25, 28</w:t>
      </w:r>
    </w:p>
    <w:p w14:paraId="036688DD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Simgeler ve kısaltmalar · 28, 75</w:t>
      </w:r>
    </w:p>
    <w:p w14:paraId="0F9D2D2D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Simgeler ve Kısaltmalar · 9, 19</w:t>
      </w:r>
    </w:p>
    <w:p w14:paraId="1BDAD53E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Sonuç  ve  öneriler · 31</w:t>
      </w:r>
    </w:p>
    <w:p w14:paraId="35336059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Ş</w:t>
      </w:r>
    </w:p>
    <w:p w14:paraId="0F041259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şekil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4, 20, 21, 23, 25, 28, 47</w:t>
      </w:r>
    </w:p>
    <w:p w14:paraId="2A4095E8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bCs/>
          <w:noProof/>
          <w:sz w:val="18"/>
          <w:szCs w:val="18"/>
          <w:lang w:eastAsia="tr-TR"/>
        </w:rPr>
        <w:t>Şekil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27, 68, 71</w:t>
      </w:r>
    </w:p>
    <w:p w14:paraId="0AC3BA41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Şekille · 9, 27</w:t>
      </w:r>
    </w:p>
    <w:p w14:paraId="11CD0258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T</w:t>
      </w:r>
    </w:p>
    <w:p w14:paraId="00DF9C53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Tan</w:t>
      </w:r>
      <w:r w:rsidRPr="004747F9">
        <w:rPr>
          <w:rFonts w:eastAsia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11, 19</w:t>
      </w:r>
    </w:p>
    <w:p w14:paraId="1D7CD20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Teşekkür · 9, 10, 26, 67, 68, 70, 71, 73, 74</w:t>
      </w:r>
    </w:p>
    <w:p w14:paraId="58922106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Tet</w:t>
      </w:r>
      <w:r w:rsidRPr="004747F9">
        <w:rPr>
          <w:rFonts w:eastAsia="Times New Roman" w:cs="Calibri"/>
          <w:noProof/>
          <w:spacing w:val="-1"/>
          <w:sz w:val="18"/>
          <w:szCs w:val="18"/>
          <w:lang w:eastAsia="tr-TR"/>
        </w:rPr>
        <w:t>k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>ik · 75</w:t>
      </w:r>
    </w:p>
    <w:p w14:paraId="7909B749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i/>
          <w:noProof/>
          <w:color w:val="000000"/>
          <w:sz w:val="18"/>
          <w:szCs w:val="18"/>
          <w:lang w:eastAsia="tr-TR"/>
        </w:rPr>
        <w:t>Ti</w:t>
      </w:r>
      <w:r w:rsidRPr="004747F9">
        <w:rPr>
          <w:rFonts w:eastAsia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i/>
          <w:noProof/>
          <w:color w:val="000000"/>
          <w:sz w:val="18"/>
          <w:szCs w:val="18"/>
          <w:lang w:eastAsia="tr-TR"/>
        </w:rPr>
        <w:t>es</w:t>
      </w:r>
      <w:r w:rsidRPr="004747F9">
        <w:rPr>
          <w:rFonts w:eastAsia="Times New Roman" w:cs="Calibri"/>
          <w:i/>
          <w:noProof/>
          <w:color w:val="000000"/>
          <w:spacing w:val="6"/>
          <w:sz w:val="18"/>
          <w:szCs w:val="18"/>
          <w:lang w:eastAsia="tr-TR"/>
        </w:rPr>
        <w:t xml:space="preserve"> </w:t>
      </w:r>
      <w:r w:rsidRPr="004747F9">
        <w:rPr>
          <w:rFonts w:eastAsia="Times New Roman" w:cs="Calibri"/>
          <w:i/>
          <w:noProof/>
          <w:color w:val="000000"/>
          <w:sz w:val="18"/>
          <w:szCs w:val="18"/>
          <w:lang w:eastAsia="tr-TR"/>
        </w:rPr>
        <w:t>New</w:t>
      </w:r>
      <w:r w:rsidRPr="004747F9">
        <w:rPr>
          <w:rFonts w:eastAsia="Times New Roman" w:cs="Calibri"/>
          <w:i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4747F9">
        <w:rPr>
          <w:rFonts w:eastAsia="Times New Roman" w:cs="Calibri"/>
          <w:i/>
          <w:noProof/>
          <w:color w:val="000000"/>
          <w:sz w:val="18"/>
          <w:szCs w:val="18"/>
          <w:lang w:eastAsia="tr-TR"/>
        </w:rPr>
        <w:t>R</w:t>
      </w:r>
      <w:r w:rsidRPr="004747F9">
        <w:rPr>
          <w:rFonts w:eastAsia="Times New Roman" w:cs="Calibri"/>
          <w:i/>
          <w:noProof/>
          <w:color w:val="000000"/>
          <w:spacing w:val="1"/>
          <w:sz w:val="18"/>
          <w:szCs w:val="18"/>
          <w:lang w:eastAsia="tr-TR"/>
        </w:rPr>
        <w:t>o</w:t>
      </w:r>
      <w:r w:rsidRPr="004747F9">
        <w:rPr>
          <w:rFonts w:eastAsia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4747F9">
        <w:rPr>
          <w:rFonts w:eastAsia="Times New Roman" w:cs="Calibri"/>
          <w:i/>
          <w:noProof/>
          <w:color w:val="000000"/>
          <w:sz w:val="18"/>
          <w:szCs w:val="18"/>
          <w:lang w:eastAsia="tr-TR"/>
        </w:rPr>
        <w:t>an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6</w:t>
      </w:r>
    </w:p>
    <w:p w14:paraId="04C9546C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U</w:t>
      </w:r>
    </w:p>
    <w:p w14:paraId="3AB8721A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sz w:val="18"/>
          <w:szCs w:val="18"/>
          <w:lang w:eastAsia="tr-TR"/>
        </w:rPr>
        <w:t>Unvan · 34</w:t>
      </w:r>
    </w:p>
    <w:p w14:paraId="50FE1221" w14:textId="77777777" w:rsidR="004747F9" w:rsidRPr="004747F9" w:rsidRDefault="004747F9" w:rsidP="004747F9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4747F9">
        <w:rPr>
          <w:rFonts w:eastAsia="Times New Roman" w:cs="Calibri"/>
          <w:b/>
          <w:bCs/>
          <w:i/>
          <w:iCs/>
          <w:noProof/>
          <w:sz w:val="26"/>
          <w:szCs w:val="26"/>
          <w:lang w:eastAsia="tr-TR"/>
        </w:rPr>
        <w:t>Y</w:t>
      </w:r>
    </w:p>
    <w:p w14:paraId="3E0A6F27" w14:textId="77777777" w:rsidR="004747F9" w:rsidRPr="004747F9" w:rsidRDefault="004747F9" w:rsidP="004747F9">
      <w:pPr>
        <w:tabs>
          <w:tab w:val="right" w:leader="dot" w:pos="2445"/>
        </w:tabs>
        <w:spacing w:after="0" w:line="240" w:lineRule="auto"/>
        <w:ind w:left="220" w:hanging="220"/>
        <w:rPr>
          <w:rFonts w:eastAsia="Times New Roman" w:cs="Calibri"/>
          <w:noProof/>
          <w:sz w:val="18"/>
          <w:szCs w:val="18"/>
          <w:lang w:eastAsia="tr-TR"/>
        </w:rPr>
      </w:pPr>
      <w:r w:rsidRPr="004747F9">
        <w:rPr>
          <w:rFonts w:eastAsia="Times New Roman" w:cs="Calibri"/>
          <w:noProof/>
          <w:color w:val="000000"/>
          <w:sz w:val="18"/>
          <w:szCs w:val="18"/>
          <w:lang w:eastAsia="tr-TR"/>
        </w:rPr>
        <w:t>yazar</w:t>
      </w:r>
      <w:r w:rsidRPr="004747F9">
        <w:rPr>
          <w:rFonts w:eastAsia="Times New Roman" w:cs="Calibri"/>
          <w:noProof/>
          <w:sz w:val="18"/>
          <w:szCs w:val="18"/>
          <w:lang w:eastAsia="tr-TR"/>
        </w:rPr>
        <w:t xml:space="preserve"> · 13, 14, 15, 16, 34, 38, 42</w:t>
      </w:r>
    </w:p>
    <w:p w14:paraId="31570BFA" w14:textId="77777777" w:rsidR="004747F9" w:rsidRDefault="004747F9" w:rsidP="004747F9">
      <w:pPr>
        <w:spacing w:after="200"/>
        <w:rPr>
          <w:rFonts w:cs="Times New Roman"/>
        </w:rPr>
      </w:pPr>
    </w:p>
    <w:p w14:paraId="7373435E" w14:textId="77777777" w:rsidR="004747F9" w:rsidRDefault="004747F9" w:rsidP="004747F9">
      <w:pPr>
        <w:spacing w:after="200"/>
        <w:rPr>
          <w:rFonts w:cs="Times New Roman"/>
        </w:rPr>
        <w:sectPr w:rsidR="004747F9" w:rsidSect="004747F9">
          <w:type w:val="continuous"/>
          <w:pgSz w:w="11900" w:h="16840"/>
          <w:pgMar w:top="1701" w:right="1559" w:bottom="1134" w:left="1559" w:header="1134" w:footer="567" w:gutter="0"/>
          <w:cols w:num="3" w:space="709"/>
          <w:formProt w:val="0"/>
          <w:noEndnote/>
          <w:docGrid w:linePitch="299"/>
        </w:sectPr>
      </w:pPr>
    </w:p>
    <w:permEnd w:id="912999796"/>
    <w:p w14:paraId="27EC6D47" w14:textId="77777777" w:rsidR="004747F9" w:rsidRDefault="004747F9" w:rsidP="004747F9">
      <w:pPr>
        <w:spacing w:after="200"/>
        <w:rPr>
          <w:rFonts w:cs="Times New Roman"/>
        </w:rPr>
      </w:pPr>
    </w:p>
    <w:p w14:paraId="25173064" w14:textId="4A06A30C" w:rsidR="004747F9" w:rsidRDefault="004747F9" w:rsidP="004747F9">
      <w:pPr>
        <w:spacing w:after="200"/>
        <w:rPr>
          <w:rFonts w:cs="Times New Roman"/>
        </w:rPr>
        <w:sectPr w:rsidR="004747F9" w:rsidSect="004747F9">
          <w:type w:val="continuous"/>
          <w:pgSz w:w="11900" w:h="16840"/>
          <w:pgMar w:top="1701" w:right="1559" w:bottom="1134" w:left="1559" w:header="1134" w:footer="567" w:gutter="0"/>
          <w:cols w:space="708"/>
          <w:formProt w:val="0"/>
          <w:noEndnote/>
          <w:docGrid w:linePitch="299"/>
        </w:sectPr>
      </w:pPr>
    </w:p>
    <w:p w14:paraId="05A831F1" w14:textId="77777777" w:rsidR="001479CE" w:rsidRDefault="001479CE" w:rsidP="004747F9">
      <w:pPr>
        <w:spacing w:after="200"/>
        <w:rPr>
          <w:rFonts w:cs="Times New Roman"/>
        </w:rPr>
        <w:sectPr w:rsidR="001479CE" w:rsidSect="001479CE">
          <w:pgSz w:w="11900" w:h="16840"/>
          <w:pgMar w:top="1701" w:right="1559" w:bottom="1134" w:left="1559" w:header="1134" w:footer="567" w:gutter="0"/>
          <w:pgNumType w:start="1"/>
          <w:cols w:space="708"/>
          <w:formProt w:val="0"/>
          <w:noEndnote/>
          <w:titlePg/>
          <w:docGrid w:linePitch="326"/>
        </w:sectPr>
      </w:pPr>
    </w:p>
    <w:p w14:paraId="20909437" w14:textId="77777777" w:rsidR="004747F9" w:rsidRPr="004747F9" w:rsidRDefault="004747F9" w:rsidP="004747F9">
      <w:pPr>
        <w:spacing w:after="200"/>
        <w:rPr>
          <w:rFonts w:cs="Times New Roman"/>
        </w:rPr>
      </w:pPr>
    </w:p>
    <w:p w14:paraId="6592B528" w14:textId="77777777" w:rsidR="004747F9" w:rsidRPr="004747F9" w:rsidRDefault="004747F9" w:rsidP="004747F9">
      <w:pPr>
        <w:spacing w:after="200"/>
        <w:rPr>
          <w:rFonts w:cs="Times New Roman"/>
        </w:rPr>
      </w:pPr>
    </w:p>
    <w:p w14:paraId="483C9BB1" w14:textId="77777777" w:rsidR="004747F9" w:rsidRPr="004747F9" w:rsidRDefault="004747F9" w:rsidP="004747F9">
      <w:pPr>
        <w:spacing w:after="200"/>
        <w:rPr>
          <w:rFonts w:cs="Times New Roman"/>
        </w:rPr>
      </w:pPr>
    </w:p>
    <w:p w14:paraId="6E0BEE12" w14:textId="6E8DE640" w:rsidR="004747F9" w:rsidRDefault="004747F9" w:rsidP="004747F9">
      <w:pPr>
        <w:spacing w:afterLines="200" w:after="480"/>
        <w:rPr>
          <w:rFonts w:cs="Times New Roman"/>
        </w:rPr>
      </w:pPr>
    </w:p>
    <w:p w14:paraId="54C7144B" w14:textId="77777777" w:rsidR="001874AA" w:rsidRPr="004747F9" w:rsidRDefault="001874AA" w:rsidP="004747F9">
      <w:pPr>
        <w:spacing w:afterLines="200" w:after="480"/>
        <w:rPr>
          <w:rFonts w:cs="Times New Roman"/>
        </w:rPr>
      </w:pPr>
    </w:p>
    <w:p w14:paraId="5AB928BD" w14:textId="5BA2CFA8" w:rsidR="004747F9" w:rsidRPr="004747F9" w:rsidRDefault="003C48E1" w:rsidP="004747F9">
      <w:pPr>
        <w:spacing w:afterLines="200" w:after="480"/>
        <w:rPr>
          <w:rFonts w:cs="Times New Roman"/>
        </w:rPr>
      </w:pPr>
      <w:r w:rsidRPr="004747F9">
        <w:rPr>
          <w:rFonts w:asciiTheme="minorHAnsi" w:hAnsiTheme="minorHAnsi"/>
          <w:b/>
          <w:noProof/>
          <w:sz w:val="22"/>
          <w:lang w:eastAsia="tr-TR"/>
        </w:rPr>
        <w:drawing>
          <wp:anchor distT="0" distB="0" distL="114300" distR="114300" simplePos="0" relativeHeight="251763712" behindDoc="0" locked="0" layoutInCell="1" allowOverlap="0" wp14:anchorId="67CA9489" wp14:editId="61AA5D0C">
            <wp:simplePos x="0" y="0"/>
            <wp:positionH relativeFrom="margin">
              <wp:posOffset>95885</wp:posOffset>
            </wp:positionH>
            <wp:positionV relativeFrom="margin">
              <wp:posOffset>3371215</wp:posOffset>
            </wp:positionV>
            <wp:extent cx="5392420" cy="2147570"/>
            <wp:effectExtent l="0" t="0" r="0" b="5080"/>
            <wp:wrapSquare wrapText="bothSides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AFEC" w14:textId="77777777" w:rsidR="004747F9" w:rsidRPr="004747F9" w:rsidRDefault="004747F9" w:rsidP="004747F9">
      <w:pPr>
        <w:spacing w:after="0" w:line="240" w:lineRule="auto"/>
        <w:jc w:val="center"/>
        <w:rPr>
          <w:rFonts w:ascii="Monotype Corsiva" w:eastAsia="Times New Roman" w:hAnsi="Monotype Corsiva" w:cs="Arial"/>
          <w:b/>
          <w:sz w:val="36"/>
          <w:szCs w:val="36"/>
          <w:lang w:eastAsia="tr-TR"/>
        </w:rPr>
      </w:pPr>
    </w:p>
    <w:p w14:paraId="2E7FE134" w14:textId="044F9240" w:rsidR="008C0D88" w:rsidRPr="00C47743" w:rsidRDefault="00963D31" w:rsidP="00C47743">
      <w:pPr>
        <w:spacing w:after="0" w:line="240" w:lineRule="auto"/>
        <w:jc w:val="center"/>
        <w:rPr>
          <w:rFonts w:eastAsia="Times New Roman" w:cs="Arial"/>
          <w:szCs w:val="22"/>
          <w:lang w:eastAsia="tr-TR"/>
        </w:rPr>
      </w:pPr>
      <w:r>
        <w:rPr>
          <w:rFonts w:ascii="Monotype Corsiva" w:eastAsia="Times New Roman" w:hAnsi="Monotype Corsiva" w:cs="Arial"/>
          <w:b/>
          <w:sz w:val="36"/>
          <w:szCs w:val="36"/>
          <w:lang w:eastAsia="tr-TR"/>
        </w:rPr>
        <w:t>K</w:t>
      </w:r>
      <w:r w:rsidR="003C48E1">
        <w:rPr>
          <w:rFonts w:ascii="Monotype Corsiva" w:eastAsia="Times New Roman" w:hAnsi="Monotype Corsiva" w:cs="Arial"/>
          <w:b/>
          <w:sz w:val="36"/>
          <w:szCs w:val="36"/>
          <w:lang w:eastAsia="tr-TR"/>
        </w:rPr>
        <w:t>ÖKLERDEN GÖKLERE…</w:t>
      </w:r>
    </w:p>
    <w:sectPr w:rsidR="008C0D88" w:rsidRPr="00C47743" w:rsidSect="001479CE">
      <w:type w:val="continuous"/>
      <w:pgSz w:w="11900" w:h="16840"/>
      <w:pgMar w:top="1701" w:right="1559" w:bottom="1134" w:left="1559" w:header="1134" w:footer="567" w:gutter="0"/>
      <w:pgNumType w:start="1"/>
      <w:cols w:space="708"/>
      <w:noEndnote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BTÜ" w:date="2021-01-12T12:51:00Z" w:initials="SBTÜ">
    <w:p w14:paraId="0EF967E1" w14:textId="77777777" w:rsidR="003B2B0B" w:rsidRDefault="003B2B0B" w:rsidP="000B17BD">
      <w:pPr>
        <w:pStyle w:val="AklamaMetni"/>
      </w:pPr>
      <w:r>
        <w:rPr>
          <w:rStyle w:val="AklamaBavurusu"/>
        </w:rPr>
        <w:annotationRef/>
      </w:r>
      <w:r>
        <w:t>BU SAYFADA FAZLA OLAN HER SATIRI SİLİNİZ.</w:t>
      </w:r>
    </w:p>
    <w:p w14:paraId="1112E01C" w14:textId="77777777" w:rsidR="003B2B0B" w:rsidRDefault="003B2B0B" w:rsidP="000B17BD">
      <w:pPr>
        <w:pStyle w:val="AklamaMetni"/>
      </w:pPr>
      <w:r>
        <w:t>DANIŞMAN SAYISINA GÖRE JÜRİ 3-5 VEYA 7 KİŞİDEN OLUŞABİLMEKTEDİR. BU DURUMA GÖRE SİLME İŞLEMİNİ GERÇEKLEŞTİRİNİZ.</w:t>
      </w:r>
    </w:p>
    <w:p w14:paraId="1C2C3C95" w14:textId="77777777" w:rsidR="003B2B0B" w:rsidRDefault="003B2B0B" w:rsidP="000B17BD">
      <w:pPr>
        <w:pStyle w:val="AklamaMetni"/>
      </w:pPr>
    </w:p>
    <w:p w14:paraId="681CF29F" w14:textId="77777777" w:rsidR="003B2B0B" w:rsidRDefault="003B2B0B" w:rsidP="000B17BD">
      <w:pPr>
        <w:pStyle w:val="AklamaMetni"/>
      </w:pPr>
      <w:r>
        <w:t>AYRICA OY BİRLİĞİ YA DA OY ÇOKLUĞU SEÇENEĞİNE DİKKAT EDİNİZ.</w:t>
      </w:r>
    </w:p>
    <w:p w14:paraId="3994BD71" w14:textId="77777777" w:rsidR="003B2B0B" w:rsidRDefault="003B2B0B" w:rsidP="000B17BD">
      <w:pPr>
        <w:pStyle w:val="AklamaMetni"/>
      </w:pPr>
    </w:p>
    <w:p w14:paraId="1A345F4F" w14:textId="77777777" w:rsidR="003B2B0B" w:rsidRDefault="003B2B0B" w:rsidP="000B17BD">
      <w:pPr>
        <w:pStyle w:val="AklamaMetni"/>
      </w:pPr>
      <w:r>
        <w:t>OY ÇOKLUĞU DURUMUNDA ONAYLAMIYORUM YAZISINIZ TEK KALMASINA DİKKAT EDİNİZ. KABUL EDEN JÜRİ ÜYELERİ İÇİN ONAYLIYORUM YAZISI KALACAK DİĞER YAZI SİLİNECEKTİR.</w:t>
      </w:r>
    </w:p>
    <w:p w14:paraId="66392992" w14:textId="77777777" w:rsidR="003B2B0B" w:rsidRDefault="003B2B0B" w:rsidP="000B17BD">
      <w:pPr>
        <w:pStyle w:val="AklamaMetni"/>
      </w:pPr>
    </w:p>
    <w:p w14:paraId="11EB1A8E" w14:textId="2F2BE2C5" w:rsidR="003B2B0B" w:rsidRDefault="003B2B0B">
      <w:pPr>
        <w:pStyle w:val="AklamaMetni"/>
      </w:pPr>
      <w:r>
        <w:t>……. Tezi ŞEKLİNDE BIRAKILAN YERE YÜKSEK LİSANS VEYA DOKTORA OLDUĞUNU YAZINIZ</w:t>
      </w:r>
    </w:p>
  </w:comment>
  <w:comment w:id="15" w:author="SBTÜ" w:date="2021-01-12T12:52:00Z" w:initials="SBTÜ">
    <w:p w14:paraId="30B2218B" w14:textId="538DF1F9" w:rsidR="003B2B0B" w:rsidRDefault="003B2B0B">
      <w:pPr>
        <w:pStyle w:val="AklamaMetni"/>
      </w:pPr>
      <w:r>
        <w:rPr>
          <w:rStyle w:val="AklamaBavurusu"/>
        </w:rPr>
        <w:annotationRef/>
      </w:r>
      <w:r>
        <w:t>BURADAN SONRAKİ KISIM GENEL KURALLARI İÇERMEKLE BERABER SİZE ÖRNEK BİR TEZ OLMASI AMACI İLE OLUŞTURULMUŞTUR. BURADAN İTİBAREN TÜM KISIMLARI AÇIKLAMALARA DİKKAT EDEREK KENDİNİZ OLUŞTURUNUZ.</w:t>
      </w:r>
    </w:p>
  </w:comment>
  <w:comment w:id="110" w:author="SBTÜ" w:date="2021-01-12T12:53:00Z" w:initials="SBTÜ">
    <w:p w14:paraId="4E8F702B" w14:textId="77777777" w:rsidR="003B2B0B" w:rsidRDefault="003B2B0B" w:rsidP="000B17BD">
      <w:pPr>
        <w:pStyle w:val="AklamaMetni"/>
        <w:rPr>
          <w:rFonts w:cs="Times New Roman"/>
        </w:rPr>
      </w:pPr>
      <w:r>
        <w:rPr>
          <w:rStyle w:val="AklamaBavurusu"/>
        </w:rPr>
        <w:annotationRef/>
      </w:r>
      <w:r>
        <w:rPr>
          <w:rFonts w:cs="Times New Roman"/>
        </w:rPr>
        <w:t>40 SAYFADAN FAZLA EKİ OLANLAR İÇİN EKLER CD ORTAMINDA VERİLEBİLİR.</w:t>
      </w:r>
    </w:p>
    <w:p w14:paraId="6FCF11F0" w14:textId="77777777" w:rsidR="003B2B0B" w:rsidRDefault="003B2B0B" w:rsidP="000B17BD">
      <w:pPr>
        <w:pStyle w:val="AklamaMetni"/>
        <w:rPr>
          <w:rFonts w:cs="Times New Roman"/>
        </w:rPr>
      </w:pPr>
    </w:p>
    <w:p w14:paraId="75F008BD" w14:textId="77777777" w:rsidR="003B2B0B" w:rsidRDefault="003B2B0B" w:rsidP="000B17BD">
      <w:pPr>
        <w:pStyle w:val="AklamaMetni"/>
        <w:rPr>
          <w:rFonts w:cs="Times New Roman"/>
        </w:rPr>
      </w:pPr>
      <w:r>
        <w:rPr>
          <w:rFonts w:cs="Times New Roman"/>
        </w:rPr>
        <w:t>BU DURUMDA EKLER YAZAN YERİN ALTINDAKİ SATIRA</w:t>
      </w:r>
    </w:p>
    <w:p w14:paraId="148C31E0" w14:textId="77777777" w:rsidR="003B2B0B" w:rsidRDefault="003B2B0B" w:rsidP="000B17BD">
      <w:pPr>
        <w:pStyle w:val="AklamaMetni"/>
        <w:rPr>
          <w:rFonts w:cs="Times New Roman"/>
        </w:rPr>
      </w:pPr>
    </w:p>
    <w:p w14:paraId="6162118D" w14:textId="77777777" w:rsidR="003B2B0B" w:rsidRPr="00376549" w:rsidRDefault="003B2B0B" w:rsidP="000B17BD">
      <w:pPr>
        <w:suppressAutoHyphens/>
        <w:jc w:val="center"/>
        <w:rPr>
          <w:rFonts w:cs="Times New Roman"/>
          <w:bCs/>
          <w:color w:val="000000"/>
        </w:rPr>
      </w:pPr>
      <w:r w:rsidRPr="00376549">
        <w:rPr>
          <w:rFonts w:cs="Times New Roman"/>
          <w:bCs/>
          <w:color w:val="000000"/>
        </w:rPr>
        <w:t>(Ekler Tezin arka kapağında CD ortamında verilmiştir.)</w:t>
      </w:r>
    </w:p>
    <w:p w14:paraId="0A482A63" w14:textId="77777777" w:rsidR="003B2B0B" w:rsidRDefault="003B2B0B" w:rsidP="000B17BD">
      <w:pPr>
        <w:pStyle w:val="AklamaMetni"/>
      </w:pPr>
    </w:p>
    <w:p w14:paraId="7D097221" w14:textId="0D8EDB7B" w:rsidR="003B2B0B" w:rsidRDefault="003B2B0B" w:rsidP="000B17BD">
      <w:pPr>
        <w:pStyle w:val="AklamaMetni"/>
      </w:pPr>
      <w:r>
        <w:t>YAZILMALIDIR</w:t>
      </w:r>
    </w:p>
  </w:comment>
  <w:comment w:id="112" w:author="SBTÜ" w:date="2021-01-12T12:53:00Z" w:initials="SBTÜ">
    <w:p w14:paraId="64D58832" w14:textId="453F3699" w:rsidR="003B2B0B" w:rsidRDefault="003B2B0B">
      <w:pPr>
        <w:pStyle w:val="AklamaMetni"/>
      </w:pPr>
      <w:r>
        <w:rPr>
          <w:rStyle w:val="AklamaBavurusu"/>
        </w:rPr>
        <w:annotationRef/>
      </w:r>
      <w:r w:rsidRPr="002F729F">
        <w:rPr>
          <w:rFonts w:cs="Times New Roman"/>
        </w:rPr>
        <w:t>YAYINLAR KAYNAKÇA FORMATINDA YAZILMALIDIR</w:t>
      </w:r>
    </w:p>
  </w:comment>
  <w:comment w:id="114" w:author="SBTÜ" w:date="2021-01-12T12:53:00Z" w:initials="SBTÜ">
    <w:p w14:paraId="12710864" w14:textId="19B3DBB5" w:rsidR="003B2B0B" w:rsidRDefault="003B2B0B">
      <w:pPr>
        <w:pStyle w:val="AklamaMetni"/>
      </w:pPr>
      <w:r>
        <w:rPr>
          <w:rStyle w:val="AklamaBavurusu"/>
        </w:rPr>
        <w:annotationRef/>
      </w:r>
      <w:r>
        <w:rPr>
          <w:rStyle w:val="AklamaBavurusu"/>
        </w:rPr>
        <w:t>DİZİN KULLANMAYACAKSANIZ BU SAYFANIN TAMAMINI SİLİNİZ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1EB1A8E" w15:done="0"/>
  <w15:commentEx w15:paraId="30B2218B" w15:done="0"/>
  <w15:commentEx w15:paraId="7D097221" w15:done="0"/>
  <w15:commentEx w15:paraId="64D58832" w15:done="0"/>
  <w15:commentEx w15:paraId="1271086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1EB1A8E" w16cid:durableId="23A819BF"/>
  <w16cid:commentId w16cid:paraId="30B2218B" w16cid:durableId="23A819F1"/>
  <w16cid:commentId w16cid:paraId="7D097221" w16cid:durableId="7D097221"/>
  <w16cid:commentId w16cid:paraId="64D58832" w16cid:durableId="64D58832"/>
  <w16cid:commentId w16cid:paraId="12710864" w16cid:durableId="23A81A3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EFC07" w14:textId="77777777" w:rsidR="00221371" w:rsidRDefault="00221371" w:rsidP="00646D9A">
      <w:pPr>
        <w:spacing w:after="0" w:line="240" w:lineRule="auto"/>
      </w:pPr>
      <w:r>
        <w:separator/>
      </w:r>
    </w:p>
  </w:endnote>
  <w:endnote w:type="continuationSeparator" w:id="0">
    <w:p w14:paraId="3509AD24" w14:textId="77777777" w:rsidR="00221371" w:rsidRDefault="00221371" w:rsidP="0064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NewRomanPSMT Tur">
    <w:altName w:val="Times New Roman"/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E947E" w14:textId="77777777" w:rsidR="00221371" w:rsidRDefault="00221371" w:rsidP="00646D9A">
      <w:pPr>
        <w:spacing w:after="0" w:line="240" w:lineRule="auto"/>
      </w:pPr>
      <w:r>
        <w:separator/>
      </w:r>
    </w:p>
  </w:footnote>
  <w:footnote w:type="continuationSeparator" w:id="0">
    <w:p w14:paraId="683EE4A2" w14:textId="77777777" w:rsidR="00221371" w:rsidRDefault="00221371" w:rsidP="0064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815374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375684F0" w14:textId="45DFC6F2" w:rsidR="003B2B0B" w:rsidRPr="009844E3" w:rsidRDefault="003B2B0B">
        <w:pPr>
          <w:pStyle w:val="stBilgi"/>
          <w:jc w:val="right"/>
          <w:rPr>
            <w:sz w:val="20"/>
          </w:rPr>
        </w:pPr>
        <w:r>
          <w:rPr>
            <w:noProof/>
            <w:lang w:eastAsia="tr-T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B544FBA" wp14:editId="4C8388F5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-181610</wp:posOffset>
                  </wp:positionV>
                  <wp:extent cx="715618" cy="628153"/>
                  <wp:effectExtent l="0" t="0" r="8890" b="635"/>
                  <wp:wrapNone/>
                  <wp:docPr id="4" name="Dikdörtgen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5618" cy="628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27BCDA08" id="Dikdörtgen 4" o:spid="_x0000_s1026" style="position:absolute;margin-left:405pt;margin-top:-14.3pt;width:56.35pt;height:4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" fillcolor="white [3201]" stroked="f" strokeweight="2pt"/>
              </w:pict>
            </mc:Fallback>
          </mc:AlternateContent>
        </w:r>
        <w:r w:rsidRPr="009844E3">
          <w:rPr>
            <w:sz w:val="20"/>
          </w:rPr>
          <w:fldChar w:fldCharType="begin"/>
        </w:r>
        <w:r w:rsidRPr="009844E3">
          <w:rPr>
            <w:sz w:val="20"/>
          </w:rPr>
          <w:instrText>PAGE   \* MERGEFORMAT</w:instrText>
        </w:r>
        <w:r w:rsidRPr="009844E3">
          <w:rPr>
            <w:sz w:val="20"/>
          </w:rPr>
          <w:fldChar w:fldCharType="separate"/>
        </w:r>
        <w:r>
          <w:rPr>
            <w:noProof/>
            <w:sz w:val="20"/>
          </w:rPr>
          <w:t>4</w:t>
        </w:r>
        <w:r w:rsidRPr="009844E3">
          <w:rPr>
            <w:sz w:val="20"/>
          </w:rPr>
          <w:fldChar w:fldCharType="end"/>
        </w:r>
      </w:p>
    </w:sdtContent>
  </w:sdt>
  <w:p w14:paraId="0D36AE2D" w14:textId="77777777" w:rsidR="003B2B0B" w:rsidRDefault="003B2B0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0212417"/>
      <w:docPartObj>
        <w:docPartGallery w:val="Page Numbers (Top of Page)"/>
        <w:docPartUnique/>
      </w:docPartObj>
    </w:sdtPr>
    <w:sdtContent>
      <w:p w14:paraId="66A041B7" w14:textId="10F38B04" w:rsidR="003B2B0B" w:rsidRDefault="003B2B0B" w:rsidP="00F208E3">
        <w:pPr>
          <w:pStyle w:val="stBilgi"/>
          <w:jc w:val="right"/>
        </w:pPr>
        <w:r>
          <w:rPr>
            <w:noProof/>
            <w:lang w:eastAsia="tr-TR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6D29F88A" wp14:editId="7E30C8A8">
                  <wp:simplePos x="0" y="0"/>
                  <wp:positionH relativeFrom="column">
                    <wp:posOffset>5187950</wp:posOffset>
                  </wp:positionH>
                  <wp:positionV relativeFrom="paragraph">
                    <wp:posOffset>-406400</wp:posOffset>
                  </wp:positionV>
                  <wp:extent cx="715618" cy="628153"/>
                  <wp:effectExtent l="0" t="0" r="8890" b="635"/>
                  <wp:wrapNone/>
                  <wp:docPr id="12" name="Dikdörtgen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5618" cy="628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C77BD1D" id="Dikdörtgen 12" o:spid="_x0000_s1026" style="position:absolute;margin-left:408.5pt;margin-top:-32pt;width:56.35pt;height:49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" fillcolor="white [3201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9790882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5A1062DE" w14:textId="319028D8" w:rsidR="003B2B0B" w:rsidRPr="009844E3" w:rsidRDefault="003B2B0B">
        <w:pPr>
          <w:pStyle w:val="stBilgi"/>
          <w:jc w:val="right"/>
          <w:rPr>
            <w:sz w:val="20"/>
          </w:rPr>
        </w:pPr>
        <w:r w:rsidRPr="009844E3">
          <w:rPr>
            <w:sz w:val="20"/>
          </w:rPr>
          <w:fldChar w:fldCharType="begin"/>
        </w:r>
        <w:r w:rsidRPr="009844E3">
          <w:rPr>
            <w:sz w:val="20"/>
          </w:rPr>
          <w:instrText>PAGE   \* MERGEFORMAT</w:instrText>
        </w:r>
        <w:r w:rsidRPr="009844E3">
          <w:rPr>
            <w:sz w:val="20"/>
          </w:rPr>
          <w:fldChar w:fldCharType="separate"/>
        </w:r>
        <w:r>
          <w:rPr>
            <w:noProof/>
            <w:sz w:val="20"/>
          </w:rPr>
          <w:t>xii</w:t>
        </w:r>
        <w:r w:rsidRPr="009844E3">
          <w:rPr>
            <w:sz w:val="20"/>
          </w:rPr>
          <w:fldChar w:fldCharType="end"/>
        </w:r>
      </w:p>
    </w:sdtContent>
  </w:sdt>
  <w:p w14:paraId="41ADCA05" w14:textId="77777777" w:rsidR="003B2B0B" w:rsidRDefault="003B2B0B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7501018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0B0E7A70" w14:textId="12D029AB" w:rsidR="003B2B0B" w:rsidRPr="005A1E31" w:rsidRDefault="003B2B0B" w:rsidP="005A1E31">
        <w:pPr>
          <w:pStyle w:val="stBilgi"/>
          <w:jc w:val="right"/>
          <w:rPr>
            <w:sz w:val="20"/>
          </w:rPr>
        </w:pPr>
        <w:r w:rsidRPr="005A1E31">
          <w:rPr>
            <w:sz w:val="20"/>
          </w:rPr>
          <w:fldChar w:fldCharType="begin"/>
        </w:r>
        <w:r w:rsidRPr="005A1E31">
          <w:rPr>
            <w:sz w:val="20"/>
          </w:rPr>
          <w:instrText>PAGE   \* MERGEFORMAT</w:instrText>
        </w:r>
        <w:r w:rsidRPr="005A1E31">
          <w:rPr>
            <w:sz w:val="20"/>
          </w:rPr>
          <w:fldChar w:fldCharType="separate"/>
        </w:r>
        <w:r>
          <w:rPr>
            <w:noProof/>
            <w:sz w:val="20"/>
          </w:rPr>
          <w:t>5</w:t>
        </w:r>
        <w:r w:rsidRPr="005A1E31">
          <w:rPr>
            <w:sz w:val="20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3249379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39871418" w14:textId="4709FF7B" w:rsidR="003B2B0B" w:rsidRPr="005A1E31" w:rsidRDefault="003B2B0B">
        <w:pPr>
          <w:pStyle w:val="stBilgi"/>
          <w:rPr>
            <w:sz w:val="20"/>
          </w:rPr>
        </w:pPr>
        <w:r w:rsidRPr="005A1E31">
          <w:rPr>
            <w:sz w:val="20"/>
          </w:rPr>
          <w:fldChar w:fldCharType="begin"/>
        </w:r>
        <w:r w:rsidRPr="005A1E31">
          <w:rPr>
            <w:sz w:val="20"/>
          </w:rPr>
          <w:instrText>PAGE   \* MERGEFORMAT</w:instrText>
        </w:r>
        <w:r w:rsidRPr="005A1E31">
          <w:rPr>
            <w:sz w:val="20"/>
          </w:rPr>
          <w:fldChar w:fldCharType="separate"/>
        </w:r>
        <w:r>
          <w:rPr>
            <w:noProof/>
            <w:sz w:val="20"/>
          </w:rPr>
          <w:t>6</w:t>
        </w:r>
        <w:r w:rsidRPr="005A1E31">
          <w:rPr>
            <w:sz w:val="20"/>
          </w:rPr>
          <w:fldChar w:fldCharType="end"/>
        </w:r>
      </w:p>
    </w:sdtContent>
  </w:sdt>
  <w:p w14:paraId="0E1AB4D6" w14:textId="77777777" w:rsidR="003B2B0B" w:rsidRPr="004747F9" w:rsidRDefault="003B2B0B" w:rsidP="004747F9">
    <w:pPr>
      <w:pStyle w:val="stBilgi"/>
      <w:jc w:val="right"/>
      <w:rPr>
        <w:rFonts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811"/>
      <w:numFmt w:val="bullet"/>
      <w:lvlText w:val=""/>
      <w:lvlJc w:val="left"/>
      <w:pPr>
        <w:tabs>
          <w:tab w:val="num" w:pos="0"/>
        </w:tabs>
        <w:ind w:left="525" w:hanging="360"/>
      </w:pPr>
      <w:rPr>
        <w:rFonts w:ascii="Symbol" w:hAnsi="Symbol" w:cs="Aria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Arial Unicode MS"/>
      </w:rPr>
    </w:lvl>
  </w:abstractNum>
  <w:abstractNum w:abstractNumId="3" w15:restartNumberingAfterBreak="0">
    <w:nsid w:val="00000006"/>
    <w:multiLevelType w:val="singleLevel"/>
    <w:tmpl w:val="00000006"/>
    <w:name w:val="WW8Num1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0000007"/>
    <w:multiLevelType w:val="multi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 w15:restartNumberingAfterBreak="0">
    <w:nsid w:val="00000008"/>
    <w:multiLevelType w:val="multilevel"/>
    <w:tmpl w:val="00000008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0000009"/>
    <w:multiLevelType w:val="multilevel"/>
    <w:tmpl w:val="88C46F7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108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0A"/>
    <w:multiLevelType w:val="singleLevel"/>
    <w:tmpl w:val="0000000A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7250A4"/>
    <w:multiLevelType w:val="multilevel"/>
    <w:tmpl w:val="CA443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0D8546E5"/>
    <w:multiLevelType w:val="hybridMultilevel"/>
    <w:tmpl w:val="4F086A18"/>
    <w:lvl w:ilvl="0" w:tplc="926A967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w w:val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FF2E3A"/>
    <w:multiLevelType w:val="hybridMultilevel"/>
    <w:tmpl w:val="7ABE6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4064C"/>
    <w:multiLevelType w:val="multilevel"/>
    <w:tmpl w:val="6E3C56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 w15:restartNumberingAfterBreak="0">
    <w:nsid w:val="11F45E31"/>
    <w:multiLevelType w:val="hybridMultilevel"/>
    <w:tmpl w:val="80B623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72FA3"/>
    <w:multiLevelType w:val="hybridMultilevel"/>
    <w:tmpl w:val="971C8D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3765BC"/>
    <w:multiLevelType w:val="hybridMultilevel"/>
    <w:tmpl w:val="A040604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6880AFA"/>
    <w:multiLevelType w:val="hybridMultilevel"/>
    <w:tmpl w:val="4970DD76"/>
    <w:lvl w:ilvl="0" w:tplc="328CB6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6C09A3"/>
    <w:multiLevelType w:val="hybridMultilevel"/>
    <w:tmpl w:val="CBECB6D6"/>
    <w:lvl w:ilvl="0" w:tplc="26C80D9E">
      <w:start w:val="1"/>
      <w:numFmt w:val="bullet"/>
      <w:lvlText w:val=""/>
      <w:lvlJc w:val="left"/>
      <w:pPr>
        <w:ind w:left="25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 w15:restartNumberingAfterBreak="0">
    <w:nsid w:val="1A3C161B"/>
    <w:multiLevelType w:val="hybridMultilevel"/>
    <w:tmpl w:val="94644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53F2A"/>
    <w:multiLevelType w:val="hybridMultilevel"/>
    <w:tmpl w:val="E6D665FC"/>
    <w:lvl w:ilvl="0" w:tplc="041F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E7A6B8F"/>
    <w:multiLevelType w:val="hybridMultilevel"/>
    <w:tmpl w:val="BE460F24"/>
    <w:lvl w:ilvl="0" w:tplc="6B1C6AE8">
      <w:start w:val="1"/>
      <w:numFmt w:val="decimal"/>
      <w:lvlText w:val="%1-"/>
      <w:lvlJc w:val="left"/>
      <w:pPr>
        <w:ind w:left="94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0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6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  <w:rPr>
        <w:rFonts w:cs="Times New Roman"/>
      </w:rPr>
    </w:lvl>
  </w:abstractNum>
  <w:abstractNum w:abstractNumId="20" w15:restartNumberingAfterBreak="0">
    <w:nsid w:val="29FD7AD5"/>
    <w:multiLevelType w:val="hybridMultilevel"/>
    <w:tmpl w:val="363E5B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7C048D"/>
    <w:multiLevelType w:val="hybridMultilevel"/>
    <w:tmpl w:val="A5121A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636CC7"/>
    <w:multiLevelType w:val="hybridMultilevel"/>
    <w:tmpl w:val="BB8ED5E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865AF2"/>
    <w:multiLevelType w:val="hybridMultilevel"/>
    <w:tmpl w:val="4752AB44"/>
    <w:lvl w:ilvl="0" w:tplc="7612F9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30305AD6"/>
    <w:multiLevelType w:val="hybridMultilevel"/>
    <w:tmpl w:val="5C26B9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518C4"/>
    <w:multiLevelType w:val="multilevel"/>
    <w:tmpl w:val="8B7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56496B"/>
    <w:multiLevelType w:val="hybridMultilevel"/>
    <w:tmpl w:val="B1C2F606"/>
    <w:lvl w:ilvl="0" w:tplc="26C80D9E">
      <w:start w:val="1"/>
      <w:numFmt w:val="bullet"/>
      <w:lvlText w:val="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7" w15:restartNumberingAfterBreak="0">
    <w:nsid w:val="3D260ED7"/>
    <w:multiLevelType w:val="hybridMultilevel"/>
    <w:tmpl w:val="81286506"/>
    <w:lvl w:ilvl="0" w:tplc="248EA076">
      <w:start w:val="1"/>
      <w:numFmt w:val="decimal"/>
      <w:lvlText w:val="%1-"/>
      <w:lvlJc w:val="left"/>
      <w:pPr>
        <w:ind w:left="94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8" w15:restartNumberingAfterBreak="0">
    <w:nsid w:val="41730F7E"/>
    <w:multiLevelType w:val="hybridMultilevel"/>
    <w:tmpl w:val="BD804842"/>
    <w:lvl w:ilvl="0" w:tplc="05D6276C">
      <w:numFmt w:val="bullet"/>
      <w:lvlText w:val="•"/>
      <w:lvlJc w:val="left"/>
      <w:pPr>
        <w:ind w:left="360" w:hanging="360"/>
      </w:pPr>
      <w:rPr>
        <w:rFonts w:ascii="SymbolMT" w:eastAsia="Times New Roman" w:hAnsi="SymbolMT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C024C3"/>
    <w:multiLevelType w:val="hybridMultilevel"/>
    <w:tmpl w:val="DCEA9EA0"/>
    <w:lvl w:ilvl="0" w:tplc="09F43692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30" w15:restartNumberingAfterBreak="0">
    <w:nsid w:val="4EAD7EA9"/>
    <w:multiLevelType w:val="hybridMultilevel"/>
    <w:tmpl w:val="C450E478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86907"/>
    <w:multiLevelType w:val="hybridMultilevel"/>
    <w:tmpl w:val="54CC6DDA"/>
    <w:lvl w:ilvl="0" w:tplc="0DA85E48">
      <w:start w:val="1"/>
      <w:numFmt w:val="decimal"/>
      <w:lvlText w:val="%1."/>
      <w:lvlJc w:val="left"/>
      <w:pPr>
        <w:ind w:left="397" w:hanging="397"/>
      </w:pPr>
      <w:rPr>
        <w:rFonts w:cs="Times New Roman" w:hint="default"/>
        <w:b w:val="0"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86F290E"/>
    <w:multiLevelType w:val="hybridMultilevel"/>
    <w:tmpl w:val="8646AF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85AF8"/>
    <w:multiLevelType w:val="hybridMultilevel"/>
    <w:tmpl w:val="35BCBE6A"/>
    <w:lvl w:ilvl="0" w:tplc="5172DAA6">
      <w:start w:val="1"/>
      <w:numFmt w:val="bullet"/>
      <w:lvlText w:val=""/>
      <w:lvlJc w:val="left"/>
      <w:pPr>
        <w:ind w:left="261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35D4E"/>
    <w:multiLevelType w:val="hybridMultilevel"/>
    <w:tmpl w:val="F6A6C6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D4BEE"/>
    <w:multiLevelType w:val="hybridMultilevel"/>
    <w:tmpl w:val="70AA8CC6"/>
    <w:lvl w:ilvl="0" w:tplc="219A713E">
      <w:start w:val="1"/>
      <w:numFmt w:val="bullet"/>
      <w:lvlText w:val=""/>
      <w:lvlJc w:val="left"/>
      <w:pPr>
        <w:ind w:left="13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E1FEC"/>
    <w:multiLevelType w:val="hybridMultilevel"/>
    <w:tmpl w:val="8F5414CA"/>
    <w:lvl w:ilvl="0" w:tplc="26C80D9E">
      <w:start w:val="1"/>
      <w:numFmt w:val="bullet"/>
      <w:lvlText w:val="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33706"/>
    <w:multiLevelType w:val="hybridMultilevel"/>
    <w:tmpl w:val="1D78FBC8"/>
    <w:lvl w:ilvl="0" w:tplc="09F4369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F54BE"/>
    <w:multiLevelType w:val="hybridMultilevel"/>
    <w:tmpl w:val="7E1C6E1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8A786C"/>
    <w:multiLevelType w:val="hybridMultilevel"/>
    <w:tmpl w:val="0E649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B2AE1"/>
    <w:multiLevelType w:val="hybridMultilevel"/>
    <w:tmpl w:val="4F04B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115AF"/>
    <w:multiLevelType w:val="hybridMultilevel"/>
    <w:tmpl w:val="0B62FF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555926">
    <w:abstractNumId w:val="13"/>
  </w:num>
  <w:num w:numId="2" w16cid:durableId="2061978646">
    <w:abstractNumId w:val="31"/>
  </w:num>
  <w:num w:numId="3" w16cid:durableId="1101219552">
    <w:abstractNumId w:val="28"/>
  </w:num>
  <w:num w:numId="4" w16cid:durableId="1999531435">
    <w:abstractNumId w:val="39"/>
  </w:num>
  <w:num w:numId="5" w16cid:durableId="343823427">
    <w:abstractNumId w:val="19"/>
  </w:num>
  <w:num w:numId="6" w16cid:durableId="650983309">
    <w:abstractNumId w:val="11"/>
  </w:num>
  <w:num w:numId="7" w16cid:durableId="1929147258">
    <w:abstractNumId w:val="14"/>
  </w:num>
  <w:num w:numId="8" w16cid:durableId="1979528730">
    <w:abstractNumId w:val="38"/>
  </w:num>
  <w:num w:numId="9" w16cid:durableId="1519351728">
    <w:abstractNumId w:val="23"/>
  </w:num>
  <w:num w:numId="10" w16cid:durableId="19011184">
    <w:abstractNumId w:val="21"/>
  </w:num>
  <w:num w:numId="11" w16cid:durableId="357509767">
    <w:abstractNumId w:val="18"/>
  </w:num>
  <w:num w:numId="12" w16cid:durableId="2131317990">
    <w:abstractNumId w:val="36"/>
  </w:num>
  <w:num w:numId="13" w16cid:durableId="1228564615">
    <w:abstractNumId w:val="16"/>
  </w:num>
  <w:num w:numId="14" w16cid:durableId="593123959">
    <w:abstractNumId w:val="26"/>
  </w:num>
  <w:num w:numId="15" w16cid:durableId="595216435">
    <w:abstractNumId w:val="35"/>
  </w:num>
  <w:num w:numId="16" w16cid:durableId="1223715145">
    <w:abstractNumId w:val="33"/>
  </w:num>
  <w:num w:numId="17" w16cid:durableId="1262369899">
    <w:abstractNumId w:val="9"/>
  </w:num>
  <w:num w:numId="18" w16cid:durableId="1638871297">
    <w:abstractNumId w:val="40"/>
  </w:num>
  <w:num w:numId="19" w16cid:durableId="747464488">
    <w:abstractNumId w:val="8"/>
  </w:num>
  <w:num w:numId="20" w16cid:durableId="832183677">
    <w:abstractNumId w:val="30"/>
  </w:num>
  <w:num w:numId="21" w16cid:durableId="585724383">
    <w:abstractNumId w:val="29"/>
  </w:num>
  <w:num w:numId="22" w16cid:durableId="1010529515">
    <w:abstractNumId w:val="37"/>
  </w:num>
  <w:num w:numId="23" w16cid:durableId="1008361115">
    <w:abstractNumId w:val="10"/>
  </w:num>
  <w:num w:numId="24" w16cid:durableId="83847393">
    <w:abstractNumId w:val="20"/>
  </w:num>
  <w:num w:numId="25" w16cid:durableId="1102339842">
    <w:abstractNumId w:val="41"/>
  </w:num>
  <w:num w:numId="26" w16cid:durableId="28921240">
    <w:abstractNumId w:val="17"/>
  </w:num>
  <w:num w:numId="27" w16cid:durableId="950933507">
    <w:abstractNumId w:val="27"/>
  </w:num>
  <w:num w:numId="28" w16cid:durableId="1209223086">
    <w:abstractNumId w:val="25"/>
  </w:num>
  <w:num w:numId="29" w16cid:durableId="2068844171">
    <w:abstractNumId w:val="34"/>
  </w:num>
  <w:num w:numId="30" w16cid:durableId="391975584">
    <w:abstractNumId w:val="24"/>
  </w:num>
  <w:num w:numId="31" w16cid:durableId="375281174">
    <w:abstractNumId w:val="15"/>
  </w:num>
  <w:num w:numId="32" w16cid:durableId="32996447">
    <w:abstractNumId w:val="12"/>
  </w:num>
  <w:num w:numId="33" w16cid:durableId="1338078521">
    <w:abstractNumId w:val="32"/>
  </w:num>
  <w:num w:numId="34" w16cid:durableId="1206327764">
    <w:abstractNumId w:val="22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BTÜ">
    <w15:presenceInfo w15:providerId="None" w15:userId="SBTÜ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styleLockTheme/>
  <w:styleLockQFSet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F28"/>
    <w:rsid w:val="000005E1"/>
    <w:rsid w:val="00000BDE"/>
    <w:rsid w:val="00001C0E"/>
    <w:rsid w:val="00001DE3"/>
    <w:rsid w:val="0000389C"/>
    <w:rsid w:val="0000660A"/>
    <w:rsid w:val="0000714B"/>
    <w:rsid w:val="00007CE4"/>
    <w:rsid w:val="000108D4"/>
    <w:rsid w:val="000119E0"/>
    <w:rsid w:val="00013E84"/>
    <w:rsid w:val="00014362"/>
    <w:rsid w:val="000147D7"/>
    <w:rsid w:val="00014933"/>
    <w:rsid w:val="000172F4"/>
    <w:rsid w:val="0001766B"/>
    <w:rsid w:val="00022473"/>
    <w:rsid w:val="00022767"/>
    <w:rsid w:val="0002286F"/>
    <w:rsid w:val="00024B11"/>
    <w:rsid w:val="00024C1D"/>
    <w:rsid w:val="000269E6"/>
    <w:rsid w:val="00026CD2"/>
    <w:rsid w:val="00027373"/>
    <w:rsid w:val="000275F8"/>
    <w:rsid w:val="00027897"/>
    <w:rsid w:val="0003016E"/>
    <w:rsid w:val="00031602"/>
    <w:rsid w:val="00031DCB"/>
    <w:rsid w:val="00032FD6"/>
    <w:rsid w:val="00033B5D"/>
    <w:rsid w:val="00034FF9"/>
    <w:rsid w:val="0003563E"/>
    <w:rsid w:val="0003686E"/>
    <w:rsid w:val="00036A98"/>
    <w:rsid w:val="00036B7C"/>
    <w:rsid w:val="00037058"/>
    <w:rsid w:val="0003778B"/>
    <w:rsid w:val="00040C21"/>
    <w:rsid w:val="00040EC8"/>
    <w:rsid w:val="000410DF"/>
    <w:rsid w:val="000430BB"/>
    <w:rsid w:val="00043C69"/>
    <w:rsid w:val="00043CBB"/>
    <w:rsid w:val="0004440A"/>
    <w:rsid w:val="00044674"/>
    <w:rsid w:val="000458C4"/>
    <w:rsid w:val="0004645A"/>
    <w:rsid w:val="0005061D"/>
    <w:rsid w:val="000523F1"/>
    <w:rsid w:val="00052A9A"/>
    <w:rsid w:val="00052EFC"/>
    <w:rsid w:val="00053B4A"/>
    <w:rsid w:val="00054FD4"/>
    <w:rsid w:val="000551BA"/>
    <w:rsid w:val="00055293"/>
    <w:rsid w:val="00055B36"/>
    <w:rsid w:val="000602F6"/>
    <w:rsid w:val="000612C4"/>
    <w:rsid w:val="000621C2"/>
    <w:rsid w:val="0006244E"/>
    <w:rsid w:val="000625E4"/>
    <w:rsid w:val="000637C5"/>
    <w:rsid w:val="00063827"/>
    <w:rsid w:val="00065B78"/>
    <w:rsid w:val="00065F3B"/>
    <w:rsid w:val="0006631D"/>
    <w:rsid w:val="0007071E"/>
    <w:rsid w:val="00072090"/>
    <w:rsid w:val="00072185"/>
    <w:rsid w:val="00072F3D"/>
    <w:rsid w:val="00073EF4"/>
    <w:rsid w:val="00075432"/>
    <w:rsid w:val="00081649"/>
    <w:rsid w:val="00082E38"/>
    <w:rsid w:val="00084852"/>
    <w:rsid w:val="00086654"/>
    <w:rsid w:val="00086B57"/>
    <w:rsid w:val="00087699"/>
    <w:rsid w:val="00087942"/>
    <w:rsid w:val="000909DB"/>
    <w:rsid w:val="00092E4C"/>
    <w:rsid w:val="00093817"/>
    <w:rsid w:val="0009543B"/>
    <w:rsid w:val="00096D96"/>
    <w:rsid w:val="00097766"/>
    <w:rsid w:val="000A09B9"/>
    <w:rsid w:val="000A13E0"/>
    <w:rsid w:val="000A1C98"/>
    <w:rsid w:val="000A21A8"/>
    <w:rsid w:val="000A2DF6"/>
    <w:rsid w:val="000A3139"/>
    <w:rsid w:val="000A3546"/>
    <w:rsid w:val="000A5FC1"/>
    <w:rsid w:val="000A629E"/>
    <w:rsid w:val="000A6970"/>
    <w:rsid w:val="000A7FA5"/>
    <w:rsid w:val="000B0862"/>
    <w:rsid w:val="000B17BD"/>
    <w:rsid w:val="000B20B2"/>
    <w:rsid w:val="000B2402"/>
    <w:rsid w:val="000B32C2"/>
    <w:rsid w:val="000B3B9D"/>
    <w:rsid w:val="000B4652"/>
    <w:rsid w:val="000B4F10"/>
    <w:rsid w:val="000B537E"/>
    <w:rsid w:val="000B5EB0"/>
    <w:rsid w:val="000B65E5"/>
    <w:rsid w:val="000B696B"/>
    <w:rsid w:val="000B7B22"/>
    <w:rsid w:val="000C0051"/>
    <w:rsid w:val="000C064E"/>
    <w:rsid w:val="000C2DA5"/>
    <w:rsid w:val="000C366C"/>
    <w:rsid w:val="000C39A0"/>
    <w:rsid w:val="000C5841"/>
    <w:rsid w:val="000C5F45"/>
    <w:rsid w:val="000C68BC"/>
    <w:rsid w:val="000C7A62"/>
    <w:rsid w:val="000D1F9F"/>
    <w:rsid w:val="000D20C7"/>
    <w:rsid w:val="000D2B4A"/>
    <w:rsid w:val="000D31AD"/>
    <w:rsid w:val="000D4334"/>
    <w:rsid w:val="000D4912"/>
    <w:rsid w:val="000D4C26"/>
    <w:rsid w:val="000D512C"/>
    <w:rsid w:val="000D642C"/>
    <w:rsid w:val="000D6D34"/>
    <w:rsid w:val="000D7177"/>
    <w:rsid w:val="000D750D"/>
    <w:rsid w:val="000E031F"/>
    <w:rsid w:val="000E03AF"/>
    <w:rsid w:val="000E1B02"/>
    <w:rsid w:val="000E2A8F"/>
    <w:rsid w:val="000E3A4D"/>
    <w:rsid w:val="000E3BDB"/>
    <w:rsid w:val="000E500C"/>
    <w:rsid w:val="000E5082"/>
    <w:rsid w:val="000E512A"/>
    <w:rsid w:val="000E530E"/>
    <w:rsid w:val="000E58F9"/>
    <w:rsid w:val="000E5A3C"/>
    <w:rsid w:val="000E6976"/>
    <w:rsid w:val="000E6D22"/>
    <w:rsid w:val="000E789E"/>
    <w:rsid w:val="000F0085"/>
    <w:rsid w:val="000F0336"/>
    <w:rsid w:val="000F037C"/>
    <w:rsid w:val="000F1985"/>
    <w:rsid w:val="000F1F9A"/>
    <w:rsid w:val="000F2FB8"/>
    <w:rsid w:val="000F2FEA"/>
    <w:rsid w:val="000F467E"/>
    <w:rsid w:val="000F505C"/>
    <w:rsid w:val="000F5FC8"/>
    <w:rsid w:val="000F60C6"/>
    <w:rsid w:val="000F6514"/>
    <w:rsid w:val="000F6B1D"/>
    <w:rsid w:val="000F7BFD"/>
    <w:rsid w:val="00101089"/>
    <w:rsid w:val="00102366"/>
    <w:rsid w:val="00102BD5"/>
    <w:rsid w:val="00103603"/>
    <w:rsid w:val="00105771"/>
    <w:rsid w:val="001058A7"/>
    <w:rsid w:val="00105C67"/>
    <w:rsid w:val="00106DFA"/>
    <w:rsid w:val="00107215"/>
    <w:rsid w:val="001079BB"/>
    <w:rsid w:val="00107EE4"/>
    <w:rsid w:val="00110F4A"/>
    <w:rsid w:val="00112BCF"/>
    <w:rsid w:val="00112EA4"/>
    <w:rsid w:val="00113856"/>
    <w:rsid w:val="00114D9B"/>
    <w:rsid w:val="00115271"/>
    <w:rsid w:val="0011540D"/>
    <w:rsid w:val="001159D8"/>
    <w:rsid w:val="00116603"/>
    <w:rsid w:val="001177ED"/>
    <w:rsid w:val="00117B9A"/>
    <w:rsid w:val="0012099F"/>
    <w:rsid w:val="00121243"/>
    <w:rsid w:val="00121264"/>
    <w:rsid w:val="00121489"/>
    <w:rsid w:val="00121D57"/>
    <w:rsid w:val="001220B5"/>
    <w:rsid w:val="00122FE8"/>
    <w:rsid w:val="00123F19"/>
    <w:rsid w:val="001245C1"/>
    <w:rsid w:val="00125637"/>
    <w:rsid w:val="00125B61"/>
    <w:rsid w:val="00127559"/>
    <w:rsid w:val="00130948"/>
    <w:rsid w:val="00131B98"/>
    <w:rsid w:val="00132176"/>
    <w:rsid w:val="00132409"/>
    <w:rsid w:val="00132B98"/>
    <w:rsid w:val="0013337E"/>
    <w:rsid w:val="0013422B"/>
    <w:rsid w:val="00134345"/>
    <w:rsid w:val="001355C8"/>
    <w:rsid w:val="00135979"/>
    <w:rsid w:val="001364CF"/>
    <w:rsid w:val="0013764C"/>
    <w:rsid w:val="00141D68"/>
    <w:rsid w:val="00143F57"/>
    <w:rsid w:val="00145100"/>
    <w:rsid w:val="001451F1"/>
    <w:rsid w:val="00146581"/>
    <w:rsid w:val="00146BA1"/>
    <w:rsid w:val="001479CE"/>
    <w:rsid w:val="00150534"/>
    <w:rsid w:val="00151685"/>
    <w:rsid w:val="0015195B"/>
    <w:rsid w:val="00152AC4"/>
    <w:rsid w:val="00152B6F"/>
    <w:rsid w:val="00153615"/>
    <w:rsid w:val="00161AFB"/>
    <w:rsid w:val="00161CB3"/>
    <w:rsid w:val="00162012"/>
    <w:rsid w:val="0016477C"/>
    <w:rsid w:val="00165344"/>
    <w:rsid w:val="00165B8A"/>
    <w:rsid w:val="0016608A"/>
    <w:rsid w:val="00167239"/>
    <w:rsid w:val="001678E7"/>
    <w:rsid w:val="0017180A"/>
    <w:rsid w:val="0017229B"/>
    <w:rsid w:val="001723FF"/>
    <w:rsid w:val="0017324A"/>
    <w:rsid w:val="001755AF"/>
    <w:rsid w:val="00175F57"/>
    <w:rsid w:val="001763D8"/>
    <w:rsid w:val="00176D7E"/>
    <w:rsid w:val="0017764E"/>
    <w:rsid w:val="00177B6F"/>
    <w:rsid w:val="00180868"/>
    <w:rsid w:val="00180BA3"/>
    <w:rsid w:val="00180F33"/>
    <w:rsid w:val="001811D5"/>
    <w:rsid w:val="00183225"/>
    <w:rsid w:val="001835C0"/>
    <w:rsid w:val="0018424E"/>
    <w:rsid w:val="00184806"/>
    <w:rsid w:val="00184943"/>
    <w:rsid w:val="00185C3E"/>
    <w:rsid w:val="00185DBB"/>
    <w:rsid w:val="0018628F"/>
    <w:rsid w:val="00186D78"/>
    <w:rsid w:val="001874AA"/>
    <w:rsid w:val="001874D8"/>
    <w:rsid w:val="001878CA"/>
    <w:rsid w:val="00190E58"/>
    <w:rsid w:val="00191BE2"/>
    <w:rsid w:val="00191E60"/>
    <w:rsid w:val="00192040"/>
    <w:rsid w:val="0019272A"/>
    <w:rsid w:val="001929A4"/>
    <w:rsid w:val="00192C02"/>
    <w:rsid w:val="00192EB7"/>
    <w:rsid w:val="00192ED7"/>
    <w:rsid w:val="0019326F"/>
    <w:rsid w:val="00194C1E"/>
    <w:rsid w:val="00194F9F"/>
    <w:rsid w:val="001951EC"/>
    <w:rsid w:val="0019523F"/>
    <w:rsid w:val="00196126"/>
    <w:rsid w:val="001962A9"/>
    <w:rsid w:val="001962F1"/>
    <w:rsid w:val="00196B62"/>
    <w:rsid w:val="00196F6E"/>
    <w:rsid w:val="00196F80"/>
    <w:rsid w:val="0019763F"/>
    <w:rsid w:val="001A1DF5"/>
    <w:rsid w:val="001A3399"/>
    <w:rsid w:val="001A5441"/>
    <w:rsid w:val="001A56E3"/>
    <w:rsid w:val="001A5BD4"/>
    <w:rsid w:val="001B128B"/>
    <w:rsid w:val="001B22DF"/>
    <w:rsid w:val="001B231D"/>
    <w:rsid w:val="001B272D"/>
    <w:rsid w:val="001B2875"/>
    <w:rsid w:val="001B3DAD"/>
    <w:rsid w:val="001B3F71"/>
    <w:rsid w:val="001C1E68"/>
    <w:rsid w:val="001C20FF"/>
    <w:rsid w:val="001C2CE0"/>
    <w:rsid w:val="001C31DB"/>
    <w:rsid w:val="001C368A"/>
    <w:rsid w:val="001C4642"/>
    <w:rsid w:val="001C5B4C"/>
    <w:rsid w:val="001C6B9F"/>
    <w:rsid w:val="001C6E0A"/>
    <w:rsid w:val="001C6EEC"/>
    <w:rsid w:val="001C73E5"/>
    <w:rsid w:val="001C766C"/>
    <w:rsid w:val="001D0C76"/>
    <w:rsid w:val="001D15DF"/>
    <w:rsid w:val="001D17D8"/>
    <w:rsid w:val="001D18E5"/>
    <w:rsid w:val="001D271A"/>
    <w:rsid w:val="001D2867"/>
    <w:rsid w:val="001D2949"/>
    <w:rsid w:val="001D38FD"/>
    <w:rsid w:val="001D3D0A"/>
    <w:rsid w:val="001D44DA"/>
    <w:rsid w:val="001D6426"/>
    <w:rsid w:val="001D7DBB"/>
    <w:rsid w:val="001E02A2"/>
    <w:rsid w:val="001E02FF"/>
    <w:rsid w:val="001E0762"/>
    <w:rsid w:val="001E12B4"/>
    <w:rsid w:val="001E2399"/>
    <w:rsid w:val="001E316F"/>
    <w:rsid w:val="001E3242"/>
    <w:rsid w:val="001E32E0"/>
    <w:rsid w:val="001E3925"/>
    <w:rsid w:val="001E3AC2"/>
    <w:rsid w:val="001E4643"/>
    <w:rsid w:val="001E4E6B"/>
    <w:rsid w:val="001E4EF8"/>
    <w:rsid w:val="001E4F50"/>
    <w:rsid w:val="001E6BEA"/>
    <w:rsid w:val="001E7F01"/>
    <w:rsid w:val="001F04E8"/>
    <w:rsid w:val="001F0605"/>
    <w:rsid w:val="001F0F5F"/>
    <w:rsid w:val="001F17DA"/>
    <w:rsid w:val="001F25C5"/>
    <w:rsid w:val="001F528B"/>
    <w:rsid w:val="001F620E"/>
    <w:rsid w:val="002000FD"/>
    <w:rsid w:val="002007ED"/>
    <w:rsid w:val="00200E27"/>
    <w:rsid w:val="0020213A"/>
    <w:rsid w:val="00203072"/>
    <w:rsid w:val="002046BB"/>
    <w:rsid w:val="00205FD7"/>
    <w:rsid w:val="00207058"/>
    <w:rsid w:val="00207099"/>
    <w:rsid w:val="00207283"/>
    <w:rsid w:val="002073BE"/>
    <w:rsid w:val="00207C48"/>
    <w:rsid w:val="0021054D"/>
    <w:rsid w:val="002116BF"/>
    <w:rsid w:val="0021192B"/>
    <w:rsid w:val="00212C04"/>
    <w:rsid w:val="00212CBF"/>
    <w:rsid w:val="00212CF4"/>
    <w:rsid w:val="0021365F"/>
    <w:rsid w:val="00213778"/>
    <w:rsid w:val="0021399F"/>
    <w:rsid w:val="00213A21"/>
    <w:rsid w:val="00215171"/>
    <w:rsid w:val="00216B33"/>
    <w:rsid w:val="00217AC1"/>
    <w:rsid w:val="002206C6"/>
    <w:rsid w:val="00221371"/>
    <w:rsid w:val="002235C9"/>
    <w:rsid w:val="0022405F"/>
    <w:rsid w:val="00224096"/>
    <w:rsid w:val="00225D96"/>
    <w:rsid w:val="002261D0"/>
    <w:rsid w:val="002300A6"/>
    <w:rsid w:val="00230116"/>
    <w:rsid w:val="00230C2E"/>
    <w:rsid w:val="00230CFE"/>
    <w:rsid w:val="00231EED"/>
    <w:rsid w:val="002363CE"/>
    <w:rsid w:val="0023652A"/>
    <w:rsid w:val="00237FA0"/>
    <w:rsid w:val="002419B7"/>
    <w:rsid w:val="00243645"/>
    <w:rsid w:val="00243650"/>
    <w:rsid w:val="002444F3"/>
    <w:rsid w:val="00246BF6"/>
    <w:rsid w:val="00247069"/>
    <w:rsid w:val="00250305"/>
    <w:rsid w:val="002505D4"/>
    <w:rsid w:val="00253B36"/>
    <w:rsid w:val="00254837"/>
    <w:rsid w:val="00256445"/>
    <w:rsid w:val="002567C9"/>
    <w:rsid w:val="00257CE4"/>
    <w:rsid w:val="002611B4"/>
    <w:rsid w:val="00261207"/>
    <w:rsid w:val="00261500"/>
    <w:rsid w:val="002617BB"/>
    <w:rsid w:val="00264BCC"/>
    <w:rsid w:val="002655C6"/>
    <w:rsid w:val="002660AC"/>
    <w:rsid w:val="002663A5"/>
    <w:rsid w:val="00266ACC"/>
    <w:rsid w:val="00267B9D"/>
    <w:rsid w:val="00271712"/>
    <w:rsid w:val="00271943"/>
    <w:rsid w:val="00272B91"/>
    <w:rsid w:val="00274C9D"/>
    <w:rsid w:val="00275418"/>
    <w:rsid w:val="00276411"/>
    <w:rsid w:val="00276518"/>
    <w:rsid w:val="00276644"/>
    <w:rsid w:val="0028006B"/>
    <w:rsid w:val="00280086"/>
    <w:rsid w:val="002800C3"/>
    <w:rsid w:val="00280952"/>
    <w:rsid w:val="00281B31"/>
    <w:rsid w:val="00281F5A"/>
    <w:rsid w:val="00283F21"/>
    <w:rsid w:val="00284013"/>
    <w:rsid w:val="0028695E"/>
    <w:rsid w:val="00286B9B"/>
    <w:rsid w:val="00286FE7"/>
    <w:rsid w:val="0029116F"/>
    <w:rsid w:val="00292C10"/>
    <w:rsid w:val="00293B47"/>
    <w:rsid w:val="00295BB2"/>
    <w:rsid w:val="002A0C90"/>
    <w:rsid w:val="002A108C"/>
    <w:rsid w:val="002A10CA"/>
    <w:rsid w:val="002A2DBA"/>
    <w:rsid w:val="002A3DFD"/>
    <w:rsid w:val="002A41FE"/>
    <w:rsid w:val="002A42F4"/>
    <w:rsid w:val="002A4878"/>
    <w:rsid w:val="002A58AB"/>
    <w:rsid w:val="002A58B6"/>
    <w:rsid w:val="002A5AAE"/>
    <w:rsid w:val="002A681A"/>
    <w:rsid w:val="002B036A"/>
    <w:rsid w:val="002B14AB"/>
    <w:rsid w:val="002B356D"/>
    <w:rsid w:val="002B39F9"/>
    <w:rsid w:val="002B3A1B"/>
    <w:rsid w:val="002B3B23"/>
    <w:rsid w:val="002B3E6C"/>
    <w:rsid w:val="002B547C"/>
    <w:rsid w:val="002B7515"/>
    <w:rsid w:val="002B7AB5"/>
    <w:rsid w:val="002B7AC0"/>
    <w:rsid w:val="002C04FA"/>
    <w:rsid w:val="002C051C"/>
    <w:rsid w:val="002C0A29"/>
    <w:rsid w:val="002C0ED6"/>
    <w:rsid w:val="002C1312"/>
    <w:rsid w:val="002C17FE"/>
    <w:rsid w:val="002C4659"/>
    <w:rsid w:val="002C5ED2"/>
    <w:rsid w:val="002D0101"/>
    <w:rsid w:val="002D10F5"/>
    <w:rsid w:val="002D16B2"/>
    <w:rsid w:val="002D170E"/>
    <w:rsid w:val="002D1CDB"/>
    <w:rsid w:val="002D55EC"/>
    <w:rsid w:val="002D5795"/>
    <w:rsid w:val="002D5DA2"/>
    <w:rsid w:val="002D643D"/>
    <w:rsid w:val="002D78A4"/>
    <w:rsid w:val="002D7EB3"/>
    <w:rsid w:val="002E064D"/>
    <w:rsid w:val="002E0BE4"/>
    <w:rsid w:val="002E288D"/>
    <w:rsid w:val="002E2AAB"/>
    <w:rsid w:val="002E302F"/>
    <w:rsid w:val="002E4971"/>
    <w:rsid w:val="002E49DD"/>
    <w:rsid w:val="002E4BA2"/>
    <w:rsid w:val="002E7C3E"/>
    <w:rsid w:val="002E7EC2"/>
    <w:rsid w:val="002F0000"/>
    <w:rsid w:val="002F03B4"/>
    <w:rsid w:val="002F054B"/>
    <w:rsid w:val="002F13BA"/>
    <w:rsid w:val="002F168A"/>
    <w:rsid w:val="002F187F"/>
    <w:rsid w:val="002F273A"/>
    <w:rsid w:val="002F2DF9"/>
    <w:rsid w:val="002F2F15"/>
    <w:rsid w:val="002F340B"/>
    <w:rsid w:val="002F377D"/>
    <w:rsid w:val="002F4DEF"/>
    <w:rsid w:val="002F4E2D"/>
    <w:rsid w:val="002F55A0"/>
    <w:rsid w:val="002F571F"/>
    <w:rsid w:val="002F61E6"/>
    <w:rsid w:val="002F61EF"/>
    <w:rsid w:val="002F729F"/>
    <w:rsid w:val="002F79D8"/>
    <w:rsid w:val="00300316"/>
    <w:rsid w:val="00300ABA"/>
    <w:rsid w:val="00302043"/>
    <w:rsid w:val="00302DF8"/>
    <w:rsid w:val="003049D0"/>
    <w:rsid w:val="003069A4"/>
    <w:rsid w:val="003105F5"/>
    <w:rsid w:val="00310BEA"/>
    <w:rsid w:val="003111FA"/>
    <w:rsid w:val="00312E0E"/>
    <w:rsid w:val="0031430C"/>
    <w:rsid w:val="00314E0A"/>
    <w:rsid w:val="003154FA"/>
    <w:rsid w:val="00316062"/>
    <w:rsid w:val="0031631D"/>
    <w:rsid w:val="00317F6C"/>
    <w:rsid w:val="00320916"/>
    <w:rsid w:val="00320C31"/>
    <w:rsid w:val="00322014"/>
    <w:rsid w:val="0032323C"/>
    <w:rsid w:val="00323907"/>
    <w:rsid w:val="00325B76"/>
    <w:rsid w:val="00327604"/>
    <w:rsid w:val="003308BE"/>
    <w:rsid w:val="00330AE6"/>
    <w:rsid w:val="00331CD7"/>
    <w:rsid w:val="00332BE2"/>
    <w:rsid w:val="003343D8"/>
    <w:rsid w:val="0033493C"/>
    <w:rsid w:val="00334C88"/>
    <w:rsid w:val="00335819"/>
    <w:rsid w:val="00335C2D"/>
    <w:rsid w:val="00336375"/>
    <w:rsid w:val="003363F3"/>
    <w:rsid w:val="00336E84"/>
    <w:rsid w:val="00336EFC"/>
    <w:rsid w:val="00337728"/>
    <w:rsid w:val="00341CD9"/>
    <w:rsid w:val="00341F6A"/>
    <w:rsid w:val="003421CB"/>
    <w:rsid w:val="00342560"/>
    <w:rsid w:val="00342A0C"/>
    <w:rsid w:val="00343953"/>
    <w:rsid w:val="00343E3A"/>
    <w:rsid w:val="00345A9F"/>
    <w:rsid w:val="00347502"/>
    <w:rsid w:val="003475A9"/>
    <w:rsid w:val="00347D52"/>
    <w:rsid w:val="0035047C"/>
    <w:rsid w:val="00354156"/>
    <w:rsid w:val="0035416D"/>
    <w:rsid w:val="0035480C"/>
    <w:rsid w:val="00355323"/>
    <w:rsid w:val="00355338"/>
    <w:rsid w:val="0035587C"/>
    <w:rsid w:val="00355D03"/>
    <w:rsid w:val="00356A05"/>
    <w:rsid w:val="0035743D"/>
    <w:rsid w:val="00357477"/>
    <w:rsid w:val="003574F4"/>
    <w:rsid w:val="00357D03"/>
    <w:rsid w:val="0036192A"/>
    <w:rsid w:val="0036234D"/>
    <w:rsid w:val="003625BA"/>
    <w:rsid w:val="00362A4F"/>
    <w:rsid w:val="00363EE0"/>
    <w:rsid w:val="0036402D"/>
    <w:rsid w:val="00365107"/>
    <w:rsid w:val="003654B7"/>
    <w:rsid w:val="0036645B"/>
    <w:rsid w:val="003671B8"/>
    <w:rsid w:val="00370B89"/>
    <w:rsid w:val="00371614"/>
    <w:rsid w:val="003730AB"/>
    <w:rsid w:val="00373280"/>
    <w:rsid w:val="003734DB"/>
    <w:rsid w:val="00374C2B"/>
    <w:rsid w:val="00375504"/>
    <w:rsid w:val="00376549"/>
    <w:rsid w:val="00376713"/>
    <w:rsid w:val="00377555"/>
    <w:rsid w:val="00377ED5"/>
    <w:rsid w:val="00380461"/>
    <w:rsid w:val="003818FA"/>
    <w:rsid w:val="00381AE5"/>
    <w:rsid w:val="00381BE7"/>
    <w:rsid w:val="003828A1"/>
    <w:rsid w:val="00384A63"/>
    <w:rsid w:val="003856B5"/>
    <w:rsid w:val="003857FC"/>
    <w:rsid w:val="0038598C"/>
    <w:rsid w:val="00385DEA"/>
    <w:rsid w:val="003863DA"/>
    <w:rsid w:val="00386FBD"/>
    <w:rsid w:val="003870FA"/>
    <w:rsid w:val="00387375"/>
    <w:rsid w:val="0039084A"/>
    <w:rsid w:val="00390E0B"/>
    <w:rsid w:val="003919B7"/>
    <w:rsid w:val="0039278F"/>
    <w:rsid w:val="00395AE1"/>
    <w:rsid w:val="00396540"/>
    <w:rsid w:val="003968EE"/>
    <w:rsid w:val="00396C94"/>
    <w:rsid w:val="003A1898"/>
    <w:rsid w:val="003A1996"/>
    <w:rsid w:val="003A3629"/>
    <w:rsid w:val="003A4E62"/>
    <w:rsid w:val="003A58DE"/>
    <w:rsid w:val="003A63E4"/>
    <w:rsid w:val="003A6716"/>
    <w:rsid w:val="003A754A"/>
    <w:rsid w:val="003B0F11"/>
    <w:rsid w:val="003B1C15"/>
    <w:rsid w:val="003B221D"/>
    <w:rsid w:val="003B2B0B"/>
    <w:rsid w:val="003B2D3E"/>
    <w:rsid w:val="003B4978"/>
    <w:rsid w:val="003B7FAE"/>
    <w:rsid w:val="003C01D9"/>
    <w:rsid w:val="003C136B"/>
    <w:rsid w:val="003C13CF"/>
    <w:rsid w:val="003C1E98"/>
    <w:rsid w:val="003C24FF"/>
    <w:rsid w:val="003C341C"/>
    <w:rsid w:val="003C36CE"/>
    <w:rsid w:val="003C48E1"/>
    <w:rsid w:val="003C4F76"/>
    <w:rsid w:val="003C5142"/>
    <w:rsid w:val="003D0EBC"/>
    <w:rsid w:val="003D13A9"/>
    <w:rsid w:val="003D1CAF"/>
    <w:rsid w:val="003D27E2"/>
    <w:rsid w:val="003D3228"/>
    <w:rsid w:val="003D4E02"/>
    <w:rsid w:val="003D6C4F"/>
    <w:rsid w:val="003D7133"/>
    <w:rsid w:val="003D7B4F"/>
    <w:rsid w:val="003E01A9"/>
    <w:rsid w:val="003E0AB0"/>
    <w:rsid w:val="003E0DE1"/>
    <w:rsid w:val="003E125C"/>
    <w:rsid w:val="003E1539"/>
    <w:rsid w:val="003E175B"/>
    <w:rsid w:val="003E2284"/>
    <w:rsid w:val="003E504A"/>
    <w:rsid w:val="003E655C"/>
    <w:rsid w:val="003E6B7E"/>
    <w:rsid w:val="003E6BA4"/>
    <w:rsid w:val="003E6D4C"/>
    <w:rsid w:val="003E72C7"/>
    <w:rsid w:val="003F1C7A"/>
    <w:rsid w:val="003F369A"/>
    <w:rsid w:val="003F36E5"/>
    <w:rsid w:val="003F4BB9"/>
    <w:rsid w:val="003F6293"/>
    <w:rsid w:val="003F7018"/>
    <w:rsid w:val="003F73C7"/>
    <w:rsid w:val="003F7895"/>
    <w:rsid w:val="003F7E45"/>
    <w:rsid w:val="004006A0"/>
    <w:rsid w:val="00400C49"/>
    <w:rsid w:val="00401300"/>
    <w:rsid w:val="00401AB8"/>
    <w:rsid w:val="00402518"/>
    <w:rsid w:val="00402D93"/>
    <w:rsid w:val="00402E41"/>
    <w:rsid w:val="004044B3"/>
    <w:rsid w:val="00404FA5"/>
    <w:rsid w:val="00405C15"/>
    <w:rsid w:val="00407846"/>
    <w:rsid w:val="0041007D"/>
    <w:rsid w:val="0041096E"/>
    <w:rsid w:val="0041110B"/>
    <w:rsid w:val="00411A0A"/>
    <w:rsid w:val="00411A8B"/>
    <w:rsid w:val="00413DE1"/>
    <w:rsid w:val="004141AD"/>
    <w:rsid w:val="004152C9"/>
    <w:rsid w:val="00417059"/>
    <w:rsid w:val="00420763"/>
    <w:rsid w:val="00420A17"/>
    <w:rsid w:val="00420C1D"/>
    <w:rsid w:val="00424703"/>
    <w:rsid w:val="00425E87"/>
    <w:rsid w:val="00426C44"/>
    <w:rsid w:val="004279D8"/>
    <w:rsid w:val="00430FBE"/>
    <w:rsid w:val="0043125B"/>
    <w:rsid w:val="004314D1"/>
    <w:rsid w:val="00432E74"/>
    <w:rsid w:val="004339D7"/>
    <w:rsid w:val="00435A8E"/>
    <w:rsid w:val="00435E24"/>
    <w:rsid w:val="00436D84"/>
    <w:rsid w:val="004400B2"/>
    <w:rsid w:val="00442678"/>
    <w:rsid w:val="00443A6C"/>
    <w:rsid w:val="00444CB8"/>
    <w:rsid w:val="0044601B"/>
    <w:rsid w:val="00446B76"/>
    <w:rsid w:val="00451475"/>
    <w:rsid w:val="004526A0"/>
    <w:rsid w:val="00452A5B"/>
    <w:rsid w:val="004537D2"/>
    <w:rsid w:val="00454DA6"/>
    <w:rsid w:val="004559A6"/>
    <w:rsid w:val="00456EE9"/>
    <w:rsid w:val="00456FF5"/>
    <w:rsid w:val="004570A2"/>
    <w:rsid w:val="004570EA"/>
    <w:rsid w:val="004608D3"/>
    <w:rsid w:val="00460ABE"/>
    <w:rsid w:val="004610F1"/>
    <w:rsid w:val="00461AAB"/>
    <w:rsid w:val="00461BD7"/>
    <w:rsid w:val="004625CC"/>
    <w:rsid w:val="0046272D"/>
    <w:rsid w:val="0046405B"/>
    <w:rsid w:val="00464B4D"/>
    <w:rsid w:val="0046565F"/>
    <w:rsid w:val="004668B9"/>
    <w:rsid w:val="00467F34"/>
    <w:rsid w:val="00470164"/>
    <w:rsid w:val="00470ABB"/>
    <w:rsid w:val="0047171C"/>
    <w:rsid w:val="00473C47"/>
    <w:rsid w:val="004743FF"/>
    <w:rsid w:val="004747F9"/>
    <w:rsid w:val="00475F2A"/>
    <w:rsid w:val="00476EA4"/>
    <w:rsid w:val="00477273"/>
    <w:rsid w:val="00480823"/>
    <w:rsid w:val="00481053"/>
    <w:rsid w:val="00481C14"/>
    <w:rsid w:val="00483096"/>
    <w:rsid w:val="00487290"/>
    <w:rsid w:val="004878DC"/>
    <w:rsid w:val="00487980"/>
    <w:rsid w:val="00487AC6"/>
    <w:rsid w:val="00487C0B"/>
    <w:rsid w:val="00487CEA"/>
    <w:rsid w:val="00491528"/>
    <w:rsid w:val="004938EF"/>
    <w:rsid w:val="00494101"/>
    <w:rsid w:val="00494A0B"/>
    <w:rsid w:val="004967AE"/>
    <w:rsid w:val="00496D17"/>
    <w:rsid w:val="004974D5"/>
    <w:rsid w:val="004977EB"/>
    <w:rsid w:val="004A098A"/>
    <w:rsid w:val="004A0A81"/>
    <w:rsid w:val="004A0F74"/>
    <w:rsid w:val="004A1E86"/>
    <w:rsid w:val="004A2BB0"/>
    <w:rsid w:val="004A2C9B"/>
    <w:rsid w:val="004A3550"/>
    <w:rsid w:val="004A37A4"/>
    <w:rsid w:val="004A4A1A"/>
    <w:rsid w:val="004A50B5"/>
    <w:rsid w:val="004A5A87"/>
    <w:rsid w:val="004A6294"/>
    <w:rsid w:val="004A678C"/>
    <w:rsid w:val="004A6B25"/>
    <w:rsid w:val="004A789A"/>
    <w:rsid w:val="004B0E19"/>
    <w:rsid w:val="004B181C"/>
    <w:rsid w:val="004B23A3"/>
    <w:rsid w:val="004B27A6"/>
    <w:rsid w:val="004B281B"/>
    <w:rsid w:val="004B296B"/>
    <w:rsid w:val="004B732C"/>
    <w:rsid w:val="004C12E3"/>
    <w:rsid w:val="004C1ED2"/>
    <w:rsid w:val="004C2EA2"/>
    <w:rsid w:val="004C3C0B"/>
    <w:rsid w:val="004C5F06"/>
    <w:rsid w:val="004C63B2"/>
    <w:rsid w:val="004C7871"/>
    <w:rsid w:val="004C792B"/>
    <w:rsid w:val="004D0B9F"/>
    <w:rsid w:val="004D1E2F"/>
    <w:rsid w:val="004D3F1E"/>
    <w:rsid w:val="004D416F"/>
    <w:rsid w:val="004D45DD"/>
    <w:rsid w:val="004D6585"/>
    <w:rsid w:val="004D6F91"/>
    <w:rsid w:val="004D788D"/>
    <w:rsid w:val="004E0148"/>
    <w:rsid w:val="004E1688"/>
    <w:rsid w:val="004E1ABC"/>
    <w:rsid w:val="004E3A4B"/>
    <w:rsid w:val="004E3D86"/>
    <w:rsid w:val="004E4475"/>
    <w:rsid w:val="004E509D"/>
    <w:rsid w:val="004E67EB"/>
    <w:rsid w:val="004F0968"/>
    <w:rsid w:val="004F1B5B"/>
    <w:rsid w:val="004F315F"/>
    <w:rsid w:val="004F4973"/>
    <w:rsid w:val="004F70F2"/>
    <w:rsid w:val="004F72B2"/>
    <w:rsid w:val="004F774E"/>
    <w:rsid w:val="0050039F"/>
    <w:rsid w:val="00500E63"/>
    <w:rsid w:val="005043BC"/>
    <w:rsid w:val="005047F3"/>
    <w:rsid w:val="00504A09"/>
    <w:rsid w:val="00506240"/>
    <w:rsid w:val="00506B1F"/>
    <w:rsid w:val="005071C5"/>
    <w:rsid w:val="005073D7"/>
    <w:rsid w:val="00507BC9"/>
    <w:rsid w:val="00507DB8"/>
    <w:rsid w:val="00510F34"/>
    <w:rsid w:val="00510F42"/>
    <w:rsid w:val="005113B5"/>
    <w:rsid w:val="005114A6"/>
    <w:rsid w:val="00512D38"/>
    <w:rsid w:val="0051365C"/>
    <w:rsid w:val="00514FFC"/>
    <w:rsid w:val="00515682"/>
    <w:rsid w:val="00515E37"/>
    <w:rsid w:val="005163B9"/>
    <w:rsid w:val="00516DC5"/>
    <w:rsid w:val="00517659"/>
    <w:rsid w:val="005202E9"/>
    <w:rsid w:val="005204C7"/>
    <w:rsid w:val="005209E4"/>
    <w:rsid w:val="005211D2"/>
    <w:rsid w:val="00521573"/>
    <w:rsid w:val="00523C23"/>
    <w:rsid w:val="005240FD"/>
    <w:rsid w:val="00524531"/>
    <w:rsid w:val="00524660"/>
    <w:rsid w:val="005250FD"/>
    <w:rsid w:val="005264C5"/>
    <w:rsid w:val="005273F3"/>
    <w:rsid w:val="00527518"/>
    <w:rsid w:val="00527788"/>
    <w:rsid w:val="00530D94"/>
    <w:rsid w:val="00533A44"/>
    <w:rsid w:val="00534198"/>
    <w:rsid w:val="005343D5"/>
    <w:rsid w:val="00535561"/>
    <w:rsid w:val="0053712D"/>
    <w:rsid w:val="00537AED"/>
    <w:rsid w:val="0054074A"/>
    <w:rsid w:val="00541972"/>
    <w:rsid w:val="00541AB1"/>
    <w:rsid w:val="00543A35"/>
    <w:rsid w:val="00544842"/>
    <w:rsid w:val="00544F2F"/>
    <w:rsid w:val="0055000C"/>
    <w:rsid w:val="005501AA"/>
    <w:rsid w:val="005501AF"/>
    <w:rsid w:val="00554AC2"/>
    <w:rsid w:val="0055533D"/>
    <w:rsid w:val="005577C4"/>
    <w:rsid w:val="00562DC1"/>
    <w:rsid w:val="005634B8"/>
    <w:rsid w:val="00563F70"/>
    <w:rsid w:val="005646E4"/>
    <w:rsid w:val="00566662"/>
    <w:rsid w:val="00566B6E"/>
    <w:rsid w:val="00567E59"/>
    <w:rsid w:val="00572FF1"/>
    <w:rsid w:val="00573F3C"/>
    <w:rsid w:val="005749C5"/>
    <w:rsid w:val="00574D14"/>
    <w:rsid w:val="005754BD"/>
    <w:rsid w:val="0057722B"/>
    <w:rsid w:val="005778C0"/>
    <w:rsid w:val="00577A3F"/>
    <w:rsid w:val="00577BC3"/>
    <w:rsid w:val="0058005F"/>
    <w:rsid w:val="0058076C"/>
    <w:rsid w:val="00581F03"/>
    <w:rsid w:val="00583CB6"/>
    <w:rsid w:val="0058503D"/>
    <w:rsid w:val="005852C1"/>
    <w:rsid w:val="00585D66"/>
    <w:rsid w:val="00585F2B"/>
    <w:rsid w:val="005874A9"/>
    <w:rsid w:val="00587E69"/>
    <w:rsid w:val="00591B13"/>
    <w:rsid w:val="00592E6A"/>
    <w:rsid w:val="0059339F"/>
    <w:rsid w:val="00594361"/>
    <w:rsid w:val="005972ED"/>
    <w:rsid w:val="00597B75"/>
    <w:rsid w:val="005A009B"/>
    <w:rsid w:val="005A0414"/>
    <w:rsid w:val="005A04A7"/>
    <w:rsid w:val="005A0C56"/>
    <w:rsid w:val="005A1471"/>
    <w:rsid w:val="005A1B12"/>
    <w:rsid w:val="005A1E31"/>
    <w:rsid w:val="005A2521"/>
    <w:rsid w:val="005A2730"/>
    <w:rsid w:val="005A79BE"/>
    <w:rsid w:val="005B016E"/>
    <w:rsid w:val="005B28AB"/>
    <w:rsid w:val="005B2B5C"/>
    <w:rsid w:val="005B2BF6"/>
    <w:rsid w:val="005B2C47"/>
    <w:rsid w:val="005B2CE2"/>
    <w:rsid w:val="005B3366"/>
    <w:rsid w:val="005B34FF"/>
    <w:rsid w:val="005B38C7"/>
    <w:rsid w:val="005B557E"/>
    <w:rsid w:val="005B5DD1"/>
    <w:rsid w:val="005B5DF9"/>
    <w:rsid w:val="005B7D92"/>
    <w:rsid w:val="005C063C"/>
    <w:rsid w:val="005C15E7"/>
    <w:rsid w:val="005C398B"/>
    <w:rsid w:val="005C3C75"/>
    <w:rsid w:val="005C45E7"/>
    <w:rsid w:val="005D04F6"/>
    <w:rsid w:val="005D1775"/>
    <w:rsid w:val="005D17A9"/>
    <w:rsid w:val="005D22B2"/>
    <w:rsid w:val="005D261A"/>
    <w:rsid w:val="005D264D"/>
    <w:rsid w:val="005D3AA4"/>
    <w:rsid w:val="005D423E"/>
    <w:rsid w:val="005D4744"/>
    <w:rsid w:val="005D6333"/>
    <w:rsid w:val="005D7D52"/>
    <w:rsid w:val="005E12D7"/>
    <w:rsid w:val="005E1C45"/>
    <w:rsid w:val="005E221B"/>
    <w:rsid w:val="005E2998"/>
    <w:rsid w:val="005E32BC"/>
    <w:rsid w:val="005E3483"/>
    <w:rsid w:val="005E4944"/>
    <w:rsid w:val="005E4BE1"/>
    <w:rsid w:val="005E5392"/>
    <w:rsid w:val="005E57A3"/>
    <w:rsid w:val="005E6905"/>
    <w:rsid w:val="005E6D50"/>
    <w:rsid w:val="005E7D27"/>
    <w:rsid w:val="005F287B"/>
    <w:rsid w:val="005F38DD"/>
    <w:rsid w:val="005F5A7F"/>
    <w:rsid w:val="005F6EC4"/>
    <w:rsid w:val="005F7A72"/>
    <w:rsid w:val="0060005C"/>
    <w:rsid w:val="00600559"/>
    <w:rsid w:val="00600CFD"/>
    <w:rsid w:val="006024DE"/>
    <w:rsid w:val="0060253A"/>
    <w:rsid w:val="00602551"/>
    <w:rsid w:val="00602D7D"/>
    <w:rsid w:val="00603345"/>
    <w:rsid w:val="00603F94"/>
    <w:rsid w:val="0060405C"/>
    <w:rsid w:val="00604C84"/>
    <w:rsid w:val="00605AF1"/>
    <w:rsid w:val="00610816"/>
    <w:rsid w:val="006112C5"/>
    <w:rsid w:val="0061190C"/>
    <w:rsid w:val="0061195F"/>
    <w:rsid w:val="00613649"/>
    <w:rsid w:val="00613E9E"/>
    <w:rsid w:val="00614276"/>
    <w:rsid w:val="006153B3"/>
    <w:rsid w:val="00615A3B"/>
    <w:rsid w:val="00616BA3"/>
    <w:rsid w:val="00617C21"/>
    <w:rsid w:val="00620051"/>
    <w:rsid w:val="006221F4"/>
    <w:rsid w:val="00622A55"/>
    <w:rsid w:val="00623560"/>
    <w:rsid w:val="006236EF"/>
    <w:rsid w:val="00625104"/>
    <w:rsid w:val="006252FE"/>
    <w:rsid w:val="00625688"/>
    <w:rsid w:val="00625BBC"/>
    <w:rsid w:val="00626857"/>
    <w:rsid w:val="00626EA3"/>
    <w:rsid w:val="00627F41"/>
    <w:rsid w:val="00627FF3"/>
    <w:rsid w:val="006310F1"/>
    <w:rsid w:val="006314E6"/>
    <w:rsid w:val="00635BA5"/>
    <w:rsid w:val="006367FA"/>
    <w:rsid w:val="00637D66"/>
    <w:rsid w:val="0064018C"/>
    <w:rsid w:val="00640383"/>
    <w:rsid w:val="00641D77"/>
    <w:rsid w:val="006442F2"/>
    <w:rsid w:val="00646C84"/>
    <w:rsid w:val="00646CAC"/>
    <w:rsid w:val="00646D9A"/>
    <w:rsid w:val="006500C6"/>
    <w:rsid w:val="00650281"/>
    <w:rsid w:val="00657018"/>
    <w:rsid w:val="00657403"/>
    <w:rsid w:val="006628B4"/>
    <w:rsid w:val="00662DCF"/>
    <w:rsid w:val="00662F2E"/>
    <w:rsid w:val="006631D2"/>
    <w:rsid w:val="0066369C"/>
    <w:rsid w:val="0066499F"/>
    <w:rsid w:val="00664EA7"/>
    <w:rsid w:val="0066577E"/>
    <w:rsid w:val="00665ED8"/>
    <w:rsid w:val="00666888"/>
    <w:rsid w:val="006703F5"/>
    <w:rsid w:val="00670CFF"/>
    <w:rsid w:val="006722D6"/>
    <w:rsid w:val="00672DEC"/>
    <w:rsid w:val="0067358E"/>
    <w:rsid w:val="0067364D"/>
    <w:rsid w:val="00673EC6"/>
    <w:rsid w:val="00675599"/>
    <w:rsid w:val="00675866"/>
    <w:rsid w:val="00676B91"/>
    <w:rsid w:val="00677F71"/>
    <w:rsid w:val="006811AC"/>
    <w:rsid w:val="0068261A"/>
    <w:rsid w:val="00682DC5"/>
    <w:rsid w:val="006840A5"/>
    <w:rsid w:val="00684429"/>
    <w:rsid w:val="00685899"/>
    <w:rsid w:val="00685941"/>
    <w:rsid w:val="00687024"/>
    <w:rsid w:val="00687299"/>
    <w:rsid w:val="00687476"/>
    <w:rsid w:val="00690104"/>
    <w:rsid w:val="00690A66"/>
    <w:rsid w:val="0069213A"/>
    <w:rsid w:val="00692F3E"/>
    <w:rsid w:val="00693783"/>
    <w:rsid w:val="00695471"/>
    <w:rsid w:val="00695C62"/>
    <w:rsid w:val="00697972"/>
    <w:rsid w:val="00697E1F"/>
    <w:rsid w:val="00697EFD"/>
    <w:rsid w:val="006A01B6"/>
    <w:rsid w:val="006A02C8"/>
    <w:rsid w:val="006A0AEC"/>
    <w:rsid w:val="006A2559"/>
    <w:rsid w:val="006A2C81"/>
    <w:rsid w:val="006A38D6"/>
    <w:rsid w:val="006A3BAA"/>
    <w:rsid w:val="006A3F00"/>
    <w:rsid w:val="006A53FF"/>
    <w:rsid w:val="006A57BD"/>
    <w:rsid w:val="006A5D05"/>
    <w:rsid w:val="006A6756"/>
    <w:rsid w:val="006A76CE"/>
    <w:rsid w:val="006B0B66"/>
    <w:rsid w:val="006B0C52"/>
    <w:rsid w:val="006B267A"/>
    <w:rsid w:val="006B3F00"/>
    <w:rsid w:val="006B4786"/>
    <w:rsid w:val="006B76FC"/>
    <w:rsid w:val="006C0548"/>
    <w:rsid w:val="006C0ABA"/>
    <w:rsid w:val="006C24BA"/>
    <w:rsid w:val="006C291E"/>
    <w:rsid w:val="006C377F"/>
    <w:rsid w:val="006C4FEB"/>
    <w:rsid w:val="006C7C8D"/>
    <w:rsid w:val="006C7D9D"/>
    <w:rsid w:val="006D00C6"/>
    <w:rsid w:val="006D0146"/>
    <w:rsid w:val="006D4325"/>
    <w:rsid w:val="006D44E2"/>
    <w:rsid w:val="006D4B8F"/>
    <w:rsid w:val="006D6D5C"/>
    <w:rsid w:val="006D7369"/>
    <w:rsid w:val="006E1A8C"/>
    <w:rsid w:val="006E20B2"/>
    <w:rsid w:val="006E22CB"/>
    <w:rsid w:val="006E27ED"/>
    <w:rsid w:val="006E2ABF"/>
    <w:rsid w:val="006E2DF6"/>
    <w:rsid w:val="006E363B"/>
    <w:rsid w:val="006E36AE"/>
    <w:rsid w:val="006E3A08"/>
    <w:rsid w:val="006E4BD9"/>
    <w:rsid w:val="006E528C"/>
    <w:rsid w:val="006E659C"/>
    <w:rsid w:val="006F0CF4"/>
    <w:rsid w:val="006F1663"/>
    <w:rsid w:val="006F2700"/>
    <w:rsid w:val="006F3CAC"/>
    <w:rsid w:val="006F3FE2"/>
    <w:rsid w:val="006F4B3A"/>
    <w:rsid w:val="006F5DCD"/>
    <w:rsid w:val="006F6113"/>
    <w:rsid w:val="006F63E4"/>
    <w:rsid w:val="006F651D"/>
    <w:rsid w:val="006F67DA"/>
    <w:rsid w:val="006F6DD6"/>
    <w:rsid w:val="006F7BD2"/>
    <w:rsid w:val="00700AD6"/>
    <w:rsid w:val="00700E18"/>
    <w:rsid w:val="00701016"/>
    <w:rsid w:val="0070154F"/>
    <w:rsid w:val="00701BCF"/>
    <w:rsid w:val="007026E7"/>
    <w:rsid w:val="00702727"/>
    <w:rsid w:val="007074B0"/>
    <w:rsid w:val="007105F5"/>
    <w:rsid w:val="007113B6"/>
    <w:rsid w:val="00713620"/>
    <w:rsid w:val="007143BA"/>
    <w:rsid w:val="007153C4"/>
    <w:rsid w:val="00715B8A"/>
    <w:rsid w:val="0071622F"/>
    <w:rsid w:val="007170D8"/>
    <w:rsid w:val="00720860"/>
    <w:rsid w:val="007218E3"/>
    <w:rsid w:val="00721B38"/>
    <w:rsid w:val="00722846"/>
    <w:rsid w:val="00722D6B"/>
    <w:rsid w:val="007231D4"/>
    <w:rsid w:val="0072416A"/>
    <w:rsid w:val="0072585F"/>
    <w:rsid w:val="007258C0"/>
    <w:rsid w:val="00726190"/>
    <w:rsid w:val="00731325"/>
    <w:rsid w:val="00731586"/>
    <w:rsid w:val="00731B8E"/>
    <w:rsid w:val="0073244F"/>
    <w:rsid w:val="00732FAD"/>
    <w:rsid w:val="007357CF"/>
    <w:rsid w:val="00736739"/>
    <w:rsid w:val="007378C0"/>
    <w:rsid w:val="00737E35"/>
    <w:rsid w:val="00740115"/>
    <w:rsid w:val="0074066B"/>
    <w:rsid w:val="00741334"/>
    <w:rsid w:val="00741C23"/>
    <w:rsid w:val="007421AD"/>
    <w:rsid w:val="00742D8C"/>
    <w:rsid w:val="00743B43"/>
    <w:rsid w:val="00743BC6"/>
    <w:rsid w:val="00743C83"/>
    <w:rsid w:val="00744152"/>
    <w:rsid w:val="00745BB9"/>
    <w:rsid w:val="0074758D"/>
    <w:rsid w:val="007506C9"/>
    <w:rsid w:val="0075319E"/>
    <w:rsid w:val="007534DB"/>
    <w:rsid w:val="00753DD2"/>
    <w:rsid w:val="007545DD"/>
    <w:rsid w:val="007552B4"/>
    <w:rsid w:val="00755B0E"/>
    <w:rsid w:val="00755D66"/>
    <w:rsid w:val="0075701A"/>
    <w:rsid w:val="007573EB"/>
    <w:rsid w:val="007579BA"/>
    <w:rsid w:val="00760A0D"/>
    <w:rsid w:val="00760CDF"/>
    <w:rsid w:val="00761691"/>
    <w:rsid w:val="0076346B"/>
    <w:rsid w:val="00763871"/>
    <w:rsid w:val="00763AE2"/>
    <w:rsid w:val="00765154"/>
    <w:rsid w:val="00766993"/>
    <w:rsid w:val="00766C35"/>
    <w:rsid w:val="00766FB2"/>
    <w:rsid w:val="00767A49"/>
    <w:rsid w:val="0077078C"/>
    <w:rsid w:val="00772639"/>
    <w:rsid w:val="007742BF"/>
    <w:rsid w:val="00774855"/>
    <w:rsid w:val="00774BFE"/>
    <w:rsid w:val="007752AD"/>
    <w:rsid w:val="00775D75"/>
    <w:rsid w:val="00777071"/>
    <w:rsid w:val="0078084C"/>
    <w:rsid w:val="00780894"/>
    <w:rsid w:val="00780DC2"/>
    <w:rsid w:val="00785D38"/>
    <w:rsid w:val="00786DC4"/>
    <w:rsid w:val="00787808"/>
    <w:rsid w:val="00787B78"/>
    <w:rsid w:val="00792B8F"/>
    <w:rsid w:val="007932A4"/>
    <w:rsid w:val="00793376"/>
    <w:rsid w:val="007954B6"/>
    <w:rsid w:val="0079594C"/>
    <w:rsid w:val="00796DB8"/>
    <w:rsid w:val="00797063"/>
    <w:rsid w:val="00797963"/>
    <w:rsid w:val="007A0FDD"/>
    <w:rsid w:val="007A18CB"/>
    <w:rsid w:val="007A29D4"/>
    <w:rsid w:val="007A40B4"/>
    <w:rsid w:val="007A47E7"/>
    <w:rsid w:val="007A4AEA"/>
    <w:rsid w:val="007A4F93"/>
    <w:rsid w:val="007A54D8"/>
    <w:rsid w:val="007A55D0"/>
    <w:rsid w:val="007A6EC4"/>
    <w:rsid w:val="007A6F00"/>
    <w:rsid w:val="007A75EA"/>
    <w:rsid w:val="007B032D"/>
    <w:rsid w:val="007B045C"/>
    <w:rsid w:val="007B0CB1"/>
    <w:rsid w:val="007B1524"/>
    <w:rsid w:val="007B280D"/>
    <w:rsid w:val="007B3419"/>
    <w:rsid w:val="007B36C5"/>
    <w:rsid w:val="007B40D6"/>
    <w:rsid w:val="007B4FEE"/>
    <w:rsid w:val="007B60EB"/>
    <w:rsid w:val="007B66B6"/>
    <w:rsid w:val="007B6FE9"/>
    <w:rsid w:val="007B7467"/>
    <w:rsid w:val="007C04E4"/>
    <w:rsid w:val="007C20B8"/>
    <w:rsid w:val="007C23B8"/>
    <w:rsid w:val="007C280D"/>
    <w:rsid w:val="007C2DD9"/>
    <w:rsid w:val="007C3080"/>
    <w:rsid w:val="007C6678"/>
    <w:rsid w:val="007C6747"/>
    <w:rsid w:val="007C6F28"/>
    <w:rsid w:val="007C73E4"/>
    <w:rsid w:val="007D0364"/>
    <w:rsid w:val="007D098B"/>
    <w:rsid w:val="007D0D02"/>
    <w:rsid w:val="007D25F4"/>
    <w:rsid w:val="007D2834"/>
    <w:rsid w:val="007D2D8B"/>
    <w:rsid w:val="007D307D"/>
    <w:rsid w:val="007D3810"/>
    <w:rsid w:val="007D5A46"/>
    <w:rsid w:val="007D67DA"/>
    <w:rsid w:val="007D7C1C"/>
    <w:rsid w:val="007D7E7A"/>
    <w:rsid w:val="007E24F9"/>
    <w:rsid w:val="007E301F"/>
    <w:rsid w:val="007E3531"/>
    <w:rsid w:val="007E3A2E"/>
    <w:rsid w:val="007E4777"/>
    <w:rsid w:val="007E49BC"/>
    <w:rsid w:val="007E6A88"/>
    <w:rsid w:val="007F1683"/>
    <w:rsid w:val="007F16F3"/>
    <w:rsid w:val="007F1B80"/>
    <w:rsid w:val="007F2774"/>
    <w:rsid w:val="007F326A"/>
    <w:rsid w:val="007F3866"/>
    <w:rsid w:val="007F3F4E"/>
    <w:rsid w:val="007F4398"/>
    <w:rsid w:val="007F629A"/>
    <w:rsid w:val="007F6600"/>
    <w:rsid w:val="007F6637"/>
    <w:rsid w:val="007F6CB7"/>
    <w:rsid w:val="007F7029"/>
    <w:rsid w:val="007F7671"/>
    <w:rsid w:val="008000ED"/>
    <w:rsid w:val="008005BD"/>
    <w:rsid w:val="00800B57"/>
    <w:rsid w:val="00800C13"/>
    <w:rsid w:val="00801185"/>
    <w:rsid w:val="008013CD"/>
    <w:rsid w:val="00802999"/>
    <w:rsid w:val="00802E52"/>
    <w:rsid w:val="008036D4"/>
    <w:rsid w:val="00806A2C"/>
    <w:rsid w:val="008079E6"/>
    <w:rsid w:val="008116AF"/>
    <w:rsid w:val="00811A72"/>
    <w:rsid w:val="00812CA7"/>
    <w:rsid w:val="00813413"/>
    <w:rsid w:val="008136D4"/>
    <w:rsid w:val="00815654"/>
    <w:rsid w:val="00817694"/>
    <w:rsid w:val="00820145"/>
    <w:rsid w:val="00820DB7"/>
    <w:rsid w:val="0082281D"/>
    <w:rsid w:val="008243E0"/>
    <w:rsid w:val="00824766"/>
    <w:rsid w:val="00826C9A"/>
    <w:rsid w:val="0082718A"/>
    <w:rsid w:val="008304F1"/>
    <w:rsid w:val="00830678"/>
    <w:rsid w:val="00830D2F"/>
    <w:rsid w:val="00833507"/>
    <w:rsid w:val="00834FD7"/>
    <w:rsid w:val="00835322"/>
    <w:rsid w:val="00835ABB"/>
    <w:rsid w:val="00837BFF"/>
    <w:rsid w:val="0084068F"/>
    <w:rsid w:val="008406A7"/>
    <w:rsid w:val="00841629"/>
    <w:rsid w:val="00841EA1"/>
    <w:rsid w:val="00843128"/>
    <w:rsid w:val="00843537"/>
    <w:rsid w:val="008441E0"/>
    <w:rsid w:val="0084457A"/>
    <w:rsid w:val="00844927"/>
    <w:rsid w:val="00845CF7"/>
    <w:rsid w:val="008460F9"/>
    <w:rsid w:val="00847628"/>
    <w:rsid w:val="00847A3C"/>
    <w:rsid w:val="0085146A"/>
    <w:rsid w:val="00851D86"/>
    <w:rsid w:val="008545FB"/>
    <w:rsid w:val="008569E1"/>
    <w:rsid w:val="008573B3"/>
    <w:rsid w:val="00857621"/>
    <w:rsid w:val="00857788"/>
    <w:rsid w:val="00860E60"/>
    <w:rsid w:val="008612AF"/>
    <w:rsid w:val="00861C22"/>
    <w:rsid w:val="00862CAF"/>
    <w:rsid w:val="00862FCE"/>
    <w:rsid w:val="0086486F"/>
    <w:rsid w:val="00864C82"/>
    <w:rsid w:val="00866C3E"/>
    <w:rsid w:val="00870591"/>
    <w:rsid w:val="008725EF"/>
    <w:rsid w:val="00872F31"/>
    <w:rsid w:val="00873710"/>
    <w:rsid w:val="0087430A"/>
    <w:rsid w:val="00874426"/>
    <w:rsid w:val="008765FB"/>
    <w:rsid w:val="00880D05"/>
    <w:rsid w:val="00881800"/>
    <w:rsid w:val="0088197D"/>
    <w:rsid w:val="00883FC3"/>
    <w:rsid w:val="008857D0"/>
    <w:rsid w:val="00885FAA"/>
    <w:rsid w:val="008876FC"/>
    <w:rsid w:val="00887E6E"/>
    <w:rsid w:val="00891420"/>
    <w:rsid w:val="00892066"/>
    <w:rsid w:val="00892C2A"/>
    <w:rsid w:val="00894CBB"/>
    <w:rsid w:val="00894E67"/>
    <w:rsid w:val="0089622C"/>
    <w:rsid w:val="008A206C"/>
    <w:rsid w:val="008A3D52"/>
    <w:rsid w:val="008A4628"/>
    <w:rsid w:val="008A4C2E"/>
    <w:rsid w:val="008A57AE"/>
    <w:rsid w:val="008A5AEB"/>
    <w:rsid w:val="008A685D"/>
    <w:rsid w:val="008B01A4"/>
    <w:rsid w:val="008B0635"/>
    <w:rsid w:val="008B10B4"/>
    <w:rsid w:val="008B12AC"/>
    <w:rsid w:val="008B142A"/>
    <w:rsid w:val="008B2AAB"/>
    <w:rsid w:val="008B3486"/>
    <w:rsid w:val="008B5C43"/>
    <w:rsid w:val="008B78E6"/>
    <w:rsid w:val="008C0A44"/>
    <w:rsid w:val="008C0D88"/>
    <w:rsid w:val="008C2053"/>
    <w:rsid w:val="008C2756"/>
    <w:rsid w:val="008C2878"/>
    <w:rsid w:val="008C29E5"/>
    <w:rsid w:val="008C2F91"/>
    <w:rsid w:val="008C3722"/>
    <w:rsid w:val="008C3C2B"/>
    <w:rsid w:val="008C4484"/>
    <w:rsid w:val="008C49A6"/>
    <w:rsid w:val="008C580C"/>
    <w:rsid w:val="008C6285"/>
    <w:rsid w:val="008C6575"/>
    <w:rsid w:val="008D2583"/>
    <w:rsid w:val="008D350E"/>
    <w:rsid w:val="008D487E"/>
    <w:rsid w:val="008D51A7"/>
    <w:rsid w:val="008D7254"/>
    <w:rsid w:val="008D79B1"/>
    <w:rsid w:val="008D7FE6"/>
    <w:rsid w:val="008E0214"/>
    <w:rsid w:val="008E17C2"/>
    <w:rsid w:val="008E3AEF"/>
    <w:rsid w:val="008E3BAC"/>
    <w:rsid w:val="008E4178"/>
    <w:rsid w:val="008E44DE"/>
    <w:rsid w:val="008E47D2"/>
    <w:rsid w:val="008E714E"/>
    <w:rsid w:val="008E76A5"/>
    <w:rsid w:val="008F016C"/>
    <w:rsid w:val="008F06E5"/>
    <w:rsid w:val="008F185D"/>
    <w:rsid w:val="008F197A"/>
    <w:rsid w:val="008F2766"/>
    <w:rsid w:val="008F31EC"/>
    <w:rsid w:val="008F3925"/>
    <w:rsid w:val="008F72BC"/>
    <w:rsid w:val="00901186"/>
    <w:rsid w:val="00901C14"/>
    <w:rsid w:val="00903641"/>
    <w:rsid w:val="00903BDA"/>
    <w:rsid w:val="00905F07"/>
    <w:rsid w:val="00906BDB"/>
    <w:rsid w:val="0091033A"/>
    <w:rsid w:val="009111D5"/>
    <w:rsid w:val="009144DC"/>
    <w:rsid w:val="00914B17"/>
    <w:rsid w:val="00917325"/>
    <w:rsid w:val="009177FA"/>
    <w:rsid w:val="009178CD"/>
    <w:rsid w:val="009219F6"/>
    <w:rsid w:val="00921A96"/>
    <w:rsid w:val="00922F10"/>
    <w:rsid w:val="009247F0"/>
    <w:rsid w:val="00924F4D"/>
    <w:rsid w:val="00925430"/>
    <w:rsid w:val="00925441"/>
    <w:rsid w:val="00926618"/>
    <w:rsid w:val="00930189"/>
    <w:rsid w:val="00930516"/>
    <w:rsid w:val="009313C0"/>
    <w:rsid w:val="00931EE4"/>
    <w:rsid w:val="00932093"/>
    <w:rsid w:val="0093250E"/>
    <w:rsid w:val="00932A54"/>
    <w:rsid w:val="009336D7"/>
    <w:rsid w:val="0093391D"/>
    <w:rsid w:val="00934E2B"/>
    <w:rsid w:val="0093507F"/>
    <w:rsid w:val="0093670A"/>
    <w:rsid w:val="00937650"/>
    <w:rsid w:val="00940193"/>
    <w:rsid w:val="00940CD3"/>
    <w:rsid w:val="00941BD1"/>
    <w:rsid w:val="0094253C"/>
    <w:rsid w:val="009426A5"/>
    <w:rsid w:val="00942717"/>
    <w:rsid w:val="00944D40"/>
    <w:rsid w:val="009509A1"/>
    <w:rsid w:val="00950C4A"/>
    <w:rsid w:val="0095190C"/>
    <w:rsid w:val="0095203F"/>
    <w:rsid w:val="00952253"/>
    <w:rsid w:val="00953526"/>
    <w:rsid w:val="009553D7"/>
    <w:rsid w:val="00955681"/>
    <w:rsid w:val="00955F41"/>
    <w:rsid w:val="0095624A"/>
    <w:rsid w:val="00956A61"/>
    <w:rsid w:val="009572E0"/>
    <w:rsid w:val="00963AD9"/>
    <w:rsid w:val="00963D31"/>
    <w:rsid w:val="00964FC8"/>
    <w:rsid w:val="009705B1"/>
    <w:rsid w:val="0097336D"/>
    <w:rsid w:val="00973CAB"/>
    <w:rsid w:val="00974AD5"/>
    <w:rsid w:val="00975C93"/>
    <w:rsid w:val="00976E06"/>
    <w:rsid w:val="009778F6"/>
    <w:rsid w:val="009803A5"/>
    <w:rsid w:val="00980A51"/>
    <w:rsid w:val="00981674"/>
    <w:rsid w:val="009838F6"/>
    <w:rsid w:val="009844E3"/>
    <w:rsid w:val="00984977"/>
    <w:rsid w:val="00984AB5"/>
    <w:rsid w:val="00984D24"/>
    <w:rsid w:val="00985A1F"/>
    <w:rsid w:val="00986E1C"/>
    <w:rsid w:val="00987B8A"/>
    <w:rsid w:val="00990325"/>
    <w:rsid w:val="00990BE5"/>
    <w:rsid w:val="00990C77"/>
    <w:rsid w:val="0099117A"/>
    <w:rsid w:val="00992631"/>
    <w:rsid w:val="00992778"/>
    <w:rsid w:val="00992A1F"/>
    <w:rsid w:val="0099379D"/>
    <w:rsid w:val="00993CCE"/>
    <w:rsid w:val="0099582A"/>
    <w:rsid w:val="009963F6"/>
    <w:rsid w:val="009A056B"/>
    <w:rsid w:val="009A100A"/>
    <w:rsid w:val="009A205C"/>
    <w:rsid w:val="009A2D5A"/>
    <w:rsid w:val="009A3FC5"/>
    <w:rsid w:val="009A55BC"/>
    <w:rsid w:val="009A606E"/>
    <w:rsid w:val="009A63E6"/>
    <w:rsid w:val="009A781F"/>
    <w:rsid w:val="009B0889"/>
    <w:rsid w:val="009B0E94"/>
    <w:rsid w:val="009B22CA"/>
    <w:rsid w:val="009B46FB"/>
    <w:rsid w:val="009B5B28"/>
    <w:rsid w:val="009B5CBC"/>
    <w:rsid w:val="009B7435"/>
    <w:rsid w:val="009C0119"/>
    <w:rsid w:val="009C02FD"/>
    <w:rsid w:val="009C113F"/>
    <w:rsid w:val="009C115E"/>
    <w:rsid w:val="009C1A9A"/>
    <w:rsid w:val="009C3A24"/>
    <w:rsid w:val="009C4343"/>
    <w:rsid w:val="009C4F48"/>
    <w:rsid w:val="009C6D6D"/>
    <w:rsid w:val="009C7B0F"/>
    <w:rsid w:val="009C7D0C"/>
    <w:rsid w:val="009D21F1"/>
    <w:rsid w:val="009D2601"/>
    <w:rsid w:val="009D3690"/>
    <w:rsid w:val="009D4474"/>
    <w:rsid w:val="009D5184"/>
    <w:rsid w:val="009D61D8"/>
    <w:rsid w:val="009D6CBB"/>
    <w:rsid w:val="009D6F0A"/>
    <w:rsid w:val="009E00DE"/>
    <w:rsid w:val="009E2914"/>
    <w:rsid w:val="009E3054"/>
    <w:rsid w:val="009E38DA"/>
    <w:rsid w:val="009E7FD1"/>
    <w:rsid w:val="009F0362"/>
    <w:rsid w:val="009F058A"/>
    <w:rsid w:val="009F0D8F"/>
    <w:rsid w:val="009F27CD"/>
    <w:rsid w:val="009F353C"/>
    <w:rsid w:val="009F3590"/>
    <w:rsid w:val="009F5991"/>
    <w:rsid w:val="009F61BF"/>
    <w:rsid w:val="009F63E1"/>
    <w:rsid w:val="009F67DC"/>
    <w:rsid w:val="009F72D8"/>
    <w:rsid w:val="009F7C36"/>
    <w:rsid w:val="009F7E43"/>
    <w:rsid w:val="00A04949"/>
    <w:rsid w:val="00A04B51"/>
    <w:rsid w:val="00A04E99"/>
    <w:rsid w:val="00A05324"/>
    <w:rsid w:val="00A05C11"/>
    <w:rsid w:val="00A0642A"/>
    <w:rsid w:val="00A06874"/>
    <w:rsid w:val="00A10C9D"/>
    <w:rsid w:val="00A10E3E"/>
    <w:rsid w:val="00A11770"/>
    <w:rsid w:val="00A11BDB"/>
    <w:rsid w:val="00A12DA4"/>
    <w:rsid w:val="00A12E5D"/>
    <w:rsid w:val="00A1646D"/>
    <w:rsid w:val="00A16704"/>
    <w:rsid w:val="00A20CF3"/>
    <w:rsid w:val="00A20E55"/>
    <w:rsid w:val="00A22229"/>
    <w:rsid w:val="00A2270E"/>
    <w:rsid w:val="00A22732"/>
    <w:rsid w:val="00A22876"/>
    <w:rsid w:val="00A22E05"/>
    <w:rsid w:val="00A2380A"/>
    <w:rsid w:val="00A2407A"/>
    <w:rsid w:val="00A24E30"/>
    <w:rsid w:val="00A26818"/>
    <w:rsid w:val="00A2708F"/>
    <w:rsid w:val="00A27899"/>
    <w:rsid w:val="00A27926"/>
    <w:rsid w:val="00A27EC0"/>
    <w:rsid w:val="00A32556"/>
    <w:rsid w:val="00A3377F"/>
    <w:rsid w:val="00A33D16"/>
    <w:rsid w:val="00A341F9"/>
    <w:rsid w:val="00A34C98"/>
    <w:rsid w:val="00A3629D"/>
    <w:rsid w:val="00A4041B"/>
    <w:rsid w:val="00A41F3F"/>
    <w:rsid w:val="00A42368"/>
    <w:rsid w:val="00A42443"/>
    <w:rsid w:val="00A45467"/>
    <w:rsid w:val="00A454C5"/>
    <w:rsid w:val="00A459CC"/>
    <w:rsid w:val="00A45B2D"/>
    <w:rsid w:val="00A479D8"/>
    <w:rsid w:val="00A47F83"/>
    <w:rsid w:val="00A50333"/>
    <w:rsid w:val="00A5044B"/>
    <w:rsid w:val="00A51CEA"/>
    <w:rsid w:val="00A56298"/>
    <w:rsid w:val="00A578A6"/>
    <w:rsid w:val="00A57B4C"/>
    <w:rsid w:val="00A6067D"/>
    <w:rsid w:val="00A637C4"/>
    <w:rsid w:val="00A63AA2"/>
    <w:rsid w:val="00A6412E"/>
    <w:rsid w:val="00A65CCA"/>
    <w:rsid w:val="00A661D8"/>
    <w:rsid w:val="00A67032"/>
    <w:rsid w:val="00A72E31"/>
    <w:rsid w:val="00A73E0F"/>
    <w:rsid w:val="00A75230"/>
    <w:rsid w:val="00A8132F"/>
    <w:rsid w:val="00A8158D"/>
    <w:rsid w:val="00A81FF5"/>
    <w:rsid w:val="00A82C9A"/>
    <w:rsid w:val="00A82F86"/>
    <w:rsid w:val="00A83872"/>
    <w:rsid w:val="00A83AF0"/>
    <w:rsid w:val="00A859B3"/>
    <w:rsid w:val="00A862FA"/>
    <w:rsid w:val="00A86CEE"/>
    <w:rsid w:val="00A86CF4"/>
    <w:rsid w:val="00A94F37"/>
    <w:rsid w:val="00A9603D"/>
    <w:rsid w:val="00A96B09"/>
    <w:rsid w:val="00A96EEC"/>
    <w:rsid w:val="00AA105A"/>
    <w:rsid w:val="00AA1895"/>
    <w:rsid w:val="00AA2252"/>
    <w:rsid w:val="00AA41FF"/>
    <w:rsid w:val="00AA4EBF"/>
    <w:rsid w:val="00AA4F58"/>
    <w:rsid w:val="00AA5429"/>
    <w:rsid w:val="00AA6B98"/>
    <w:rsid w:val="00AA6F14"/>
    <w:rsid w:val="00AB00FE"/>
    <w:rsid w:val="00AB1662"/>
    <w:rsid w:val="00AB1E21"/>
    <w:rsid w:val="00AB3775"/>
    <w:rsid w:val="00AB5FCB"/>
    <w:rsid w:val="00AB72FD"/>
    <w:rsid w:val="00AB761F"/>
    <w:rsid w:val="00AB7885"/>
    <w:rsid w:val="00AC1331"/>
    <w:rsid w:val="00AC1B4F"/>
    <w:rsid w:val="00AC3D55"/>
    <w:rsid w:val="00AC7BD8"/>
    <w:rsid w:val="00AD4415"/>
    <w:rsid w:val="00AD67EA"/>
    <w:rsid w:val="00AD7F8D"/>
    <w:rsid w:val="00AD7FC7"/>
    <w:rsid w:val="00AE129E"/>
    <w:rsid w:val="00AE148C"/>
    <w:rsid w:val="00AE1A81"/>
    <w:rsid w:val="00AE21BA"/>
    <w:rsid w:val="00AE2E1D"/>
    <w:rsid w:val="00AE2EB9"/>
    <w:rsid w:val="00AE3F31"/>
    <w:rsid w:val="00AE43E4"/>
    <w:rsid w:val="00AE4F30"/>
    <w:rsid w:val="00AE59E0"/>
    <w:rsid w:val="00AE6DD2"/>
    <w:rsid w:val="00AF02D7"/>
    <w:rsid w:val="00AF0424"/>
    <w:rsid w:val="00AF0AB6"/>
    <w:rsid w:val="00AF10C2"/>
    <w:rsid w:val="00AF136B"/>
    <w:rsid w:val="00AF1DDF"/>
    <w:rsid w:val="00AF4792"/>
    <w:rsid w:val="00AF52E0"/>
    <w:rsid w:val="00AF5D68"/>
    <w:rsid w:val="00B00C66"/>
    <w:rsid w:val="00B01214"/>
    <w:rsid w:val="00B02D72"/>
    <w:rsid w:val="00B03140"/>
    <w:rsid w:val="00B03415"/>
    <w:rsid w:val="00B0382B"/>
    <w:rsid w:val="00B03867"/>
    <w:rsid w:val="00B038FD"/>
    <w:rsid w:val="00B0417E"/>
    <w:rsid w:val="00B05F4E"/>
    <w:rsid w:val="00B07AFA"/>
    <w:rsid w:val="00B11532"/>
    <w:rsid w:val="00B11E28"/>
    <w:rsid w:val="00B1201D"/>
    <w:rsid w:val="00B129E3"/>
    <w:rsid w:val="00B138D5"/>
    <w:rsid w:val="00B139B7"/>
    <w:rsid w:val="00B14042"/>
    <w:rsid w:val="00B142AC"/>
    <w:rsid w:val="00B15C74"/>
    <w:rsid w:val="00B15E7D"/>
    <w:rsid w:val="00B15EB3"/>
    <w:rsid w:val="00B168C6"/>
    <w:rsid w:val="00B2021F"/>
    <w:rsid w:val="00B20413"/>
    <w:rsid w:val="00B20494"/>
    <w:rsid w:val="00B20CFE"/>
    <w:rsid w:val="00B20F05"/>
    <w:rsid w:val="00B222EC"/>
    <w:rsid w:val="00B226C9"/>
    <w:rsid w:val="00B226D2"/>
    <w:rsid w:val="00B228C3"/>
    <w:rsid w:val="00B245BC"/>
    <w:rsid w:val="00B25A6F"/>
    <w:rsid w:val="00B2604F"/>
    <w:rsid w:val="00B26219"/>
    <w:rsid w:val="00B26BE6"/>
    <w:rsid w:val="00B26D44"/>
    <w:rsid w:val="00B2709E"/>
    <w:rsid w:val="00B274EB"/>
    <w:rsid w:val="00B300EE"/>
    <w:rsid w:val="00B30D6D"/>
    <w:rsid w:val="00B32B01"/>
    <w:rsid w:val="00B32C50"/>
    <w:rsid w:val="00B34E39"/>
    <w:rsid w:val="00B34FF5"/>
    <w:rsid w:val="00B35C2F"/>
    <w:rsid w:val="00B361CF"/>
    <w:rsid w:val="00B362BE"/>
    <w:rsid w:val="00B41AFA"/>
    <w:rsid w:val="00B42331"/>
    <w:rsid w:val="00B4234C"/>
    <w:rsid w:val="00B433BF"/>
    <w:rsid w:val="00B46652"/>
    <w:rsid w:val="00B46C27"/>
    <w:rsid w:val="00B47A25"/>
    <w:rsid w:val="00B47D45"/>
    <w:rsid w:val="00B508A0"/>
    <w:rsid w:val="00B50BB7"/>
    <w:rsid w:val="00B50CC7"/>
    <w:rsid w:val="00B52790"/>
    <w:rsid w:val="00B5358D"/>
    <w:rsid w:val="00B54511"/>
    <w:rsid w:val="00B54EF1"/>
    <w:rsid w:val="00B55620"/>
    <w:rsid w:val="00B5746D"/>
    <w:rsid w:val="00B608BE"/>
    <w:rsid w:val="00B6280F"/>
    <w:rsid w:val="00B63832"/>
    <w:rsid w:val="00B63F7A"/>
    <w:rsid w:val="00B649EB"/>
    <w:rsid w:val="00B707A1"/>
    <w:rsid w:val="00B7089D"/>
    <w:rsid w:val="00B716BF"/>
    <w:rsid w:val="00B7382C"/>
    <w:rsid w:val="00B7393A"/>
    <w:rsid w:val="00B742F7"/>
    <w:rsid w:val="00B7519D"/>
    <w:rsid w:val="00B75D12"/>
    <w:rsid w:val="00B76781"/>
    <w:rsid w:val="00B773E4"/>
    <w:rsid w:val="00B77B29"/>
    <w:rsid w:val="00B77DE1"/>
    <w:rsid w:val="00B8034C"/>
    <w:rsid w:val="00B81C26"/>
    <w:rsid w:val="00B826D1"/>
    <w:rsid w:val="00B850BD"/>
    <w:rsid w:val="00B86DD0"/>
    <w:rsid w:val="00B87D01"/>
    <w:rsid w:val="00B90A8F"/>
    <w:rsid w:val="00B9154A"/>
    <w:rsid w:val="00B9218E"/>
    <w:rsid w:val="00B92CB3"/>
    <w:rsid w:val="00B92D41"/>
    <w:rsid w:val="00B95138"/>
    <w:rsid w:val="00B9518D"/>
    <w:rsid w:val="00BA0C6D"/>
    <w:rsid w:val="00BA2D86"/>
    <w:rsid w:val="00BA39D6"/>
    <w:rsid w:val="00BA3F6A"/>
    <w:rsid w:val="00BA5B01"/>
    <w:rsid w:val="00BA5CFB"/>
    <w:rsid w:val="00BA5DCB"/>
    <w:rsid w:val="00BA6300"/>
    <w:rsid w:val="00BA6DCF"/>
    <w:rsid w:val="00BA7494"/>
    <w:rsid w:val="00BA7933"/>
    <w:rsid w:val="00BA7BD0"/>
    <w:rsid w:val="00BB04C9"/>
    <w:rsid w:val="00BB0B78"/>
    <w:rsid w:val="00BB15B5"/>
    <w:rsid w:val="00BB4B12"/>
    <w:rsid w:val="00BB5E81"/>
    <w:rsid w:val="00BB6303"/>
    <w:rsid w:val="00BB6DAE"/>
    <w:rsid w:val="00BB7630"/>
    <w:rsid w:val="00BC0787"/>
    <w:rsid w:val="00BC1CD6"/>
    <w:rsid w:val="00BC23DF"/>
    <w:rsid w:val="00BC240C"/>
    <w:rsid w:val="00BC263A"/>
    <w:rsid w:val="00BC2F03"/>
    <w:rsid w:val="00BC347F"/>
    <w:rsid w:val="00BC405E"/>
    <w:rsid w:val="00BC42E0"/>
    <w:rsid w:val="00BC45FF"/>
    <w:rsid w:val="00BC4644"/>
    <w:rsid w:val="00BC5DF8"/>
    <w:rsid w:val="00BC7A00"/>
    <w:rsid w:val="00BD02C9"/>
    <w:rsid w:val="00BD2C9E"/>
    <w:rsid w:val="00BD2FF3"/>
    <w:rsid w:val="00BD380E"/>
    <w:rsid w:val="00BD48CA"/>
    <w:rsid w:val="00BD4D55"/>
    <w:rsid w:val="00BD65B4"/>
    <w:rsid w:val="00BE1634"/>
    <w:rsid w:val="00BE1BFD"/>
    <w:rsid w:val="00BE21D1"/>
    <w:rsid w:val="00BE24D3"/>
    <w:rsid w:val="00BE3201"/>
    <w:rsid w:val="00BE3A7C"/>
    <w:rsid w:val="00BE58F6"/>
    <w:rsid w:val="00BE624B"/>
    <w:rsid w:val="00BF0BC5"/>
    <w:rsid w:val="00BF293F"/>
    <w:rsid w:val="00BF35CA"/>
    <w:rsid w:val="00BF3F66"/>
    <w:rsid w:val="00BF4C46"/>
    <w:rsid w:val="00BF5FFC"/>
    <w:rsid w:val="00BF6F9D"/>
    <w:rsid w:val="00C00945"/>
    <w:rsid w:val="00C00CA3"/>
    <w:rsid w:val="00C01804"/>
    <w:rsid w:val="00C01C1B"/>
    <w:rsid w:val="00C01D86"/>
    <w:rsid w:val="00C01EAA"/>
    <w:rsid w:val="00C02336"/>
    <w:rsid w:val="00C03F11"/>
    <w:rsid w:val="00C04337"/>
    <w:rsid w:val="00C04BB8"/>
    <w:rsid w:val="00C04D86"/>
    <w:rsid w:val="00C05915"/>
    <w:rsid w:val="00C06574"/>
    <w:rsid w:val="00C07DFA"/>
    <w:rsid w:val="00C11554"/>
    <w:rsid w:val="00C12EEF"/>
    <w:rsid w:val="00C13200"/>
    <w:rsid w:val="00C13716"/>
    <w:rsid w:val="00C14382"/>
    <w:rsid w:val="00C1481B"/>
    <w:rsid w:val="00C1487B"/>
    <w:rsid w:val="00C15F96"/>
    <w:rsid w:val="00C161A2"/>
    <w:rsid w:val="00C2002B"/>
    <w:rsid w:val="00C214AC"/>
    <w:rsid w:val="00C225EF"/>
    <w:rsid w:val="00C23A39"/>
    <w:rsid w:val="00C23A44"/>
    <w:rsid w:val="00C23D9C"/>
    <w:rsid w:val="00C30FC2"/>
    <w:rsid w:val="00C313B3"/>
    <w:rsid w:val="00C341A4"/>
    <w:rsid w:val="00C34DF9"/>
    <w:rsid w:val="00C36731"/>
    <w:rsid w:val="00C36C21"/>
    <w:rsid w:val="00C37FE5"/>
    <w:rsid w:val="00C40148"/>
    <w:rsid w:val="00C407DA"/>
    <w:rsid w:val="00C41238"/>
    <w:rsid w:val="00C4194B"/>
    <w:rsid w:val="00C4223F"/>
    <w:rsid w:val="00C43D56"/>
    <w:rsid w:val="00C45D7F"/>
    <w:rsid w:val="00C469B3"/>
    <w:rsid w:val="00C46E77"/>
    <w:rsid w:val="00C47743"/>
    <w:rsid w:val="00C47EDF"/>
    <w:rsid w:val="00C504DC"/>
    <w:rsid w:val="00C50975"/>
    <w:rsid w:val="00C518B1"/>
    <w:rsid w:val="00C51D77"/>
    <w:rsid w:val="00C51FD1"/>
    <w:rsid w:val="00C52C6D"/>
    <w:rsid w:val="00C535FF"/>
    <w:rsid w:val="00C544E8"/>
    <w:rsid w:val="00C54EBC"/>
    <w:rsid w:val="00C55314"/>
    <w:rsid w:val="00C559F3"/>
    <w:rsid w:val="00C56517"/>
    <w:rsid w:val="00C565B0"/>
    <w:rsid w:val="00C61B0F"/>
    <w:rsid w:val="00C63E10"/>
    <w:rsid w:val="00C64C3A"/>
    <w:rsid w:val="00C6632F"/>
    <w:rsid w:val="00C66EC0"/>
    <w:rsid w:val="00C67577"/>
    <w:rsid w:val="00C67EF1"/>
    <w:rsid w:val="00C706D2"/>
    <w:rsid w:val="00C71258"/>
    <w:rsid w:val="00C7157E"/>
    <w:rsid w:val="00C715FE"/>
    <w:rsid w:val="00C73A43"/>
    <w:rsid w:val="00C742BA"/>
    <w:rsid w:val="00C743B1"/>
    <w:rsid w:val="00C749AD"/>
    <w:rsid w:val="00C75B22"/>
    <w:rsid w:val="00C75FB9"/>
    <w:rsid w:val="00C764E5"/>
    <w:rsid w:val="00C76E2E"/>
    <w:rsid w:val="00C820DC"/>
    <w:rsid w:val="00C8263C"/>
    <w:rsid w:val="00C82C95"/>
    <w:rsid w:val="00C83022"/>
    <w:rsid w:val="00C831B1"/>
    <w:rsid w:val="00C83789"/>
    <w:rsid w:val="00C84497"/>
    <w:rsid w:val="00C85FD3"/>
    <w:rsid w:val="00C86171"/>
    <w:rsid w:val="00C86FC6"/>
    <w:rsid w:val="00C919E4"/>
    <w:rsid w:val="00C91EF6"/>
    <w:rsid w:val="00C92DAE"/>
    <w:rsid w:val="00C93088"/>
    <w:rsid w:val="00C933DF"/>
    <w:rsid w:val="00C950DF"/>
    <w:rsid w:val="00CA046B"/>
    <w:rsid w:val="00CA07DF"/>
    <w:rsid w:val="00CA0A51"/>
    <w:rsid w:val="00CA2F1C"/>
    <w:rsid w:val="00CA4074"/>
    <w:rsid w:val="00CA6BF5"/>
    <w:rsid w:val="00CA6CBE"/>
    <w:rsid w:val="00CA74BC"/>
    <w:rsid w:val="00CB385D"/>
    <w:rsid w:val="00CB4C38"/>
    <w:rsid w:val="00CB50D7"/>
    <w:rsid w:val="00CB52AB"/>
    <w:rsid w:val="00CB5371"/>
    <w:rsid w:val="00CB5C99"/>
    <w:rsid w:val="00CB5FD8"/>
    <w:rsid w:val="00CB5FFC"/>
    <w:rsid w:val="00CC0FC0"/>
    <w:rsid w:val="00CC2429"/>
    <w:rsid w:val="00CC2A71"/>
    <w:rsid w:val="00CC43C5"/>
    <w:rsid w:val="00CC4523"/>
    <w:rsid w:val="00CC4D93"/>
    <w:rsid w:val="00CC5216"/>
    <w:rsid w:val="00CC593F"/>
    <w:rsid w:val="00CC68A1"/>
    <w:rsid w:val="00CC6D08"/>
    <w:rsid w:val="00CC6DA0"/>
    <w:rsid w:val="00CD096F"/>
    <w:rsid w:val="00CD19A1"/>
    <w:rsid w:val="00CD214A"/>
    <w:rsid w:val="00CD2E3C"/>
    <w:rsid w:val="00CD36FE"/>
    <w:rsid w:val="00CD42FA"/>
    <w:rsid w:val="00CD49F6"/>
    <w:rsid w:val="00CD59E8"/>
    <w:rsid w:val="00CD75CC"/>
    <w:rsid w:val="00CD75F7"/>
    <w:rsid w:val="00CE0ACA"/>
    <w:rsid w:val="00CE0E19"/>
    <w:rsid w:val="00CE4169"/>
    <w:rsid w:val="00CE6209"/>
    <w:rsid w:val="00CE630F"/>
    <w:rsid w:val="00CF1050"/>
    <w:rsid w:val="00CF1700"/>
    <w:rsid w:val="00CF29B6"/>
    <w:rsid w:val="00CF2CE1"/>
    <w:rsid w:val="00CF2D19"/>
    <w:rsid w:val="00CF2DFF"/>
    <w:rsid w:val="00CF2FB3"/>
    <w:rsid w:val="00CF3F79"/>
    <w:rsid w:val="00CF4BE8"/>
    <w:rsid w:val="00CF4D65"/>
    <w:rsid w:val="00CF506E"/>
    <w:rsid w:val="00CF579E"/>
    <w:rsid w:val="00CF7235"/>
    <w:rsid w:val="00CF7532"/>
    <w:rsid w:val="00CF7A0B"/>
    <w:rsid w:val="00D005C6"/>
    <w:rsid w:val="00D0284D"/>
    <w:rsid w:val="00D02C5A"/>
    <w:rsid w:val="00D03622"/>
    <w:rsid w:val="00D05B88"/>
    <w:rsid w:val="00D05E27"/>
    <w:rsid w:val="00D0633B"/>
    <w:rsid w:val="00D06B6B"/>
    <w:rsid w:val="00D07F88"/>
    <w:rsid w:val="00D102D7"/>
    <w:rsid w:val="00D10923"/>
    <w:rsid w:val="00D109C3"/>
    <w:rsid w:val="00D12700"/>
    <w:rsid w:val="00D12CED"/>
    <w:rsid w:val="00D1348B"/>
    <w:rsid w:val="00D1763D"/>
    <w:rsid w:val="00D17CAE"/>
    <w:rsid w:val="00D20267"/>
    <w:rsid w:val="00D20317"/>
    <w:rsid w:val="00D20DE8"/>
    <w:rsid w:val="00D233BE"/>
    <w:rsid w:val="00D247DA"/>
    <w:rsid w:val="00D24FA6"/>
    <w:rsid w:val="00D25B6E"/>
    <w:rsid w:val="00D25C59"/>
    <w:rsid w:val="00D278C0"/>
    <w:rsid w:val="00D279B8"/>
    <w:rsid w:val="00D30AA8"/>
    <w:rsid w:val="00D31A2C"/>
    <w:rsid w:val="00D32FCD"/>
    <w:rsid w:val="00D33C09"/>
    <w:rsid w:val="00D3416E"/>
    <w:rsid w:val="00D358EC"/>
    <w:rsid w:val="00D370BC"/>
    <w:rsid w:val="00D373DC"/>
    <w:rsid w:val="00D377E6"/>
    <w:rsid w:val="00D40452"/>
    <w:rsid w:val="00D4148C"/>
    <w:rsid w:val="00D422C9"/>
    <w:rsid w:val="00D42953"/>
    <w:rsid w:val="00D4342C"/>
    <w:rsid w:val="00D44D18"/>
    <w:rsid w:val="00D45093"/>
    <w:rsid w:val="00D45286"/>
    <w:rsid w:val="00D45B5C"/>
    <w:rsid w:val="00D46771"/>
    <w:rsid w:val="00D469A9"/>
    <w:rsid w:val="00D46A66"/>
    <w:rsid w:val="00D4757D"/>
    <w:rsid w:val="00D477F1"/>
    <w:rsid w:val="00D504DA"/>
    <w:rsid w:val="00D511F2"/>
    <w:rsid w:val="00D5135C"/>
    <w:rsid w:val="00D524F8"/>
    <w:rsid w:val="00D525CD"/>
    <w:rsid w:val="00D5277B"/>
    <w:rsid w:val="00D52B78"/>
    <w:rsid w:val="00D52CE6"/>
    <w:rsid w:val="00D52F29"/>
    <w:rsid w:val="00D53989"/>
    <w:rsid w:val="00D539E9"/>
    <w:rsid w:val="00D53E53"/>
    <w:rsid w:val="00D5433D"/>
    <w:rsid w:val="00D54B6A"/>
    <w:rsid w:val="00D55A5D"/>
    <w:rsid w:val="00D55F86"/>
    <w:rsid w:val="00D5607A"/>
    <w:rsid w:val="00D56C4C"/>
    <w:rsid w:val="00D56DDB"/>
    <w:rsid w:val="00D57044"/>
    <w:rsid w:val="00D57BA3"/>
    <w:rsid w:val="00D609C0"/>
    <w:rsid w:val="00D60D62"/>
    <w:rsid w:val="00D6207F"/>
    <w:rsid w:val="00D62499"/>
    <w:rsid w:val="00D62E99"/>
    <w:rsid w:val="00D63B4F"/>
    <w:rsid w:val="00D63E82"/>
    <w:rsid w:val="00D642CF"/>
    <w:rsid w:val="00D64AC4"/>
    <w:rsid w:val="00D64B20"/>
    <w:rsid w:val="00D64DAB"/>
    <w:rsid w:val="00D661F2"/>
    <w:rsid w:val="00D67632"/>
    <w:rsid w:val="00D72B3E"/>
    <w:rsid w:val="00D72FC6"/>
    <w:rsid w:val="00D73495"/>
    <w:rsid w:val="00D73FDC"/>
    <w:rsid w:val="00D743DA"/>
    <w:rsid w:val="00D74CA8"/>
    <w:rsid w:val="00D75F7D"/>
    <w:rsid w:val="00D776D5"/>
    <w:rsid w:val="00D77A0E"/>
    <w:rsid w:val="00D77FAC"/>
    <w:rsid w:val="00D80EF9"/>
    <w:rsid w:val="00D81A7C"/>
    <w:rsid w:val="00D82C44"/>
    <w:rsid w:val="00D83349"/>
    <w:rsid w:val="00D83CD8"/>
    <w:rsid w:val="00D8439E"/>
    <w:rsid w:val="00D848BB"/>
    <w:rsid w:val="00D850A1"/>
    <w:rsid w:val="00D85358"/>
    <w:rsid w:val="00D8609D"/>
    <w:rsid w:val="00D86239"/>
    <w:rsid w:val="00D86FA0"/>
    <w:rsid w:val="00D87047"/>
    <w:rsid w:val="00D875EB"/>
    <w:rsid w:val="00D87766"/>
    <w:rsid w:val="00D879A3"/>
    <w:rsid w:val="00D90EAC"/>
    <w:rsid w:val="00D91599"/>
    <w:rsid w:val="00D91708"/>
    <w:rsid w:val="00D920D4"/>
    <w:rsid w:val="00D92B85"/>
    <w:rsid w:val="00D94510"/>
    <w:rsid w:val="00D9544D"/>
    <w:rsid w:val="00D9595D"/>
    <w:rsid w:val="00D96C33"/>
    <w:rsid w:val="00D9704B"/>
    <w:rsid w:val="00D97521"/>
    <w:rsid w:val="00DA02B5"/>
    <w:rsid w:val="00DA0AFE"/>
    <w:rsid w:val="00DA12A9"/>
    <w:rsid w:val="00DA1DD9"/>
    <w:rsid w:val="00DA205D"/>
    <w:rsid w:val="00DA4E0F"/>
    <w:rsid w:val="00DA5033"/>
    <w:rsid w:val="00DA51F5"/>
    <w:rsid w:val="00DA56A6"/>
    <w:rsid w:val="00DA7077"/>
    <w:rsid w:val="00DB1F9F"/>
    <w:rsid w:val="00DB4676"/>
    <w:rsid w:val="00DB757E"/>
    <w:rsid w:val="00DC0FBF"/>
    <w:rsid w:val="00DC215E"/>
    <w:rsid w:val="00DC2225"/>
    <w:rsid w:val="00DC2266"/>
    <w:rsid w:val="00DC28EF"/>
    <w:rsid w:val="00DC2FB1"/>
    <w:rsid w:val="00DC4365"/>
    <w:rsid w:val="00DC43EB"/>
    <w:rsid w:val="00DC5026"/>
    <w:rsid w:val="00DC57FB"/>
    <w:rsid w:val="00DC599B"/>
    <w:rsid w:val="00DC5A90"/>
    <w:rsid w:val="00DC5CF0"/>
    <w:rsid w:val="00DC6DC6"/>
    <w:rsid w:val="00DC7803"/>
    <w:rsid w:val="00DC7BA4"/>
    <w:rsid w:val="00DD0ED9"/>
    <w:rsid w:val="00DD0F60"/>
    <w:rsid w:val="00DD1699"/>
    <w:rsid w:val="00DD1C6A"/>
    <w:rsid w:val="00DD1FBD"/>
    <w:rsid w:val="00DD2028"/>
    <w:rsid w:val="00DD2427"/>
    <w:rsid w:val="00DD2F04"/>
    <w:rsid w:val="00DD30F4"/>
    <w:rsid w:val="00DD3DF7"/>
    <w:rsid w:val="00DD43BB"/>
    <w:rsid w:val="00DD4954"/>
    <w:rsid w:val="00DD512F"/>
    <w:rsid w:val="00DD6AB1"/>
    <w:rsid w:val="00DD7AC8"/>
    <w:rsid w:val="00DE2125"/>
    <w:rsid w:val="00DE2C47"/>
    <w:rsid w:val="00DE2EDF"/>
    <w:rsid w:val="00DE5B5D"/>
    <w:rsid w:val="00DE6DC8"/>
    <w:rsid w:val="00DF051A"/>
    <w:rsid w:val="00DF169A"/>
    <w:rsid w:val="00DF40BF"/>
    <w:rsid w:val="00DF585D"/>
    <w:rsid w:val="00DF7417"/>
    <w:rsid w:val="00E00044"/>
    <w:rsid w:val="00E00172"/>
    <w:rsid w:val="00E01DBA"/>
    <w:rsid w:val="00E02DCC"/>
    <w:rsid w:val="00E0520D"/>
    <w:rsid w:val="00E06493"/>
    <w:rsid w:val="00E100C2"/>
    <w:rsid w:val="00E10B91"/>
    <w:rsid w:val="00E13494"/>
    <w:rsid w:val="00E13B1F"/>
    <w:rsid w:val="00E15E0D"/>
    <w:rsid w:val="00E1646E"/>
    <w:rsid w:val="00E1687A"/>
    <w:rsid w:val="00E16C1A"/>
    <w:rsid w:val="00E22667"/>
    <w:rsid w:val="00E2588A"/>
    <w:rsid w:val="00E3034E"/>
    <w:rsid w:val="00E31174"/>
    <w:rsid w:val="00E32DB8"/>
    <w:rsid w:val="00E33CF8"/>
    <w:rsid w:val="00E36073"/>
    <w:rsid w:val="00E37795"/>
    <w:rsid w:val="00E41CD9"/>
    <w:rsid w:val="00E41E77"/>
    <w:rsid w:val="00E422FF"/>
    <w:rsid w:val="00E43681"/>
    <w:rsid w:val="00E43E94"/>
    <w:rsid w:val="00E46398"/>
    <w:rsid w:val="00E50B53"/>
    <w:rsid w:val="00E51AE7"/>
    <w:rsid w:val="00E523D6"/>
    <w:rsid w:val="00E525F3"/>
    <w:rsid w:val="00E545F0"/>
    <w:rsid w:val="00E54693"/>
    <w:rsid w:val="00E54B0A"/>
    <w:rsid w:val="00E55A9A"/>
    <w:rsid w:val="00E55B18"/>
    <w:rsid w:val="00E56620"/>
    <w:rsid w:val="00E60084"/>
    <w:rsid w:val="00E60EDA"/>
    <w:rsid w:val="00E614E0"/>
    <w:rsid w:val="00E66492"/>
    <w:rsid w:val="00E66516"/>
    <w:rsid w:val="00E6664A"/>
    <w:rsid w:val="00E66C8E"/>
    <w:rsid w:val="00E704D6"/>
    <w:rsid w:val="00E720BD"/>
    <w:rsid w:val="00E7258C"/>
    <w:rsid w:val="00E754FB"/>
    <w:rsid w:val="00E764A2"/>
    <w:rsid w:val="00E77DA3"/>
    <w:rsid w:val="00E8052C"/>
    <w:rsid w:val="00E80569"/>
    <w:rsid w:val="00E811E9"/>
    <w:rsid w:val="00E81496"/>
    <w:rsid w:val="00E824B0"/>
    <w:rsid w:val="00E82A19"/>
    <w:rsid w:val="00E856EE"/>
    <w:rsid w:val="00E85A8F"/>
    <w:rsid w:val="00E86691"/>
    <w:rsid w:val="00E87222"/>
    <w:rsid w:val="00E90EEC"/>
    <w:rsid w:val="00E94CC4"/>
    <w:rsid w:val="00E94E23"/>
    <w:rsid w:val="00E97ED0"/>
    <w:rsid w:val="00EA28F8"/>
    <w:rsid w:val="00EA55B3"/>
    <w:rsid w:val="00EA602D"/>
    <w:rsid w:val="00EA6E7F"/>
    <w:rsid w:val="00EA74E4"/>
    <w:rsid w:val="00EB03A6"/>
    <w:rsid w:val="00EB473B"/>
    <w:rsid w:val="00EB4862"/>
    <w:rsid w:val="00EB4AE4"/>
    <w:rsid w:val="00EB4D7A"/>
    <w:rsid w:val="00EB5026"/>
    <w:rsid w:val="00EB51BB"/>
    <w:rsid w:val="00EB52F9"/>
    <w:rsid w:val="00EB57E8"/>
    <w:rsid w:val="00EB5959"/>
    <w:rsid w:val="00EB64BB"/>
    <w:rsid w:val="00EB6BE6"/>
    <w:rsid w:val="00EC041C"/>
    <w:rsid w:val="00EC1B50"/>
    <w:rsid w:val="00EC1D54"/>
    <w:rsid w:val="00EC2279"/>
    <w:rsid w:val="00EC2925"/>
    <w:rsid w:val="00EC3E15"/>
    <w:rsid w:val="00EC41F5"/>
    <w:rsid w:val="00EC6754"/>
    <w:rsid w:val="00EC6BF7"/>
    <w:rsid w:val="00EC75B7"/>
    <w:rsid w:val="00EC7697"/>
    <w:rsid w:val="00EC7F74"/>
    <w:rsid w:val="00ED0A2B"/>
    <w:rsid w:val="00ED0A49"/>
    <w:rsid w:val="00ED3230"/>
    <w:rsid w:val="00ED4614"/>
    <w:rsid w:val="00ED7796"/>
    <w:rsid w:val="00EE038B"/>
    <w:rsid w:val="00EE0748"/>
    <w:rsid w:val="00EE113F"/>
    <w:rsid w:val="00EE154B"/>
    <w:rsid w:val="00EE1692"/>
    <w:rsid w:val="00EE231E"/>
    <w:rsid w:val="00EE27FF"/>
    <w:rsid w:val="00EE29AE"/>
    <w:rsid w:val="00EE4C15"/>
    <w:rsid w:val="00EE4FCB"/>
    <w:rsid w:val="00EE58CA"/>
    <w:rsid w:val="00EE6386"/>
    <w:rsid w:val="00EE64E3"/>
    <w:rsid w:val="00EE6B4E"/>
    <w:rsid w:val="00EE76E8"/>
    <w:rsid w:val="00EF0349"/>
    <w:rsid w:val="00EF2259"/>
    <w:rsid w:val="00EF2648"/>
    <w:rsid w:val="00EF2DE2"/>
    <w:rsid w:val="00EF2FC1"/>
    <w:rsid w:val="00EF350F"/>
    <w:rsid w:val="00EF3EF4"/>
    <w:rsid w:val="00EF4585"/>
    <w:rsid w:val="00EF4FAA"/>
    <w:rsid w:val="00EF66C5"/>
    <w:rsid w:val="00EF7A26"/>
    <w:rsid w:val="00F007F6"/>
    <w:rsid w:val="00F02475"/>
    <w:rsid w:val="00F02C97"/>
    <w:rsid w:val="00F03F6A"/>
    <w:rsid w:val="00F04512"/>
    <w:rsid w:val="00F04D7D"/>
    <w:rsid w:val="00F056E1"/>
    <w:rsid w:val="00F05A75"/>
    <w:rsid w:val="00F05DBC"/>
    <w:rsid w:val="00F06A7A"/>
    <w:rsid w:val="00F10409"/>
    <w:rsid w:val="00F10787"/>
    <w:rsid w:val="00F10A55"/>
    <w:rsid w:val="00F11B35"/>
    <w:rsid w:val="00F11D3C"/>
    <w:rsid w:val="00F1357A"/>
    <w:rsid w:val="00F15F25"/>
    <w:rsid w:val="00F16349"/>
    <w:rsid w:val="00F167E5"/>
    <w:rsid w:val="00F16C7F"/>
    <w:rsid w:val="00F17784"/>
    <w:rsid w:val="00F17D8B"/>
    <w:rsid w:val="00F208E3"/>
    <w:rsid w:val="00F211A6"/>
    <w:rsid w:val="00F225FD"/>
    <w:rsid w:val="00F23625"/>
    <w:rsid w:val="00F24CCA"/>
    <w:rsid w:val="00F25670"/>
    <w:rsid w:val="00F257B2"/>
    <w:rsid w:val="00F263DE"/>
    <w:rsid w:val="00F263F4"/>
    <w:rsid w:val="00F26B59"/>
    <w:rsid w:val="00F27486"/>
    <w:rsid w:val="00F30101"/>
    <w:rsid w:val="00F3077A"/>
    <w:rsid w:val="00F322EB"/>
    <w:rsid w:val="00F32C95"/>
    <w:rsid w:val="00F33E4C"/>
    <w:rsid w:val="00F34AD3"/>
    <w:rsid w:val="00F34F6B"/>
    <w:rsid w:val="00F35632"/>
    <w:rsid w:val="00F35A78"/>
    <w:rsid w:val="00F363C9"/>
    <w:rsid w:val="00F36ABC"/>
    <w:rsid w:val="00F41BAE"/>
    <w:rsid w:val="00F42505"/>
    <w:rsid w:val="00F45973"/>
    <w:rsid w:val="00F45CBD"/>
    <w:rsid w:val="00F47748"/>
    <w:rsid w:val="00F506A2"/>
    <w:rsid w:val="00F506AD"/>
    <w:rsid w:val="00F5139F"/>
    <w:rsid w:val="00F52080"/>
    <w:rsid w:val="00F5223D"/>
    <w:rsid w:val="00F52412"/>
    <w:rsid w:val="00F53071"/>
    <w:rsid w:val="00F54239"/>
    <w:rsid w:val="00F57675"/>
    <w:rsid w:val="00F57884"/>
    <w:rsid w:val="00F57D1F"/>
    <w:rsid w:val="00F57EA2"/>
    <w:rsid w:val="00F62AB0"/>
    <w:rsid w:val="00F6357A"/>
    <w:rsid w:val="00F63E08"/>
    <w:rsid w:val="00F63E0B"/>
    <w:rsid w:val="00F63FD7"/>
    <w:rsid w:val="00F64AB7"/>
    <w:rsid w:val="00F67728"/>
    <w:rsid w:val="00F67D5C"/>
    <w:rsid w:val="00F70181"/>
    <w:rsid w:val="00F70779"/>
    <w:rsid w:val="00F709D1"/>
    <w:rsid w:val="00F71678"/>
    <w:rsid w:val="00F71F8B"/>
    <w:rsid w:val="00F72E7F"/>
    <w:rsid w:val="00F73E1B"/>
    <w:rsid w:val="00F74368"/>
    <w:rsid w:val="00F750A4"/>
    <w:rsid w:val="00F75291"/>
    <w:rsid w:val="00F75CEF"/>
    <w:rsid w:val="00F76C97"/>
    <w:rsid w:val="00F770D7"/>
    <w:rsid w:val="00F774AC"/>
    <w:rsid w:val="00F77BA1"/>
    <w:rsid w:val="00F8013F"/>
    <w:rsid w:val="00F80A86"/>
    <w:rsid w:val="00F82EC7"/>
    <w:rsid w:val="00F83CB0"/>
    <w:rsid w:val="00F83DF5"/>
    <w:rsid w:val="00F84853"/>
    <w:rsid w:val="00F85054"/>
    <w:rsid w:val="00F850AE"/>
    <w:rsid w:val="00F856AE"/>
    <w:rsid w:val="00F8664B"/>
    <w:rsid w:val="00F876BB"/>
    <w:rsid w:val="00F9008E"/>
    <w:rsid w:val="00F90230"/>
    <w:rsid w:val="00F92E7D"/>
    <w:rsid w:val="00F939AA"/>
    <w:rsid w:val="00F93FD2"/>
    <w:rsid w:val="00F94B53"/>
    <w:rsid w:val="00F951E2"/>
    <w:rsid w:val="00F9540A"/>
    <w:rsid w:val="00F97C9A"/>
    <w:rsid w:val="00FA0B4D"/>
    <w:rsid w:val="00FA1238"/>
    <w:rsid w:val="00FA1CD0"/>
    <w:rsid w:val="00FA2E1A"/>
    <w:rsid w:val="00FA318D"/>
    <w:rsid w:val="00FA3298"/>
    <w:rsid w:val="00FA4782"/>
    <w:rsid w:val="00FA55B9"/>
    <w:rsid w:val="00FA5BFE"/>
    <w:rsid w:val="00FA5D95"/>
    <w:rsid w:val="00FA5F6C"/>
    <w:rsid w:val="00FA696E"/>
    <w:rsid w:val="00FA74FF"/>
    <w:rsid w:val="00FA797D"/>
    <w:rsid w:val="00FB04EA"/>
    <w:rsid w:val="00FB0924"/>
    <w:rsid w:val="00FB0DC7"/>
    <w:rsid w:val="00FB12C1"/>
    <w:rsid w:val="00FB1618"/>
    <w:rsid w:val="00FB2AB0"/>
    <w:rsid w:val="00FB3980"/>
    <w:rsid w:val="00FB4BC2"/>
    <w:rsid w:val="00FB690B"/>
    <w:rsid w:val="00FC14A2"/>
    <w:rsid w:val="00FC1528"/>
    <w:rsid w:val="00FC241D"/>
    <w:rsid w:val="00FC2616"/>
    <w:rsid w:val="00FC2CD1"/>
    <w:rsid w:val="00FC3323"/>
    <w:rsid w:val="00FC41B8"/>
    <w:rsid w:val="00FC511E"/>
    <w:rsid w:val="00FC6C25"/>
    <w:rsid w:val="00FC703E"/>
    <w:rsid w:val="00FC7522"/>
    <w:rsid w:val="00FC7D8B"/>
    <w:rsid w:val="00FD0764"/>
    <w:rsid w:val="00FD0ECF"/>
    <w:rsid w:val="00FD0FD0"/>
    <w:rsid w:val="00FD35A5"/>
    <w:rsid w:val="00FD36E3"/>
    <w:rsid w:val="00FD3944"/>
    <w:rsid w:val="00FD39B4"/>
    <w:rsid w:val="00FD52BF"/>
    <w:rsid w:val="00FD539C"/>
    <w:rsid w:val="00FD5524"/>
    <w:rsid w:val="00FD5E51"/>
    <w:rsid w:val="00FD7781"/>
    <w:rsid w:val="00FD7A71"/>
    <w:rsid w:val="00FE3494"/>
    <w:rsid w:val="00FE3928"/>
    <w:rsid w:val="00FE3A07"/>
    <w:rsid w:val="00FE43DF"/>
    <w:rsid w:val="00FE4A4E"/>
    <w:rsid w:val="00FE5A0A"/>
    <w:rsid w:val="00FE5B08"/>
    <w:rsid w:val="00FE5BD7"/>
    <w:rsid w:val="00FE5EA6"/>
    <w:rsid w:val="00FE5F51"/>
    <w:rsid w:val="00FE5FC6"/>
    <w:rsid w:val="00FE6E1F"/>
    <w:rsid w:val="00FE6E45"/>
    <w:rsid w:val="00FE7A7D"/>
    <w:rsid w:val="00FE7B40"/>
    <w:rsid w:val="00FF06B7"/>
    <w:rsid w:val="00FF2336"/>
    <w:rsid w:val="00FF258B"/>
    <w:rsid w:val="00FF2B2D"/>
    <w:rsid w:val="00FF3155"/>
    <w:rsid w:val="00FF6828"/>
    <w:rsid w:val="00FF74E0"/>
    <w:rsid w:val="00FF78FD"/>
    <w:rsid w:val="00FF7B51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B538"/>
  <w15:docId w15:val="{6D4297E2-DEF8-41E7-8145-91069569A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4"/>
        <w:lang w:val="tr-T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nhideWhenUsed="1" w:qFormat="1"/>
    <w:lsdException w:name="heading 6" w:semiHidden="1" w:uiPriority="0" w:unhideWhenUsed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unhideWhenUsed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A76CE"/>
    <w:pPr>
      <w:jc w:val="both"/>
    </w:pPr>
  </w:style>
  <w:style w:type="paragraph" w:styleId="Balk1">
    <w:name w:val="heading 1"/>
    <w:basedOn w:val="Normal"/>
    <w:next w:val="Normal"/>
    <w:link w:val="Balk1Char"/>
    <w:qFormat/>
    <w:rsid w:val="00FC511E"/>
    <w:pPr>
      <w:spacing w:after="0"/>
      <w:outlineLvl w:val="0"/>
    </w:pPr>
    <w:rPr>
      <w:rFonts w:cs="Times New Roman"/>
      <w:b/>
      <w:sz w:val="28"/>
    </w:rPr>
  </w:style>
  <w:style w:type="paragraph" w:styleId="Balk2">
    <w:name w:val="heading 2"/>
    <w:basedOn w:val="Normal"/>
    <w:next w:val="Normal"/>
    <w:link w:val="Balk2Char"/>
    <w:qFormat/>
    <w:rsid w:val="0022405F"/>
    <w:pPr>
      <w:keepNext/>
      <w:tabs>
        <w:tab w:val="left" w:pos="170"/>
      </w:tabs>
      <w:spacing w:after="0"/>
      <w:outlineLvl w:val="1"/>
    </w:pPr>
    <w:rPr>
      <w:rFonts w:eastAsia="Times New Roman" w:cs="Times New Roman"/>
      <w:b/>
      <w:lang w:eastAsia="tr-TR"/>
    </w:rPr>
  </w:style>
  <w:style w:type="paragraph" w:styleId="Balk3">
    <w:name w:val="heading 3"/>
    <w:basedOn w:val="Normal"/>
    <w:next w:val="Normal"/>
    <w:link w:val="Balk3Char"/>
    <w:qFormat/>
    <w:rsid w:val="00D30AA8"/>
    <w:pPr>
      <w:keepNext/>
      <w:tabs>
        <w:tab w:val="left" w:pos="170"/>
      </w:tabs>
      <w:spacing w:after="0"/>
      <w:outlineLvl w:val="2"/>
    </w:pPr>
    <w:rPr>
      <w:rFonts w:eastAsia="Times New Roman" w:cs="Times New Roman"/>
      <w:b/>
      <w:lang w:eastAsia="tr-TR"/>
    </w:rPr>
  </w:style>
  <w:style w:type="paragraph" w:styleId="Balk4">
    <w:name w:val="heading 4"/>
    <w:basedOn w:val="Normal"/>
    <w:next w:val="Normal"/>
    <w:link w:val="Balk4Char"/>
    <w:uiPriority w:val="1"/>
    <w:unhideWhenUsed/>
    <w:rsid w:val="00FC511E"/>
    <w:pPr>
      <w:keepNext/>
      <w:tabs>
        <w:tab w:val="left" w:pos="284"/>
      </w:tabs>
      <w:spacing w:after="0"/>
      <w:outlineLvl w:val="3"/>
    </w:pPr>
    <w:rPr>
      <w:rFonts w:eastAsia="Times New Roman" w:cs="Arial"/>
      <w:szCs w:val="20"/>
      <w:u w:val="single"/>
      <w:lang w:eastAsia="tr-TR"/>
    </w:rPr>
  </w:style>
  <w:style w:type="paragraph" w:styleId="Balk5">
    <w:name w:val="heading 5"/>
    <w:basedOn w:val="Normal"/>
    <w:next w:val="Normal"/>
    <w:link w:val="Balk5Char"/>
    <w:uiPriority w:val="99"/>
    <w:semiHidden/>
    <w:qFormat/>
    <w:rsid w:val="001A3399"/>
    <w:pPr>
      <w:keepNext/>
      <w:keepLines/>
      <w:spacing w:before="120" w:after="240" w:line="240" w:lineRule="auto"/>
      <w:outlineLvl w:val="4"/>
    </w:pPr>
    <w:rPr>
      <w:rFonts w:eastAsia="Times New Roman" w:cs="Times New Roman"/>
      <w:b/>
      <w:color w:val="000000"/>
      <w:lang w:eastAsia="tr-TR"/>
    </w:rPr>
  </w:style>
  <w:style w:type="paragraph" w:styleId="Balk6">
    <w:name w:val="heading 6"/>
    <w:aliases w:val="Başlık Altı çizili"/>
    <w:basedOn w:val="Normal"/>
    <w:next w:val="Normal"/>
    <w:link w:val="Balk6Char"/>
    <w:unhideWhenUsed/>
    <w:rsid w:val="00F57884"/>
    <w:pPr>
      <w:keepNext/>
      <w:tabs>
        <w:tab w:val="left" w:pos="284"/>
      </w:tabs>
      <w:spacing w:after="0"/>
      <w:outlineLvl w:val="5"/>
    </w:pPr>
    <w:rPr>
      <w:rFonts w:eastAsia="Times New Roman" w:cs="Arial"/>
      <w:szCs w:val="20"/>
      <w:u w:val="single"/>
      <w:lang w:eastAsia="tr-TR"/>
    </w:rPr>
  </w:style>
  <w:style w:type="paragraph" w:styleId="Balk7">
    <w:name w:val="heading 7"/>
    <w:aliases w:val="Atıf 2"/>
    <w:basedOn w:val="Normal"/>
    <w:next w:val="Normal"/>
    <w:link w:val="Balk7Char"/>
    <w:uiPriority w:val="99"/>
    <w:semiHidden/>
    <w:qFormat/>
    <w:rsid w:val="001A3399"/>
    <w:pPr>
      <w:keepNext/>
      <w:keepLines/>
      <w:spacing w:before="200" w:after="0" w:line="240" w:lineRule="auto"/>
      <w:outlineLvl w:val="6"/>
    </w:pPr>
    <w:rPr>
      <w:rFonts w:eastAsia="Times New Roman" w:cs="Times New Roman"/>
      <w:i/>
      <w:iCs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3"/>
    <w:unhideWhenUsed/>
    <w:rsid w:val="005211D2"/>
    <w:pPr>
      <w:widowControl w:val="0"/>
      <w:suppressAutoHyphens/>
      <w:spacing w:line="240" w:lineRule="auto"/>
    </w:pPr>
    <w:rPr>
      <w:rFonts w:eastAsia="SimSun" w:cs="Tahoma"/>
      <w:kern w:val="1"/>
      <w:lang w:eastAsia="hi-IN" w:bidi="hi-IN"/>
    </w:rPr>
  </w:style>
  <w:style w:type="character" w:customStyle="1" w:styleId="GvdeMetniChar">
    <w:name w:val="Gövde Metni Char"/>
    <w:basedOn w:val="VarsaylanParagrafYazTipi"/>
    <w:link w:val="GvdeMetni"/>
    <w:uiPriority w:val="3"/>
    <w:rsid w:val="006442F2"/>
    <w:rPr>
      <w:rFonts w:eastAsia="SimSun" w:cs="Tahoma"/>
      <w:kern w:val="1"/>
      <w:lang w:eastAsia="hi-IN" w:bidi="hi-IN"/>
    </w:rPr>
  </w:style>
  <w:style w:type="character" w:styleId="Kpr">
    <w:name w:val="Hyperlink"/>
    <w:basedOn w:val="VarsaylanParagrafYazTipi"/>
    <w:uiPriority w:val="99"/>
    <w:rsid w:val="009F0362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9F0362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487C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NormalTablo"/>
    <w:uiPriority w:val="60"/>
    <w:rsid w:val="00487C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NormalTablo"/>
    <w:uiPriority w:val="60"/>
    <w:rsid w:val="00487C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izelgeyazs">
    <w:name w:val="Çizelge yazısı"/>
    <w:basedOn w:val="Normal"/>
    <w:qFormat/>
    <w:rsid w:val="008B5C43"/>
    <w:pPr>
      <w:tabs>
        <w:tab w:val="left" w:pos="1035"/>
      </w:tabs>
      <w:spacing w:after="0" w:line="240" w:lineRule="auto"/>
    </w:pPr>
    <w:rPr>
      <w:rFonts w:eastAsia="Times New Roman" w:cs="Times New Roman"/>
      <w:bCs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123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99"/>
    <w:semiHidden/>
    <w:qFormat/>
    <w:rsid w:val="00EC1D54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uiPriority w:val="3"/>
    <w:rsid w:val="006442F2"/>
    <w:pPr>
      <w:autoSpaceDE w:val="0"/>
      <w:autoSpaceDN w:val="0"/>
      <w:adjustRightInd w:val="0"/>
    </w:pPr>
    <w:rPr>
      <w:rFonts w:cs="Calibri"/>
      <w:color w:val="000000"/>
    </w:rPr>
  </w:style>
  <w:style w:type="paragraph" w:styleId="AltBilgi">
    <w:name w:val="footer"/>
    <w:basedOn w:val="Normal"/>
    <w:link w:val="AltBilgiChar"/>
    <w:uiPriority w:val="99"/>
    <w:semiHidden/>
    <w:rsid w:val="004941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A1238"/>
    <w:rPr>
      <w:rFonts w:ascii="Calibri" w:eastAsia="Calibri" w:hAnsi="Calibri" w:cs="Calibri"/>
      <w:lang w:eastAsia="ar-SA"/>
    </w:rPr>
  </w:style>
  <w:style w:type="character" w:customStyle="1" w:styleId="AralkYokChar">
    <w:name w:val="Aralık Yok Char"/>
    <w:basedOn w:val="VarsaylanParagrafYazTipi"/>
    <w:link w:val="AralkYok"/>
    <w:uiPriority w:val="99"/>
    <w:semiHidden/>
    <w:rsid w:val="00FA1238"/>
    <w:rPr>
      <w:rFonts w:ascii="Calibri" w:eastAsia="Calibri" w:hAnsi="Calibri" w:cs="Calibri"/>
      <w:lang w:eastAsia="ar-SA"/>
    </w:rPr>
  </w:style>
  <w:style w:type="paragraph" w:styleId="NormalWeb">
    <w:name w:val="Normal (Web)"/>
    <w:basedOn w:val="Normal"/>
    <w:uiPriority w:val="99"/>
    <w:semiHidden/>
    <w:rsid w:val="00D4045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lang w:eastAsia="tr-TR"/>
    </w:rPr>
  </w:style>
  <w:style w:type="paragraph" w:styleId="stBilgi">
    <w:name w:val="header"/>
    <w:basedOn w:val="Normal"/>
    <w:link w:val="stBilgiChar"/>
    <w:uiPriority w:val="99"/>
    <w:rsid w:val="00B60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1238"/>
  </w:style>
  <w:style w:type="character" w:styleId="Gl">
    <w:name w:val="Strong"/>
    <w:basedOn w:val="VarsaylanParagrafYazTipi"/>
    <w:uiPriority w:val="99"/>
    <w:semiHidden/>
    <w:qFormat/>
    <w:rsid w:val="00A27899"/>
    <w:rPr>
      <w:b/>
      <w:bCs/>
    </w:rPr>
  </w:style>
  <w:style w:type="character" w:customStyle="1" w:styleId="Balk2Char">
    <w:name w:val="Başlık 2 Char"/>
    <w:basedOn w:val="VarsaylanParagrafYazTipi"/>
    <w:link w:val="Balk2"/>
    <w:rsid w:val="0022405F"/>
    <w:rPr>
      <w:rFonts w:eastAsia="Times New Roman" w:cs="Times New Roman"/>
      <w:b/>
      <w:lang w:eastAsia="tr-TR"/>
    </w:rPr>
  </w:style>
  <w:style w:type="paragraph" w:styleId="T2">
    <w:name w:val="toc 2"/>
    <w:basedOn w:val="Normal"/>
    <w:next w:val="Normal"/>
    <w:autoRedefine/>
    <w:uiPriority w:val="39"/>
    <w:rsid w:val="00DF585D"/>
    <w:pPr>
      <w:spacing w:before="100" w:beforeAutospacing="1" w:after="100" w:afterAutospacing="1" w:line="240" w:lineRule="auto"/>
      <w:ind w:left="284"/>
    </w:pPr>
    <w:rPr>
      <w:rFonts w:eastAsiaTheme="minorEastAsia" w:cs="Arial"/>
      <w:lang w:val="en-US" w:eastAsia="ja-JP"/>
    </w:rPr>
  </w:style>
  <w:style w:type="paragraph" w:styleId="T1">
    <w:name w:val="toc 1"/>
    <w:basedOn w:val="Normal"/>
    <w:next w:val="Normal"/>
    <w:autoRedefine/>
    <w:uiPriority w:val="39"/>
    <w:rsid w:val="00DF585D"/>
    <w:pPr>
      <w:tabs>
        <w:tab w:val="right" w:leader="dot" w:pos="8772"/>
      </w:tabs>
      <w:spacing w:before="100" w:beforeAutospacing="1" w:after="100" w:afterAutospacing="1" w:line="240" w:lineRule="auto"/>
      <w:jc w:val="left"/>
    </w:pPr>
    <w:rPr>
      <w:rFonts w:eastAsiaTheme="minorEastAsia"/>
      <w:sz w:val="28"/>
      <w:lang w:val="en-US" w:eastAsia="ja-JP"/>
    </w:rPr>
  </w:style>
  <w:style w:type="paragraph" w:styleId="T3">
    <w:name w:val="toc 3"/>
    <w:basedOn w:val="Normal"/>
    <w:next w:val="Normal"/>
    <w:autoRedefine/>
    <w:uiPriority w:val="39"/>
    <w:rsid w:val="00DF585D"/>
    <w:pPr>
      <w:spacing w:before="100" w:beforeAutospacing="1" w:after="100" w:afterAutospacing="1" w:line="240" w:lineRule="auto"/>
      <w:ind w:left="709"/>
    </w:pPr>
    <w:rPr>
      <w:rFonts w:eastAsiaTheme="minorEastAsia"/>
      <w:lang w:val="en-US" w:eastAsia="ja-JP"/>
    </w:rPr>
  </w:style>
  <w:style w:type="character" w:customStyle="1" w:styleId="Balk4Char">
    <w:name w:val="Başlık 4 Char"/>
    <w:basedOn w:val="VarsaylanParagrafYazTipi"/>
    <w:link w:val="Balk4"/>
    <w:uiPriority w:val="1"/>
    <w:rsid w:val="006442F2"/>
    <w:rPr>
      <w:rFonts w:eastAsia="Times New Roman" w:cs="Arial"/>
      <w:szCs w:val="20"/>
      <w:u w:val="single"/>
      <w:lang w:eastAsia="tr-TR"/>
    </w:rPr>
  </w:style>
  <w:style w:type="character" w:customStyle="1" w:styleId="Balk1Char">
    <w:name w:val="Başlık 1 Char"/>
    <w:basedOn w:val="VarsaylanParagrafYazTipi"/>
    <w:link w:val="Balk1"/>
    <w:rsid w:val="00FC511E"/>
    <w:rPr>
      <w:rFonts w:cs="Times New Roman"/>
      <w:b/>
      <w:sz w:val="28"/>
    </w:rPr>
  </w:style>
  <w:style w:type="character" w:customStyle="1" w:styleId="Balk3Char">
    <w:name w:val="Başlık 3 Char"/>
    <w:basedOn w:val="VarsaylanParagrafYazTipi"/>
    <w:link w:val="Balk3"/>
    <w:rsid w:val="00D30AA8"/>
    <w:rPr>
      <w:rFonts w:eastAsia="Times New Roman" w:cs="Times New Roman"/>
      <w:b/>
      <w:lang w:eastAsia="tr-TR"/>
    </w:rPr>
  </w:style>
  <w:style w:type="paragraph" w:styleId="Dizin1">
    <w:name w:val="index 1"/>
    <w:basedOn w:val="Normal"/>
    <w:next w:val="Normal"/>
    <w:autoRedefine/>
    <w:uiPriority w:val="99"/>
    <w:semiHidden/>
    <w:rsid w:val="005D22B2"/>
    <w:pPr>
      <w:spacing w:after="0"/>
      <w:ind w:left="220" w:hanging="220"/>
    </w:pPr>
    <w:rPr>
      <w:sz w:val="18"/>
      <w:szCs w:val="18"/>
    </w:rPr>
  </w:style>
  <w:style w:type="paragraph" w:styleId="DizinBal">
    <w:name w:val="index heading"/>
    <w:basedOn w:val="Normal"/>
    <w:next w:val="Dizin1"/>
    <w:uiPriority w:val="99"/>
    <w:semiHidden/>
    <w:rsid w:val="005D22B2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Dizin2">
    <w:name w:val="index 2"/>
    <w:basedOn w:val="Normal"/>
    <w:next w:val="Normal"/>
    <w:autoRedefine/>
    <w:uiPriority w:val="99"/>
    <w:semiHidden/>
    <w:rsid w:val="00467F34"/>
    <w:pPr>
      <w:spacing w:after="0"/>
      <w:ind w:left="440" w:hanging="220"/>
    </w:pPr>
    <w:rPr>
      <w:sz w:val="18"/>
      <w:szCs w:val="18"/>
    </w:rPr>
  </w:style>
  <w:style w:type="paragraph" w:styleId="Dizin3">
    <w:name w:val="index 3"/>
    <w:basedOn w:val="Normal"/>
    <w:next w:val="Normal"/>
    <w:autoRedefine/>
    <w:uiPriority w:val="99"/>
    <w:semiHidden/>
    <w:rsid w:val="00467F34"/>
    <w:pPr>
      <w:spacing w:after="0"/>
      <w:ind w:left="660" w:hanging="220"/>
    </w:pPr>
    <w:rPr>
      <w:sz w:val="18"/>
      <w:szCs w:val="18"/>
    </w:rPr>
  </w:style>
  <w:style w:type="paragraph" w:styleId="Dizin4">
    <w:name w:val="index 4"/>
    <w:basedOn w:val="Normal"/>
    <w:next w:val="Normal"/>
    <w:autoRedefine/>
    <w:uiPriority w:val="99"/>
    <w:semiHidden/>
    <w:rsid w:val="00467F34"/>
    <w:pPr>
      <w:spacing w:after="0"/>
      <w:ind w:left="880" w:hanging="220"/>
    </w:pPr>
    <w:rPr>
      <w:sz w:val="18"/>
      <w:szCs w:val="18"/>
    </w:rPr>
  </w:style>
  <w:style w:type="paragraph" w:styleId="Dizin5">
    <w:name w:val="index 5"/>
    <w:basedOn w:val="Normal"/>
    <w:next w:val="Normal"/>
    <w:autoRedefine/>
    <w:uiPriority w:val="99"/>
    <w:semiHidden/>
    <w:rsid w:val="00467F34"/>
    <w:pPr>
      <w:spacing w:after="0"/>
      <w:ind w:left="1100" w:hanging="220"/>
    </w:pPr>
    <w:rPr>
      <w:sz w:val="18"/>
      <w:szCs w:val="18"/>
    </w:rPr>
  </w:style>
  <w:style w:type="paragraph" w:styleId="Dizin6">
    <w:name w:val="index 6"/>
    <w:basedOn w:val="Normal"/>
    <w:next w:val="Normal"/>
    <w:autoRedefine/>
    <w:uiPriority w:val="99"/>
    <w:semiHidden/>
    <w:rsid w:val="00467F34"/>
    <w:pPr>
      <w:spacing w:after="0"/>
      <w:ind w:left="1320" w:hanging="220"/>
    </w:pPr>
    <w:rPr>
      <w:sz w:val="18"/>
      <w:szCs w:val="18"/>
    </w:rPr>
  </w:style>
  <w:style w:type="paragraph" w:styleId="Dizin7">
    <w:name w:val="index 7"/>
    <w:basedOn w:val="Normal"/>
    <w:next w:val="Normal"/>
    <w:autoRedefine/>
    <w:uiPriority w:val="99"/>
    <w:semiHidden/>
    <w:rsid w:val="00467F34"/>
    <w:pPr>
      <w:spacing w:after="0"/>
      <w:ind w:left="1540" w:hanging="220"/>
    </w:pPr>
    <w:rPr>
      <w:sz w:val="18"/>
      <w:szCs w:val="18"/>
    </w:rPr>
  </w:style>
  <w:style w:type="paragraph" w:styleId="Dizin8">
    <w:name w:val="index 8"/>
    <w:basedOn w:val="Normal"/>
    <w:next w:val="Normal"/>
    <w:autoRedefine/>
    <w:uiPriority w:val="99"/>
    <w:semiHidden/>
    <w:rsid w:val="00467F34"/>
    <w:pPr>
      <w:spacing w:after="0"/>
      <w:ind w:left="1760" w:hanging="220"/>
    </w:pPr>
    <w:rPr>
      <w:sz w:val="18"/>
      <w:szCs w:val="18"/>
    </w:rPr>
  </w:style>
  <w:style w:type="paragraph" w:styleId="Dizin9">
    <w:name w:val="index 9"/>
    <w:basedOn w:val="Normal"/>
    <w:next w:val="Normal"/>
    <w:autoRedefine/>
    <w:uiPriority w:val="99"/>
    <w:semiHidden/>
    <w:rsid w:val="00467F34"/>
    <w:pPr>
      <w:spacing w:after="0"/>
      <w:ind w:left="1980" w:hanging="220"/>
    </w:pPr>
    <w:rPr>
      <w:sz w:val="18"/>
      <w:szCs w:val="18"/>
    </w:rPr>
  </w:style>
  <w:style w:type="paragraph" w:styleId="GvdeMetni2">
    <w:name w:val="Body Text 2"/>
    <w:basedOn w:val="Normal"/>
    <w:link w:val="GvdeMetni2Char"/>
    <w:uiPriority w:val="99"/>
    <w:semiHidden/>
    <w:rsid w:val="00F64AB7"/>
    <w:pPr>
      <w:spacing w:line="480" w:lineRule="auto"/>
    </w:pPr>
    <w:rPr>
      <w:rFonts w:eastAsia="Times New Roman" w:cs="Arial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FA1238"/>
    <w:rPr>
      <w:rFonts w:eastAsia="Times New Roman" w:cs="Arial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semiHidden/>
    <w:rsid w:val="00FA1238"/>
    <w:rPr>
      <w:rFonts w:eastAsia="Times New Roman" w:cs="Times New Roman"/>
      <w:b/>
      <w:color w:val="000000"/>
      <w:lang w:eastAsia="tr-TR"/>
    </w:rPr>
  </w:style>
  <w:style w:type="character" w:customStyle="1" w:styleId="Balk6Char">
    <w:name w:val="Başlık 6 Char"/>
    <w:aliases w:val="Başlık Altı çizili Char"/>
    <w:basedOn w:val="VarsaylanParagrafYazTipi"/>
    <w:link w:val="Balk6"/>
    <w:rsid w:val="006442F2"/>
    <w:rPr>
      <w:rFonts w:eastAsia="Times New Roman" w:cs="Arial"/>
      <w:szCs w:val="20"/>
      <w:u w:val="single"/>
      <w:lang w:eastAsia="tr-TR"/>
    </w:rPr>
  </w:style>
  <w:style w:type="character" w:customStyle="1" w:styleId="Balk7Char">
    <w:name w:val="Başlık 7 Char"/>
    <w:aliases w:val="Atıf 2 Char"/>
    <w:basedOn w:val="VarsaylanParagrafYazTipi"/>
    <w:link w:val="Balk7"/>
    <w:uiPriority w:val="99"/>
    <w:semiHidden/>
    <w:rsid w:val="00FA1238"/>
    <w:rPr>
      <w:rFonts w:eastAsia="Times New Roman" w:cs="Times New Roman"/>
      <w:i/>
      <w:iCs/>
      <w:color w:val="000000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1A3399"/>
  </w:style>
  <w:style w:type="character" w:styleId="AklamaBavurusu">
    <w:name w:val="annotation reference"/>
    <w:uiPriority w:val="99"/>
    <w:semiHidden/>
    <w:rsid w:val="001A3399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1A3399"/>
    <w:pPr>
      <w:spacing w:after="240" w:line="240" w:lineRule="auto"/>
    </w:pPr>
    <w:rPr>
      <w:rFonts w:eastAsia="Times New Roman" w:cs="Arial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1A339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A3399"/>
    <w:rPr>
      <w:rFonts w:ascii="Times New Roman" w:eastAsia="Times New Roman" w:hAnsi="Times New Roman" w:cs="Arial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1A3399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styleId="zlenenKpr">
    <w:name w:val="FollowedHyperlink"/>
    <w:uiPriority w:val="99"/>
    <w:semiHidden/>
    <w:rsid w:val="001A3399"/>
    <w:rPr>
      <w:rFonts w:cs="Times New Roman"/>
      <w:color w:val="800080"/>
      <w:u w:val="single"/>
    </w:rPr>
  </w:style>
  <w:style w:type="table" w:customStyle="1" w:styleId="TabloKlavuzu1">
    <w:name w:val="Tablo Kılavuzu1"/>
    <w:basedOn w:val="NormalTablo"/>
    <w:next w:val="TabloKlavuzu"/>
    <w:uiPriority w:val="99"/>
    <w:rsid w:val="001A3399"/>
    <w:pPr>
      <w:spacing w:after="0" w:line="240" w:lineRule="auto"/>
    </w:pPr>
    <w:rPr>
      <w:rFonts w:ascii="Calibri" w:eastAsia="Times New Roman" w:hAnsi="Calibri" w:cs="Arial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1A3399"/>
    <w:rPr>
      <w:rFonts w:cs="Times New Roman"/>
      <w:color w:val="808080"/>
    </w:rPr>
  </w:style>
  <w:style w:type="character" w:styleId="SatrNumaras">
    <w:name w:val="line number"/>
    <w:uiPriority w:val="99"/>
    <w:semiHidden/>
    <w:rsid w:val="001A3399"/>
    <w:rPr>
      <w:rFonts w:cs="Times New Roman"/>
    </w:rPr>
  </w:style>
  <w:style w:type="paragraph" w:styleId="TBal">
    <w:name w:val="TOC Heading"/>
    <w:basedOn w:val="Balk1"/>
    <w:next w:val="Normal"/>
    <w:uiPriority w:val="39"/>
    <w:semiHidden/>
    <w:qFormat/>
    <w:rsid w:val="001A3399"/>
    <w:pPr>
      <w:framePr w:wrap="around" w:hAnchor="text"/>
      <w:spacing w:line="276" w:lineRule="auto"/>
      <w:outlineLvl w:val="9"/>
    </w:pPr>
    <w:rPr>
      <w:rFonts w:ascii="Cambria" w:hAnsi="Cambria"/>
      <w:color w:val="365F91"/>
    </w:rPr>
  </w:style>
  <w:style w:type="paragraph" w:styleId="SonNotMetni">
    <w:name w:val="endnote text"/>
    <w:basedOn w:val="Normal"/>
    <w:link w:val="SonNotMetniChar"/>
    <w:uiPriority w:val="99"/>
    <w:semiHidden/>
    <w:rsid w:val="001A3399"/>
    <w:pPr>
      <w:spacing w:after="0" w:line="240" w:lineRule="auto"/>
    </w:pPr>
    <w:rPr>
      <w:rFonts w:eastAsia="Times New Roman" w:cs="Arial"/>
      <w:sz w:val="20"/>
      <w:szCs w:val="20"/>
      <w:lang w:eastAsia="tr-TR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FA1238"/>
    <w:rPr>
      <w:rFonts w:eastAsia="Times New Roman" w:cs="Arial"/>
      <w:sz w:val="20"/>
      <w:szCs w:val="20"/>
      <w:lang w:eastAsia="tr-TR"/>
    </w:rPr>
  </w:style>
  <w:style w:type="character" w:styleId="SonNotBavurusu">
    <w:name w:val="endnote reference"/>
    <w:uiPriority w:val="99"/>
    <w:semiHidden/>
    <w:rsid w:val="001A3399"/>
    <w:rPr>
      <w:rFonts w:cs="Times New Roman"/>
      <w:vertAlign w:val="superscript"/>
    </w:rPr>
  </w:style>
  <w:style w:type="paragraph" w:styleId="BelgeBalantlar">
    <w:name w:val="Document Map"/>
    <w:basedOn w:val="Normal"/>
    <w:link w:val="BelgeBalantlarChar"/>
    <w:uiPriority w:val="99"/>
    <w:semiHidden/>
    <w:rsid w:val="001A339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FA1238"/>
    <w:rPr>
      <w:rFonts w:ascii="Tahoma" w:eastAsia="Times New Roman" w:hAnsi="Tahoma" w:cs="Tahoma"/>
      <w:sz w:val="16"/>
      <w:szCs w:val="16"/>
      <w:lang w:eastAsia="tr-TR"/>
    </w:rPr>
  </w:style>
  <w:style w:type="character" w:styleId="HafifVurgulama">
    <w:name w:val="Subtle Emphasis"/>
    <w:uiPriority w:val="99"/>
    <w:semiHidden/>
    <w:qFormat/>
    <w:rsid w:val="001A3399"/>
    <w:rPr>
      <w:rFonts w:cs="Times New Roman"/>
      <w:i/>
      <w:iCs/>
      <w:color w:val="000000"/>
    </w:rPr>
  </w:style>
  <w:style w:type="paragraph" w:styleId="GvdeMetniGirintisi2">
    <w:name w:val="Body Text Indent 2"/>
    <w:basedOn w:val="Normal"/>
    <w:link w:val="GvdeMetniGirintisi2Char"/>
    <w:uiPriority w:val="99"/>
    <w:semiHidden/>
    <w:rsid w:val="001A3399"/>
    <w:pPr>
      <w:spacing w:line="480" w:lineRule="auto"/>
      <w:ind w:left="283"/>
    </w:pPr>
    <w:rPr>
      <w:rFonts w:eastAsia="Times New Roman" w:cs="Arial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FA1238"/>
    <w:rPr>
      <w:rFonts w:eastAsia="Times New Roman" w:cs="Arial"/>
      <w:lang w:eastAsia="tr-TR"/>
    </w:rPr>
  </w:style>
  <w:style w:type="character" w:styleId="Vurgu">
    <w:name w:val="Emphasis"/>
    <w:uiPriority w:val="99"/>
    <w:semiHidden/>
    <w:qFormat/>
    <w:rsid w:val="001A3399"/>
    <w:rPr>
      <w:rFonts w:cs="Times New Roman"/>
      <w:i/>
      <w:iCs/>
    </w:rPr>
  </w:style>
  <w:style w:type="paragraph" w:styleId="Altyaz">
    <w:name w:val="Subtitle"/>
    <w:basedOn w:val="Normal"/>
    <w:next w:val="Normal"/>
    <w:link w:val="AltyazChar"/>
    <w:uiPriority w:val="12"/>
    <w:semiHidden/>
    <w:qFormat/>
    <w:rsid w:val="001A339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lang w:eastAsia="tr-TR"/>
    </w:rPr>
  </w:style>
  <w:style w:type="character" w:customStyle="1" w:styleId="AltyazChar">
    <w:name w:val="Altyazı Char"/>
    <w:basedOn w:val="VarsaylanParagrafYazTipi"/>
    <w:link w:val="Altyaz"/>
    <w:uiPriority w:val="12"/>
    <w:semiHidden/>
    <w:rsid w:val="00FA1238"/>
    <w:rPr>
      <w:rFonts w:ascii="Cambria" w:eastAsia="Times New Roman" w:hAnsi="Cambria" w:cs="Times New Roman"/>
      <w:lang w:eastAsia="tr-TR"/>
    </w:rPr>
  </w:style>
  <w:style w:type="character" w:customStyle="1" w:styleId="Byk13">
    <w:name w:val="Büyük13"/>
    <w:basedOn w:val="VarsaylanParagrafYazTipi"/>
    <w:uiPriority w:val="1"/>
    <w:qFormat/>
    <w:rsid w:val="00151685"/>
    <w:rPr>
      <w:rFonts w:ascii="Times New Roman" w:hAnsi="Times New Roman"/>
      <w:b/>
      <w:caps/>
      <w:smallCaps w:val="0"/>
      <w:strike w:val="0"/>
      <w:dstrike w:val="0"/>
      <w:vanish w:val="0"/>
      <w:sz w:val="26"/>
      <w:vertAlign w:val="baseline"/>
    </w:rPr>
  </w:style>
  <w:style w:type="paragraph" w:customStyle="1" w:styleId="Byk12bold">
    <w:name w:val="Büyük12bold"/>
    <w:basedOn w:val="Normal"/>
    <w:uiPriority w:val="1"/>
    <w:qFormat/>
    <w:rsid w:val="001C6EEC"/>
    <w:pPr>
      <w:spacing w:after="0"/>
    </w:pPr>
    <w:rPr>
      <w:rFonts w:cs="Times New Roman"/>
      <w:b/>
      <w:szCs w:val="26"/>
    </w:rPr>
  </w:style>
  <w:style w:type="paragraph" w:styleId="ResimYazs">
    <w:name w:val="caption"/>
    <w:basedOn w:val="Normal"/>
    <w:next w:val="Normal"/>
    <w:link w:val="ResimYazsChar"/>
    <w:qFormat/>
    <w:rsid w:val="008B5C43"/>
    <w:pPr>
      <w:spacing w:after="0" w:line="240" w:lineRule="auto"/>
    </w:pPr>
  </w:style>
  <w:style w:type="paragraph" w:customStyle="1" w:styleId="zelBalk">
    <w:name w:val="ÖzelBaşlık"/>
    <w:basedOn w:val="Normal"/>
    <w:link w:val="zelBalkChar"/>
    <w:uiPriority w:val="3"/>
    <w:qFormat/>
    <w:rsid w:val="00AA5429"/>
    <w:pPr>
      <w:autoSpaceDE w:val="0"/>
      <w:autoSpaceDN w:val="0"/>
      <w:adjustRightInd w:val="0"/>
      <w:spacing w:after="0"/>
      <w:jc w:val="center"/>
    </w:pPr>
    <w:rPr>
      <w:rFonts w:cs="Times New Roman"/>
      <w:b/>
      <w:bCs/>
      <w:color w:val="000000"/>
    </w:rPr>
  </w:style>
  <w:style w:type="character" w:customStyle="1" w:styleId="zelBalkChar">
    <w:name w:val="ÖzelBaşlık Char"/>
    <w:basedOn w:val="VarsaylanParagrafYazTipi"/>
    <w:link w:val="zelBalk"/>
    <w:uiPriority w:val="3"/>
    <w:rsid w:val="006442F2"/>
    <w:rPr>
      <w:rFonts w:cs="Times New Roman"/>
      <w:b/>
      <w:bCs/>
      <w:color w:val="000000"/>
    </w:rPr>
  </w:style>
  <w:style w:type="paragraph" w:styleId="T5">
    <w:name w:val="toc 5"/>
    <w:basedOn w:val="Normal"/>
    <w:next w:val="Normal"/>
    <w:autoRedefine/>
    <w:uiPriority w:val="39"/>
    <w:rsid w:val="00C407DA"/>
    <w:pPr>
      <w:spacing w:before="100" w:beforeAutospacing="1" w:after="100" w:afterAutospacing="1" w:line="240" w:lineRule="auto"/>
    </w:pPr>
  </w:style>
  <w:style w:type="character" w:customStyle="1" w:styleId="Byk12">
    <w:name w:val="Büyük12"/>
    <w:basedOn w:val="VarsaylanParagrafYazTipi"/>
    <w:uiPriority w:val="3"/>
    <w:rsid w:val="00110F4A"/>
    <w:rPr>
      <w:rFonts w:ascii="Times New Roman" w:hAnsi="Times New Roman"/>
      <w:caps/>
      <w:smallCaps w:val="0"/>
      <w:sz w:val="24"/>
    </w:rPr>
  </w:style>
  <w:style w:type="paragraph" w:customStyle="1" w:styleId="zetabstract">
    <w:name w:val="özet/abstract"/>
    <w:basedOn w:val="Normal"/>
    <w:uiPriority w:val="3"/>
    <w:qFormat/>
    <w:rsid w:val="002116BF"/>
    <w:pPr>
      <w:tabs>
        <w:tab w:val="left" w:pos="3192"/>
        <w:tab w:val="center" w:pos="4110"/>
        <w:tab w:val="left" w:pos="5174"/>
      </w:tabs>
      <w:spacing w:before="360" w:after="360" w:line="240" w:lineRule="auto"/>
      <w:jc w:val="center"/>
    </w:pPr>
    <w:rPr>
      <w:rFonts w:eastAsia="Times New Roman" w:cs="Times New Roman"/>
      <w:lang w:eastAsia="tr-TR"/>
    </w:rPr>
  </w:style>
  <w:style w:type="paragraph" w:customStyle="1" w:styleId="ekilYazs">
    <w:name w:val="Şekil Yazısı"/>
    <w:basedOn w:val="ResimYazs"/>
    <w:link w:val="ekilYazsChar"/>
    <w:qFormat/>
    <w:rsid w:val="00FA1238"/>
  </w:style>
  <w:style w:type="paragraph" w:styleId="ekillerTablosu">
    <w:name w:val="table of figures"/>
    <w:basedOn w:val="Normal"/>
    <w:next w:val="Normal"/>
    <w:uiPriority w:val="99"/>
    <w:rsid w:val="001E12B4"/>
    <w:pPr>
      <w:spacing w:before="120" w:line="240" w:lineRule="auto"/>
      <w:ind w:left="1276" w:hanging="1276"/>
      <w:jc w:val="left"/>
    </w:pPr>
  </w:style>
  <w:style w:type="character" w:customStyle="1" w:styleId="ResimYazsChar">
    <w:name w:val="Resim Yazısı Char"/>
    <w:basedOn w:val="VarsaylanParagrafYazTipi"/>
    <w:link w:val="ResimYazs"/>
    <w:rsid w:val="002F273A"/>
  </w:style>
  <w:style w:type="character" w:customStyle="1" w:styleId="ekilYazsChar">
    <w:name w:val="Şekil Yazısı Char"/>
    <w:basedOn w:val="ResimYazsChar"/>
    <w:link w:val="ekilYazs"/>
    <w:rsid w:val="00FA1238"/>
  </w:style>
  <w:style w:type="paragraph" w:customStyle="1" w:styleId="Haritayazs">
    <w:name w:val="Harita yazısı"/>
    <w:basedOn w:val="Normal"/>
    <w:uiPriority w:val="1"/>
    <w:qFormat/>
    <w:rsid w:val="00446B76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Teksatr12">
    <w:name w:val="Tek satır 12"/>
    <w:basedOn w:val="Normal"/>
    <w:uiPriority w:val="1"/>
    <w:qFormat/>
    <w:rsid w:val="0008485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D21F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D21F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9D21F1"/>
    <w:rPr>
      <w:vertAlign w:val="superscript"/>
    </w:rPr>
  </w:style>
  <w:style w:type="paragraph" w:styleId="T4">
    <w:name w:val="toc 4"/>
    <w:basedOn w:val="Normal"/>
    <w:next w:val="Normal"/>
    <w:autoRedefine/>
    <w:uiPriority w:val="39"/>
    <w:unhideWhenUsed/>
    <w:rsid w:val="00DF585D"/>
    <w:pPr>
      <w:spacing w:before="100" w:beforeAutospacing="1" w:after="100" w:afterAutospacing="1" w:line="240" w:lineRule="auto"/>
    </w:pPr>
  </w:style>
  <w:style w:type="paragraph" w:styleId="T6">
    <w:name w:val="toc 6"/>
    <w:basedOn w:val="Normal"/>
    <w:next w:val="Normal"/>
    <w:autoRedefine/>
    <w:uiPriority w:val="39"/>
    <w:unhideWhenUsed/>
    <w:rsid w:val="00F25670"/>
    <w:pPr>
      <w:tabs>
        <w:tab w:val="right" w:leader="dot" w:pos="8772"/>
      </w:tabs>
      <w:spacing w:before="100" w:beforeAutospacing="1" w:after="100" w:afterAutospacing="1" w:line="240" w:lineRule="auto"/>
      <w:ind w:left="1134" w:hanging="1134"/>
    </w:pPr>
  </w:style>
  <w:style w:type="paragraph" w:styleId="T7">
    <w:name w:val="toc 7"/>
    <w:basedOn w:val="Normal"/>
    <w:next w:val="Normal"/>
    <w:autoRedefine/>
    <w:uiPriority w:val="39"/>
    <w:unhideWhenUsed/>
    <w:rsid w:val="00F25670"/>
    <w:pPr>
      <w:tabs>
        <w:tab w:val="right" w:leader="dot" w:pos="8772"/>
      </w:tabs>
      <w:spacing w:before="100" w:beforeAutospacing="1" w:after="100" w:afterAutospacing="1" w:line="240" w:lineRule="auto"/>
      <w:ind w:left="1134" w:hanging="1134"/>
    </w:pPr>
  </w:style>
  <w:style w:type="paragraph" w:styleId="T8">
    <w:name w:val="toc 8"/>
    <w:basedOn w:val="Normal"/>
    <w:next w:val="Normal"/>
    <w:autoRedefine/>
    <w:uiPriority w:val="39"/>
    <w:unhideWhenUsed/>
    <w:rsid w:val="00963AD9"/>
    <w:pPr>
      <w:spacing w:before="100" w:beforeAutospacing="1" w:after="100" w:afterAutospacing="1" w:line="240" w:lineRule="auto"/>
    </w:pPr>
  </w:style>
  <w:style w:type="character" w:customStyle="1" w:styleId="Stil1">
    <w:name w:val="Stil1"/>
    <w:basedOn w:val="VarsaylanParagrafYazTipi"/>
    <w:uiPriority w:val="1"/>
    <w:rsid w:val="00146BA1"/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16/09/relationships/commentsIds" Target="commentsIds.xml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8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image" Target="media/image2.wmf"/><Relationship Id="rId19" Type="http://schemas.openxmlformats.org/officeDocument/2006/relationships/header" Target="header4.xml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JPG"/><Relationship Id="rId30" Type="http://schemas.microsoft.com/office/2011/relationships/people" Target="peop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9FD38F8B3D4DD5848B43266C3D2A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F19BA60-055F-4AB1-9F03-51E69C027E8B}"/>
      </w:docPartPr>
      <w:docPartBody>
        <w:p w:rsidR="002E25A4" w:rsidRDefault="007D0C5D" w:rsidP="007D0C5D">
          <w:pPr>
            <w:pStyle w:val="E19FD38F8B3D4DD5848B43266C3D2A7E37"/>
          </w:pPr>
          <w:r w:rsidRPr="004974D5">
            <w:rPr>
              <w:rStyle w:val="YerTutucuMetni"/>
            </w:rPr>
            <w:t>[</w:t>
          </w:r>
          <w:r>
            <w:rPr>
              <w:rStyle w:val="YerTutucuMetni"/>
            </w:rPr>
            <w:t>İngilizce</w:t>
          </w:r>
          <w:r w:rsidRPr="004974D5">
            <w:rPr>
              <w:rStyle w:val="YerTutucuMetni"/>
            </w:rPr>
            <w:t xml:space="preserve"> Ünvanı İle Danışman İsmini Giriniz]</w:t>
          </w:r>
        </w:p>
      </w:docPartBody>
    </w:docPart>
    <w:docPart>
      <w:docPartPr>
        <w:name w:val="489BF51EDBB1442888E43FBC87BAA7C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8A0D0B9-5589-437D-9FB4-AEC161AB1DB7}"/>
      </w:docPartPr>
      <w:docPartBody>
        <w:p w:rsidR="002E25A4" w:rsidRDefault="007D0C5D">
          <w:r w:rsidRPr="00D02C5A">
            <w:t>[</w:t>
          </w:r>
          <w:r>
            <w:t>Türkçe</w:t>
          </w:r>
          <w:r w:rsidRPr="00D02C5A">
            <w:t xml:space="preserve"> Ünvan İle Danışman İsmini Giriniz]</w:t>
          </w:r>
        </w:p>
      </w:docPartBody>
    </w:docPart>
    <w:docPart>
      <w:docPartPr>
        <w:name w:val="0E63CAA442AA4534A23A9DAB5AFA38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D2C89B5-F0CD-40E6-8A09-2165A7BD2819}"/>
      </w:docPartPr>
      <w:docPartBody>
        <w:p w:rsidR="002E25A4" w:rsidRDefault="007D0C5D" w:rsidP="007D0C5D">
          <w:pPr>
            <w:pStyle w:val="0E63CAA442AA4534A23A9DAB5AFA388D36"/>
          </w:pPr>
          <w:r w:rsidRPr="0038598C">
            <w:rPr>
              <w:rStyle w:val="YerTutucuMetni"/>
            </w:rPr>
            <w:t>[BİTİRİLEN]</w:t>
          </w:r>
        </w:p>
      </w:docPartBody>
    </w:docPart>
    <w:docPart>
      <w:docPartPr>
        <w:name w:val="AD95040E450B4EDAB3A2E3A908B6DD3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489D58E-4B14-4D9D-8F7C-861115D8976C}"/>
      </w:docPartPr>
      <w:docPartBody>
        <w:p w:rsidR="002E25A4" w:rsidRDefault="007D0C5D">
          <w:r w:rsidRPr="00293B47">
            <w:t>[İngilizce Ünvan İle Danışman İsmini Giriniz]</w:t>
          </w:r>
        </w:p>
      </w:docPartBody>
    </w:docPart>
    <w:docPart>
      <w:docPartPr>
        <w:name w:val="5F9ED5BA813F4EE9975206D3A6F1BC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1FDD9FF-5214-4AE1-B581-858BCCF4FE54}"/>
      </w:docPartPr>
      <w:docPartBody>
        <w:p w:rsidR="002E25A4" w:rsidRDefault="007D0C5D" w:rsidP="007D0C5D">
          <w:pPr>
            <w:pStyle w:val="5F9ED5BA813F4EE9975206D3A6F1BC4135"/>
          </w:pPr>
          <w:r w:rsidRPr="001B231D">
            <w:rPr>
              <w:rStyle w:val="YerTutucuMetni"/>
            </w:rPr>
            <w:t>[Bitirilen Dereceyi Seçiniz]</w:t>
          </w:r>
        </w:p>
      </w:docPartBody>
    </w:docPart>
    <w:docPart>
      <w:docPartPr>
        <w:name w:val="1421D13D49574BF4A1328FB48CDFBE4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B472C1-1273-4723-ADC1-78CE7CBA294B}"/>
      </w:docPartPr>
      <w:docPartBody>
        <w:p w:rsidR="002E25A4" w:rsidRDefault="007D0C5D" w:rsidP="007D0C5D">
          <w:pPr>
            <w:pStyle w:val="1421D13D49574BF4A1328FB48CDFBE4636"/>
          </w:pPr>
          <w:r w:rsidRPr="003B0F11">
            <w:rPr>
              <w:rFonts w:cs="Times New Roman"/>
              <w:noProof/>
            </w:rPr>
            <w:t>[TEZ SAVUNMA TARİHİNİ SEÇEREK GİRİNİZ]</w:t>
          </w:r>
        </w:p>
      </w:docPartBody>
    </w:docPart>
    <w:docPart>
      <w:docPartPr>
        <w:name w:val="54FAA9F1ABE4442AB7CE365DC048786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BD63AEB-ADF6-4423-BECE-AA55A315E4B8}"/>
      </w:docPartPr>
      <w:docPartBody>
        <w:p w:rsidR="002E25A4" w:rsidRDefault="007D0C5D">
          <w:r w:rsidRPr="00D02C5A">
            <w:t>[TEZİN SAYFA SAYISI]</w:t>
          </w:r>
        </w:p>
      </w:docPartBody>
    </w:docPart>
    <w:docPart>
      <w:docPartPr>
        <w:name w:val="3EB18AFA006640B0827E3CA6D2CFA6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5132303-8C94-4DCB-A4C8-F885D81D249F}"/>
      </w:docPartPr>
      <w:docPartBody>
        <w:p w:rsidR="002E25A4" w:rsidRDefault="007D0C5D" w:rsidP="007D0C5D">
          <w:pPr>
            <w:pStyle w:val="3EB18AFA006640B0827E3CA6D2CFA63436"/>
          </w:pPr>
          <w:r>
            <w:rPr>
              <w:noProof/>
            </w:rPr>
            <w:t>[Bilim kodunu öğrenerek buraya giriniz]</w:t>
          </w:r>
        </w:p>
      </w:docPartBody>
    </w:docPart>
    <w:docPart>
      <w:docPartPr>
        <w:name w:val="7578F70049BB49DFAA967B8934769F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D19983-48F8-4F25-BD8E-C38FBB3A257D}"/>
      </w:docPartPr>
      <w:docPartBody>
        <w:p w:rsidR="002E25A4" w:rsidRDefault="007D0C5D" w:rsidP="007D0C5D">
          <w:pPr>
            <w:pStyle w:val="7578F70049BB49DFAA967B8934769F6E35"/>
          </w:pPr>
          <w:r w:rsidRPr="007D25F4">
            <w:rPr>
              <w:rStyle w:val="YerTutucuMetni"/>
            </w:rPr>
            <w:t>[SAVUNMA TARİHİ]</w:t>
          </w:r>
        </w:p>
      </w:docPartBody>
    </w:docPart>
    <w:docPart>
      <w:docPartPr>
        <w:name w:val="869E63BF760449BB83424B064526FE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A891F90-F8BD-40BC-80E0-516CEAFA1B5A}"/>
      </w:docPartPr>
      <w:docPartBody>
        <w:p w:rsidR="002E25A4" w:rsidRDefault="007D0C5D" w:rsidP="007D0C5D">
          <w:pPr>
            <w:pStyle w:val="869E63BF760449BB83424B064526FE5933"/>
          </w:pPr>
          <w:r>
            <w:rPr>
              <w:rFonts w:eastAsia="Times New Roman" w:cs="Times New Roman"/>
              <w:bCs/>
              <w:lang w:eastAsia="tr-TR"/>
            </w:rPr>
            <w:t>[BİTİRİLEN DERECE]</w:t>
          </w:r>
        </w:p>
      </w:docPartBody>
    </w:docPart>
    <w:docPart>
      <w:docPartPr>
        <w:name w:val="22A28F04E99647FEAF11A94C9851BE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68304B-7505-4E7E-86F5-D0E911F4B449}"/>
      </w:docPartPr>
      <w:docPartBody>
        <w:p w:rsidR="002E25A4" w:rsidRDefault="007D0C5D" w:rsidP="007D0C5D">
          <w:pPr>
            <w:pStyle w:val="22A28F04E99647FEAF11A94C9851BEC234"/>
          </w:pPr>
          <w:r w:rsidRPr="007D2834">
            <w:rPr>
              <w:rStyle w:val="YerTutucuMetni"/>
            </w:rPr>
            <w:t>[Tarih]</w:t>
          </w:r>
        </w:p>
      </w:docPartBody>
    </w:docPart>
    <w:docPart>
      <w:docPartPr>
        <w:name w:val="5AA5FA82377444538763B83D3F387EF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222EC7-0D57-4CE9-A943-C4ED06C75016}"/>
      </w:docPartPr>
      <w:docPartBody>
        <w:p w:rsidR="002E25A4" w:rsidRDefault="007D0C5D" w:rsidP="007D0C5D">
          <w:pPr>
            <w:pStyle w:val="5AA5FA82377444538763B83D3F387EF034"/>
          </w:pPr>
          <w:r w:rsidRPr="00ED0A49">
            <w:rPr>
              <w:rStyle w:val="YerTutucuMetni"/>
            </w:rPr>
            <w:t>Türkçe Özet [En fazla 250 kelime]</w:t>
          </w:r>
        </w:p>
      </w:docPartBody>
    </w:docPart>
    <w:docPart>
      <w:docPartPr>
        <w:name w:val="B83A5047419A4E5EB786CDF0C689F2A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1D85C1-1630-452C-85A1-D2B786D1AF39}"/>
      </w:docPartPr>
      <w:docPartBody>
        <w:p w:rsidR="002E25A4" w:rsidRDefault="007D0C5D" w:rsidP="007D0C5D">
          <w:pPr>
            <w:pStyle w:val="B83A5047419A4E5EB786CDF0C689F2AF34"/>
          </w:pPr>
          <w:r w:rsidRPr="00293B47">
            <w:rPr>
              <w:rStyle w:val="YerTutucuMetni"/>
            </w:rPr>
            <w:t>[Bilim Kodu]</w:t>
          </w:r>
        </w:p>
      </w:docPartBody>
    </w:docPart>
    <w:docPart>
      <w:docPartPr>
        <w:name w:val="EA9FE3F872524C3AB27FD5CD7483877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3929F7-D828-4DCA-B0EE-04379F3E2F24}"/>
      </w:docPartPr>
      <w:docPartBody>
        <w:p w:rsidR="002E25A4" w:rsidRDefault="007D0C5D" w:rsidP="007D0C5D">
          <w:pPr>
            <w:pStyle w:val="EA9FE3F872524C3AB27FD5CD748387799"/>
          </w:pPr>
          <w:r w:rsidRPr="00293B47">
            <w:rPr>
              <w:rFonts w:eastAsia="Times New Roman" w:cs="Arial"/>
              <w:lang w:eastAsia="tr-TR"/>
            </w:rPr>
            <w:t>[Tezin Sayfa Sayısı]</w:t>
          </w:r>
        </w:p>
      </w:docPartBody>
    </w:docPart>
    <w:docPart>
      <w:docPartPr>
        <w:name w:val="1A0E512B95994C9CB775392856ACC1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69233E4-8961-4155-844B-CC5F8C254AE1}"/>
      </w:docPartPr>
      <w:docPartBody>
        <w:p w:rsidR="002E25A4" w:rsidRDefault="007D0C5D" w:rsidP="007D0C5D">
          <w:pPr>
            <w:pStyle w:val="1A0E512B95994C9CB775392856ACC19033"/>
          </w:pPr>
          <w:r>
            <w:rPr>
              <w:rFonts w:eastAsia="Times New Roman" w:cs="Times New Roman"/>
              <w:bCs/>
              <w:lang w:eastAsia="tr-TR"/>
            </w:rPr>
            <w:t>[M. Sc./ Ph. D/ Project]</w:t>
          </w:r>
        </w:p>
      </w:docPartBody>
    </w:docPart>
    <w:docPart>
      <w:docPartPr>
        <w:name w:val="9BFD6C3B60D549BCB831450FD4EC0FF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FB4116-04CC-490B-BFF4-760FFCEE889C}"/>
      </w:docPartPr>
      <w:docPartBody>
        <w:p w:rsidR="002E25A4" w:rsidRDefault="007D0C5D" w:rsidP="007D0C5D">
          <w:pPr>
            <w:pStyle w:val="9BFD6C3B60D549BCB831450FD4EC0FFE34"/>
          </w:pPr>
          <w:r w:rsidRPr="007D2834">
            <w:rPr>
              <w:rStyle w:val="YerTutucuMetni"/>
            </w:rPr>
            <w:t>[Date]</w:t>
          </w:r>
        </w:p>
      </w:docPartBody>
    </w:docPart>
    <w:docPart>
      <w:docPartPr>
        <w:name w:val="6D7C7CB089A043FD8DA24874676834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AC962AA-06DA-44CD-974C-E1C7F2F153FB}"/>
      </w:docPartPr>
      <w:docPartBody>
        <w:p w:rsidR="002E25A4" w:rsidRDefault="007D0C5D">
          <w:r w:rsidRPr="002073BE">
            <w:t>Abstract in English [Max 250 words]</w:t>
          </w:r>
        </w:p>
      </w:docPartBody>
    </w:docPart>
    <w:docPart>
      <w:docPartPr>
        <w:name w:val="E17141F3A7564F079A7AC7879308CF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69F6CC-3D80-4C64-A39C-BCF582068EAE}"/>
      </w:docPartPr>
      <w:docPartBody>
        <w:p w:rsidR="002E25A4" w:rsidRDefault="007D0C5D" w:rsidP="007D0C5D">
          <w:pPr>
            <w:pStyle w:val="E17141F3A7564F079A7AC7879308CF9534"/>
          </w:pPr>
          <w:r w:rsidRPr="00293B47">
            <w:rPr>
              <w:rStyle w:val="YerTutucuMetni"/>
            </w:rPr>
            <w:t>[Science Code]</w:t>
          </w:r>
        </w:p>
      </w:docPartBody>
    </w:docPart>
    <w:docPart>
      <w:docPartPr>
        <w:name w:val="9086EEF83B3441718B708F6DD4DB6CE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BAA3D5-EBFA-4E7A-9735-6444DA4838A4}"/>
      </w:docPartPr>
      <w:docPartBody>
        <w:p w:rsidR="002E25A4" w:rsidRDefault="007D0C5D" w:rsidP="007D0C5D">
          <w:pPr>
            <w:pStyle w:val="9086EEF83B3441718B708F6DD4DB6CEF34"/>
          </w:pPr>
          <w:r w:rsidRPr="00293B47">
            <w:rPr>
              <w:rStyle w:val="YerTutucuMetni"/>
            </w:rPr>
            <w:t>[Number of Pages]</w:t>
          </w:r>
        </w:p>
      </w:docPartBody>
    </w:docPart>
    <w:docPart>
      <w:docPartPr>
        <w:name w:val="3A502766764E4CDB9C854737B4E328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64BBE82-7545-4BF3-80EB-E94C0421C14D}"/>
      </w:docPartPr>
      <w:docPartBody>
        <w:p w:rsidR="003B6610" w:rsidRDefault="007D0C5D" w:rsidP="007D0C5D">
          <w:pPr>
            <w:pStyle w:val="3A502766764E4CDB9C854737B4E3288533"/>
          </w:pPr>
          <w:r w:rsidRPr="00293B47">
            <w:rPr>
              <w:rStyle w:val="YerTutucuMetni"/>
            </w:rPr>
            <w:t>[Türkçe Ünvanı İle Danışman İsmini Giriniz]</w:t>
          </w:r>
        </w:p>
      </w:docPartBody>
    </w:docPart>
    <w:docPart>
      <w:docPartPr>
        <w:name w:val="5D6EC6B27545460C916195198A6EF7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78D2441-38D2-45BF-9BC9-5330F20BC3A5}"/>
      </w:docPartPr>
      <w:docPartBody>
        <w:p w:rsidR="005A319A" w:rsidRDefault="007D0C5D" w:rsidP="007D0C5D">
          <w:pPr>
            <w:pStyle w:val="5D6EC6B27545460C916195198A6EF7D319"/>
          </w:pPr>
          <w:r w:rsidRPr="000E031F">
            <w:rPr>
              <w:sz w:val="22"/>
            </w:rPr>
            <w:t>[TEZ BAŞLIĞI – SADECE BÜYÜK KARAKTERLER]</w:t>
          </w:r>
        </w:p>
      </w:docPartBody>
    </w:docPart>
    <w:docPart>
      <w:docPartPr>
        <w:name w:val="D49EBF10F68A4775877CA932434B81B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62FEB6E-3E59-41C9-8B46-2FDE174559CC}"/>
      </w:docPartPr>
      <w:docPartBody>
        <w:p w:rsidR="005A319A" w:rsidRDefault="007D0C5D" w:rsidP="007D0C5D">
          <w:pPr>
            <w:pStyle w:val="D49EBF10F68A4775877CA932434B81BC15"/>
          </w:pPr>
          <w:r>
            <w:rPr>
              <w:lang w:val="en-US"/>
            </w:rPr>
            <w:t>[TEZ BAŞLIĞI]</w:t>
          </w:r>
        </w:p>
      </w:docPartBody>
    </w:docPart>
    <w:docPart>
      <w:docPartPr>
        <w:name w:val="D04EF2461FCB4043BC87AA307F1AD9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7266BC-6B23-434B-B753-883B5959B320}"/>
      </w:docPartPr>
      <w:docPartBody>
        <w:p w:rsidR="005A6C1C" w:rsidRDefault="007D0C5D" w:rsidP="007D0C5D">
          <w:pPr>
            <w:pStyle w:val="D04EF2461FCB4043BC87AA307F1AD92614"/>
          </w:pPr>
          <w:r>
            <w:rPr>
              <w:noProof/>
            </w:rPr>
            <w:t>[Ad SOYAD (Ad ilk harf büyük Soyad tamamen büyük)]</w:t>
          </w:r>
        </w:p>
      </w:docPartBody>
    </w:docPart>
    <w:docPart>
      <w:docPartPr>
        <w:name w:val="6D14266DC8664C839628FB71DD2555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3A07F0F-81DE-434A-9308-70DE56BC7739}"/>
      </w:docPartPr>
      <w:docPartBody>
        <w:p w:rsidR="005A6C1C" w:rsidRDefault="007D0C5D" w:rsidP="007D0C5D">
          <w:pPr>
            <w:pStyle w:val="6D14266DC8664C839628FB71DD25556214"/>
          </w:pPr>
          <w:r w:rsidRPr="00726190">
            <w:rPr>
              <w:rStyle w:val="YerTutucuMetni"/>
            </w:rPr>
            <w:t>[Adı SOY</w:t>
          </w:r>
          <w:r>
            <w:rPr>
              <w:rStyle w:val="YerTutucuMetni"/>
            </w:rPr>
            <w:t>A</w:t>
          </w:r>
          <w:r w:rsidRPr="00726190">
            <w:rPr>
              <w:rStyle w:val="YerTutucuMetni"/>
            </w:rPr>
            <w:t>DI]</w:t>
          </w:r>
        </w:p>
      </w:docPartBody>
    </w:docPart>
    <w:docPart>
      <w:docPartPr>
        <w:name w:val="1CA193A4F7FB47429F338846465AED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EDFEA5-7A9C-4626-A12D-48C98A54E3A6}"/>
      </w:docPartPr>
      <w:docPartBody>
        <w:p w:rsidR="005A6C1C" w:rsidRDefault="007D0C5D" w:rsidP="007D0C5D">
          <w:pPr>
            <w:pStyle w:val="1CA193A4F7FB47429F338846465AEDE113"/>
          </w:pPr>
          <w:r>
            <w:rPr>
              <w:noProof/>
            </w:rPr>
            <w:t>[Ad SOYAD ]</w:t>
          </w:r>
        </w:p>
      </w:docPartBody>
    </w:docPart>
    <w:docPart>
      <w:docPartPr>
        <w:name w:val="2BDC34B1E6A24EE498DD40BE25326C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0E48F25-882A-457F-80E7-99FBEDA21545}"/>
      </w:docPartPr>
      <w:docPartBody>
        <w:p w:rsidR="005A6C1C" w:rsidRDefault="007D0C5D" w:rsidP="007D0C5D">
          <w:pPr>
            <w:pStyle w:val="2BDC34B1E6A24EE498DD40BE25326C0213"/>
          </w:pPr>
          <w:r>
            <w:rPr>
              <w:rFonts w:eastAsia="Times New Roman" w:cs="Times New Roman"/>
              <w:bCs/>
              <w:lang w:eastAsia="tr-TR"/>
            </w:rPr>
            <w:t>[Name SURNAME]</w:t>
          </w:r>
        </w:p>
      </w:docPartBody>
    </w:docPart>
    <w:docPart>
      <w:docPartPr>
        <w:name w:val="D3DC9CAA9AAC40D79F2860DD1FD03A6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B4C4F29-8758-4670-B16C-092E673A068A}"/>
      </w:docPartPr>
      <w:docPartBody>
        <w:p w:rsidR="00D84F61" w:rsidRDefault="007D0C5D" w:rsidP="007D0C5D">
          <w:pPr>
            <w:pStyle w:val="D3DC9CAA9AAC40D79F2860DD1FD03A6911"/>
          </w:pPr>
          <w:r>
            <w:rPr>
              <w:noProof/>
            </w:rPr>
            <w:t>[Anahtar Kelimeler (Virgülle Ayırınız)]</w:t>
          </w:r>
        </w:p>
      </w:docPartBody>
    </w:docPart>
    <w:docPart>
      <w:docPartPr>
        <w:name w:val="5EF3797C39A54A219EB4C345AC09D74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042238-3765-4717-B07B-620E1CF70449}"/>
      </w:docPartPr>
      <w:docPartBody>
        <w:p w:rsidR="00D84F61" w:rsidRDefault="007D0C5D">
          <w:r w:rsidRPr="00D02C5A">
            <w:t xml:space="preserve">[Keywords. </w:t>
          </w:r>
          <w:r>
            <w:t>(</w:t>
          </w:r>
          <w:r w:rsidRPr="00D02C5A">
            <w:t xml:space="preserve">Seperated by </w:t>
          </w:r>
          <w:r>
            <w:t>C</w:t>
          </w:r>
          <w:r w:rsidRPr="00D02C5A">
            <w:t>omma</w:t>
          </w:r>
          <w:r>
            <w:t>)</w:t>
          </w:r>
          <w:r w:rsidRPr="00D02C5A">
            <w:t>]</w:t>
          </w:r>
        </w:p>
      </w:docPartBody>
    </w:docPart>
    <w:docPart>
      <w:docPartPr>
        <w:name w:val="2EA2DA068E7C42418BB9C09C8B989E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AECF67-FFFC-4565-AF54-2A8B0D7C1014}"/>
      </w:docPartPr>
      <w:docPartBody>
        <w:p w:rsidR="00D84F61" w:rsidRDefault="007D0C5D" w:rsidP="007D0C5D">
          <w:pPr>
            <w:pStyle w:val="2EA2DA068E7C42418BB9C09C8B989E0F10"/>
          </w:pPr>
          <w:r w:rsidRPr="00293B47">
            <w:rPr>
              <w:rFonts w:eastAsia="Times New Roman" w:cs="Times New Roman"/>
              <w:lang w:eastAsia="tr-TR"/>
            </w:rPr>
            <w:t>[Anahtar Kelimeler]</w:t>
          </w:r>
        </w:p>
      </w:docPartBody>
    </w:docPart>
    <w:docPart>
      <w:docPartPr>
        <w:name w:val="F366B3492DAD4372B93DA47BFACE54F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8E7CDC-0CD9-4B97-B45B-6DF63F19A5E9}"/>
      </w:docPartPr>
      <w:docPartBody>
        <w:p w:rsidR="00D84F61" w:rsidRDefault="007D0C5D" w:rsidP="007D0C5D">
          <w:pPr>
            <w:pStyle w:val="F366B3492DAD4372B93DA47BFACE54FF10"/>
          </w:pPr>
          <w:r w:rsidRPr="00293B47">
            <w:rPr>
              <w:rFonts w:eastAsia="Times New Roman" w:cs="Times New Roman"/>
              <w:lang w:eastAsia="tr-TR"/>
            </w:rPr>
            <w:t>[Keywords]</w:t>
          </w:r>
        </w:p>
      </w:docPartBody>
    </w:docPart>
    <w:docPart>
      <w:docPartPr>
        <w:name w:val="88539250C7064B11B07B764A5DD772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C955AF-6F67-47F7-A4DF-6FA1127F612D}"/>
      </w:docPartPr>
      <w:docPartBody>
        <w:p w:rsidR="008C17F0" w:rsidRDefault="007D0C5D">
          <w:r>
            <w:t>[THESIS TITLE</w:t>
          </w:r>
          <w:r w:rsidRPr="001C6B9F">
            <w:t>]</w:t>
          </w:r>
        </w:p>
      </w:docPartBody>
    </w:docPart>
    <w:docPart>
      <w:docPartPr>
        <w:name w:val="279ABF2246314C56ABF0B7FAA76CD3B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880025D-AEB8-4E40-83B5-6F630D0C1153}"/>
      </w:docPartPr>
      <w:docPartBody>
        <w:p w:rsidR="004C3C7C" w:rsidRDefault="007D0C5D" w:rsidP="007D0C5D">
          <w:pPr>
            <w:pStyle w:val="279ABF2246314C56ABF0B7FAA76CD3B77"/>
          </w:pPr>
          <w:r>
            <w:rPr>
              <w:noProof/>
            </w:rPr>
            <w:t>[Ad SOYAD]</w:t>
          </w:r>
        </w:p>
      </w:docPartBody>
    </w:docPart>
    <w:docPart>
      <w:docPartPr>
        <w:name w:val="06B8590CAE5E4DBF8D9CA054B4872A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5985849-1A33-48F8-8014-34EA00468072}"/>
      </w:docPartPr>
      <w:docPartBody>
        <w:p w:rsidR="004C3C7C" w:rsidRDefault="007D0C5D" w:rsidP="007D0C5D">
          <w:pPr>
            <w:pStyle w:val="06B8590CAE5E4DBF8D9CA054B4872A7D7"/>
          </w:pPr>
          <w:r w:rsidRPr="00402518">
            <w:rPr>
              <w:rFonts w:cs="Times New Roman"/>
            </w:rPr>
            <w:t>[</w:t>
          </w:r>
          <w:r w:rsidRPr="00402518">
            <w:rPr>
              <w:rStyle w:val="YerTutucuMetni"/>
            </w:rPr>
            <w:t>Tarih]</w:t>
          </w:r>
        </w:p>
      </w:docPartBody>
    </w:docPart>
    <w:docPart>
      <w:docPartPr>
        <w:name w:val="98226EE168C64BB8B4288007B14B824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B17850-AE58-4D13-9137-FCE706F45380}"/>
      </w:docPartPr>
      <w:docPartBody>
        <w:p w:rsidR="005612AF" w:rsidRDefault="007D0C5D" w:rsidP="007D0C5D">
          <w:pPr>
            <w:pStyle w:val="98226EE168C64BB8B4288007B14B824B4"/>
          </w:pPr>
          <w:r w:rsidRPr="007D25F4">
            <w:rPr>
              <w:rStyle w:val="YerTutucuMetni"/>
            </w:rPr>
            <w:t>[Savunma Tarihi]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6225F8-8E8E-4DEC-BFB3-AF21AFFAF935}"/>
      </w:docPartPr>
      <w:docPartBody>
        <w:p w:rsidR="007D0C5D" w:rsidRDefault="007D0C5D">
          <w:r w:rsidRPr="00423F10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C101EDD9ABD424386083B940874A1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7F0967-0131-4212-BB82-4C8D132B7C35}"/>
      </w:docPartPr>
      <w:docPartBody>
        <w:p w:rsidR="007D0C5D" w:rsidRDefault="007D0C5D" w:rsidP="007D0C5D">
          <w:pPr>
            <w:pStyle w:val="CC101EDD9ABD424386083B940874A1E01"/>
          </w:pPr>
          <w:r>
            <w:rPr>
              <w:rStyle w:val="YerTutucuMetni"/>
            </w:rPr>
            <w:t>Anabilim dalınızı BÜYÜK harflerle yazınız</w:t>
          </w:r>
          <w:r w:rsidRPr="00423F10">
            <w:rPr>
              <w:rStyle w:val="YerTutucuMetni"/>
            </w:rPr>
            <w:t>.</w:t>
          </w:r>
        </w:p>
      </w:docPartBody>
    </w:docPart>
    <w:docPart>
      <w:docPartPr>
        <w:name w:val="B74A7521436B451B915E135EE01B141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16F3AD-F3E7-4C1F-AD76-83C83C133BC6}"/>
      </w:docPartPr>
      <w:docPartBody>
        <w:p w:rsidR="007D0C5D" w:rsidRDefault="007D0C5D" w:rsidP="007D0C5D">
          <w:pPr>
            <w:pStyle w:val="B74A7521436B451B915E135EE01B14141"/>
          </w:pPr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4AB0CEAA43344E31851E6597BBB70B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1A487E-4741-472C-9E21-AFACEF16C182}"/>
      </w:docPartPr>
      <w:docPartBody>
        <w:p w:rsidR="007D0C5D" w:rsidRDefault="007D0C5D" w:rsidP="007D0C5D">
          <w:pPr>
            <w:pStyle w:val="4AB0CEAA43344E31851E6597BBB70B951"/>
          </w:pPr>
          <w:r w:rsidRPr="000E031F">
            <w:rPr>
              <w:sz w:val="22"/>
            </w:rPr>
            <w:t>[THESIS TITLE – USE ONLY UPPERCASE LETTERS]</w:t>
          </w:r>
        </w:p>
      </w:docPartBody>
    </w:docPart>
    <w:docPart>
      <w:docPartPr>
        <w:name w:val="10391BADEA5B47B2A1F58B2E945721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787A8EF-7D65-4EDD-8FD8-03FFD9191012}"/>
      </w:docPartPr>
      <w:docPartBody>
        <w:p w:rsidR="007D0C5D" w:rsidRDefault="007D0C5D">
          <w:r w:rsidRPr="000E031F">
            <w:t>[THESIS TITLE – USE ONLY UPPERCASE LETTERS]</w:t>
          </w:r>
        </w:p>
      </w:docPartBody>
    </w:docPart>
    <w:docPart>
      <w:docPartPr>
        <w:name w:val="1C11FCD6A8D2436E82E208FC1B274BC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864AC7-1758-4B8C-8A9D-61CDF4288A85}"/>
      </w:docPartPr>
      <w:docPartBody>
        <w:p w:rsidR="007D0C5D" w:rsidRDefault="007D0C5D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6128B83B02DE4FE3B7D09DA57D10013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0C11B6-AD34-42BB-A667-A10B82729724}"/>
      </w:docPartPr>
      <w:docPartBody>
        <w:p w:rsidR="001E1243" w:rsidRDefault="007D0C5D">
          <w:r w:rsidRPr="009E38DA">
            <w:rPr>
              <w:rFonts w:eastAsia="Times New Roman" w:cs="Times New Roman"/>
              <w:b/>
            </w:rPr>
            <w:t>[TEZ BAŞLIĞI]</w:t>
          </w:r>
        </w:p>
      </w:docPartBody>
    </w:docPart>
    <w:docPart>
      <w:docPartPr>
        <w:name w:val="B635F4FD9A7B43EA9A9E315E31E0DF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79FBE4-8698-45F3-BD71-B454A1F3A556}"/>
      </w:docPartPr>
      <w:docPartBody>
        <w:p w:rsidR="001E1243" w:rsidRDefault="007D0C5D">
          <w:r w:rsidRPr="009E38DA">
            <w:rPr>
              <w:b/>
              <w:noProof/>
            </w:rPr>
            <w:t>[Ad SOYAD]</w:t>
          </w:r>
        </w:p>
      </w:docPartBody>
    </w:docPart>
    <w:docPart>
      <w:docPartPr>
        <w:name w:val="4E514AEE74384703BF48F3B924686D4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9007E2B-11E0-4157-A0A1-D0D0062B3D89}"/>
      </w:docPartPr>
      <w:docPartBody>
        <w:p w:rsidR="001E1243" w:rsidRDefault="007D0C5D">
          <w:r w:rsidRPr="005D43FB">
            <w:rPr>
              <w:rStyle w:val="YerTutucuMetni"/>
            </w:rPr>
            <w:t>Bir öğe seçin.</w:t>
          </w:r>
        </w:p>
      </w:docPartBody>
    </w:docPart>
    <w:docPart>
      <w:docPartPr>
        <w:name w:val="A5029F9947584B8EAE81AA46698619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202A8CC-487E-4766-95FD-ED5B70202FC5}"/>
      </w:docPartPr>
      <w:docPartBody>
        <w:p w:rsidR="001E1243" w:rsidRDefault="007D0C5D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84425BEFFA0A4C29B10DFAAD7A6970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34B3C7-E268-41EB-AC97-724FE87ED493}"/>
      </w:docPartPr>
      <w:docPartBody>
        <w:p w:rsidR="001E1243" w:rsidRDefault="007D0C5D">
          <w:r w:rsidRPr="001245C1">
            <w:rPr>
              <w:rFonts w:eastAsia="Times New Roman" w:cs="Arial"/>
              <w:sz w:val="18"/>
              <w:szCs w:val="18"/>
            </w:rPr>
            <w:t>Select an item</w:t>
          </w:r>
        </w:p>
      </w:docPartBody>
    </w:docPart>
    <w:docPart>
      <w:docPartPr>
        <w:name w:val="72F12C3228974748AD64BC2C9FA408C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C65251-B16F-4989-9A5F-AEE6ECD9CD9D}"/>
      </w:docPartPr>
      <w:docPartBody>
        <w:p w:rsidR="001E1243" w:rsidRDefault="007D0C5D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3FBD1BABB0724A53BC1D307B54E24E2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FCC330-4798-408D-A9A7-BF7A487784C4}"/>
      </w:docPartPr>
      <w:docPartBody>
        <w:p w:rsidR="005C5E21" w:rsidRDefault="001E1243">
          <w:r w:rsidRPr="0038598C">
            <w:rPr>
              <w:rStyle w:val="YerTutucuMetni"/>
            </w:rPr>
            <w:t>[BİTİRİLEN]</w:t>
          </w:r>
        </w:p>
      </w:docPartBody>
    </w:docPart>
    <w:docPart>
      <w:docPartPr>
        <w:name w:val="32493394C186466DA2B26E1840B724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118DCC-AF1C-4D30-82CA-4BD3E7EC7AEC}"/>
      </w:docPartPr>
      <w:docPartBody>
        <w:p w:rsidR="005C5E21" w:rsidRDefault="005C5E21">
          <w:r w:rsidRPr="0038598C">
            <w:rPr>
              <w:rStyle w:val="YerTutucuMetni"/>
            </w:rPr>
            <w:t>[BİTİRİLEN]</w:t>
          </w:r>
        </w:p>
      </w:docPartBody>
    </w:docPart>
    <w:docPart>
      <w:docPartPr>
        <w:name w:val="D5C3DB175F2345F88F92214663A646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8C3C8E-AE46-4820-B477-8AA9497D576A}"/>
      </w:docPartPr>
      <w:docPartBody>
        <w:p w:rsidR="005C5E21" w:rsidRDefault="005C5E21">
          <w:r w:rsidRPr="001245C1">
            <w:rPr>
              <w:rFonts w:eastAsia="Times New Roman" w:cs="Arial"/>
              <w:sz w:val="18"/>
              <w:szCs w:val="18"/>
            </w:rPr>
            <w:t>Select an item</w:t>
          </w:r>
        </w:p>
      </w:docPartBody>
    </w:docPart>
    <w:docPart>
      <w:docPartPr>
        <w:name w:val="A951D5FF3A1E4C7E8247A530960E42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61231C2-03A5-4B95-AE99-4C8426E86EF9}"/>
      </w:docPartPr>
      <w:docPartBody>
        <w:p w:rsidR="005C5E21" w:rsidRDefault="005C5E21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69F42E0A4842406F970EDA5AC5D518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9F5012A-B37C-4447-8F8C-C1A59F9AA4B5}"/>
      </w:docPartPr>
      <w:docPartBody>
        <w:p w:rsidR="005C5E21" w:rsidRDefault="005C5E21">
          <w:r w:rsidRPr="001245C1">
            <w:rPr>
              <w:rFonts w:eastAsia="Times New Roman" w:cs="Arial"/>
              <w:sz w:val="18"/>
              <w:szCs w:val="18"/>
            </w:rPr>
            <w:t>Select an item</w:t>
          </w:r>
        </w:p>
      </w:docPartBody>
    </w:docPart>
    <w:docPart>
      <w:docPartPr>
        <w:name w:val="F949EA9B13794B1AAC3079BBCA82C43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C03FAD7-F164-44FA-8622-002DDFC31A7E}"/>
      </w:docPartPr>
      <w:docPartBody>
        <w:p w:rsidR="005C5E21" w:rsidRDefault="005C5E21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05350866D703494AAC01E50F5C2174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4031078-797D-4606-995A-1C5F8296FE06}"/>
      </w:docPartPr>
      <w:docPartBody>
        <w:p w:rsidR="005C5E21" w:rsidRDefault="005C5E21">
          <w:r w:rsidRPr="001245C1">
            <w:rPr>
              <w:rFonts w:eastAsia="Times New Roman" w:cs="Arial"/>
              <w:sz w:val="18"/>
              <w:szCs w:val="18"/>
            </w:rPr>
            <w:t>Select an item</w:t>
          </w:r>
        </w:p>
      </w:docPartBody>
    </w:docPart>
    <w:docPart>
      <w:docPartPr>
        <w:name w:val="54AB107936324FCBAA2B6C012B3659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2115E73-4AC6-4B2A-8CD0-7186FD99F989}"/>
      </w:docPartPr>
      <w:docPartBody>
        <w:p w:rsidR="005C5E21" w:rsidRDefault="005C5E21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822DD0FC38DA496F92031AB7395E327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44C177-49F5-4D82-80DA-D52E5D049116}"/>
      </w:docPartPr>
      <w:docPartBody>
        <w:p w:rsidR="0055465E" w:rsidRDefault="005C5E21">
          <w:r>
            <w:rPr>
              <w:rFonts w:cs="Times New Roman"/>
              <w:noProof/>
            </w:rPr>
            <w:t>[CHOOSE DEGREE]</w:t>
          </w:r>
        </w:p>
      </w:docPartBody>
    </w:docPart>
    <w:docPart>
      <w:docPartPr>
        <w:name w:val="C0E5C03DB7184A438358C0108DEDFB1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0D92B7-1BF6-4F87-BA03-50261315EEC1}"/>
      </w:docPartPr>
      <w:docPartBody>
        <w:p w:rsidR="0055465E" w:rsidRDefault="005C5E21">
          <w:r w:rsidRPr="001245C1">
            <w:rPr>
              <w:rFonts w:eastAsia="Times New Roman" w:cs="Arial"/>
              <w:sz w:val="18"/>
              <w:szCs w:val="18"/>
            </w:rPr>
            <w:t>Select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NewRomanPSMT Tur">
    <w:altName w:val="Times New Roman"/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BE5"/>
    <w:rsid w:val="000023B4"/>
    <w:rsid w:val="000339CF"/>
    <w:rsid w:val="00093AA2"/>
    <w:rsid w:val="001038F5"/>
    <w:rsid w:val="00121776"/>
    <w:rsid w:val="00194570"/>
    <w:rsid w:val="001E1243"/>
    <w:rsid w:val="00256048"/>
    <w:rsid w:val="002943B4"/>
    <w:rsid w:val="002C28B4"/>
    <w:rsid w:val="002E1E84"/>
    <w:rsid w:val="002E25A4"/>
    <w:rsid w:val="00310D87"/>
    <w:rsid w:val="003940BF"/>
    <w:rsid w:val="003B6610"/>
    <w:rsid w:val="003F0C66"/>
    <w:rsid w:val="00462495"/>
    <w:rsid w:val="004A00A2"/>
    <w:rsid w:val="004C3C7C"/>
    <w:rsid w:val="004F19B5"/>
    <w:rsid w:val="00502A9A"/>
    <w:rsid w:val="0055465E"/>
    <w:rsid w:val="005612AF"/>
    <w:rsid w:val="005A319A"/>
    <w:rsid w:val="005A6C1C"/>
    <w:rsid w:val="005C5E21"/>
    <w:rsid w:val="00625E6C"/>
    <w:rsid w:val="00631CCA"/>
    <w:rsid w:val="00633BE5"/>
    <w:rsid w:val="006A1D0A"/>
    <w:rsid w:val="006B3158"/>
    <w:rsid w:val="006B6BE0"/>
    <w:rsid w:val="006F2DD0"/>
    <w:rsid w:val="00725BF1"/>
    <w:rsid w:val="0073199C"/>
    <w:rsid w:val="00754106"/>
    <w:rsid w:val="00761BDF"/>
    <w:rsid w:val="007C338E"/>
    <w:rsid w:val="007D0C5D"/>
    <w:rsid w:val="007D1B07"/>
    <w:rsid w:val="007E257A"/>
    <w:rsid w:val="008B0C34"/>
    <w:rsid w:val="008C17F0"/>
    <w:rsid w:val="009248A5"/>
    <w:rsid w:val="009879D8"/>
    <w:rsid w:val="009A6370"/>
    <w:rsid w:val="009D18FE"/>
    <w:rsid w:val="00A3384C"/>
    <w:rsid w:val="00AC7CB1"/>
    <w:rsid w:val="00AF71F5"/>
    <w:rsid w:val="00AF7C19"/>
    <w:rsid w:val="00B0782C"/>
    <w:rsid w:val="00B14A5D"/>
    <w:rsid w:val="00B63569"/>
    <w:rsid w:val="00B674FD"/>
    <w:rsid w:val="00B7665A"/>
    <w:rsid w:val="00B80FAA"/>
    <w:rsid w:val="00BE28D8"/>
    <w:rsid w:val="00BE4EBB"/>
    <w:rsid w:val="00C12EEF"/>
    <w:rsid w:val="00C43B08"/>
    <w:rsid w:val="00CB74BA"/>
    <w:rsid w:val="00CB76D4"/>
    <w:rsid w:val="00CE0F3D"/>
    <w:rsid w:val="00CE484E"/>
    <w:rsid w:val="00D84F61"/>
    <w:rsid w:val="00DE35C4"/>
    <w:rsid w:val="00E4324D"/>
    <w:rsid w:val="00F2714D"/>
    <w:rsid w:val="00F315E7"/>
    <w:rsid w:val="00F3343F"/>
    <w:rsid w:val="00F8088D"/>
    <w:rsid w:val="00FC7DE2"/>
    <w:rsid w:val="00FE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uiPriority w:val="99"/>
    <w:semiHidden/>
    <w:rsid w:val="005C5E21"/>
    <w:rPr>
      <w:rFonts w:cs="Times New Roman"/>
      <w:color w:val="808080"/>
    </w:rPr>
  </w:style>
  <w:style w:type="paragraph" w:customStyle="1" w:styleId="98226EE168C64BB8B4288007B14B824B4">
    <w:name w:val="98226EE168C64BB8B4288007B14B824B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279ABF2246314C56ABF0B7FAA76CD3B77">
    <w:name w:val="279ABF2246314C56ABF0B7FAA76CD3B77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06B8590CAE5E4DBF8D9CA054B4872A7D7">
    <w:name w:val="06B8590CAE5E4DBF8D9CA054B4872A7D7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D49EBF10F68A4775877CA932434B81BC15">
    <w:name w:val="D49EBF10F68A4775877CA932434B81BC15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869E63BF760449BB83424B064526FE5933">
    <w:name w:val="869E63BF760449BB83424B064526FE5933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1CA193A4F7FB47429F338846465AEDE113">
    <w:name w:val="1CA193A4F7FB47429F338846465AEDE113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22A28F04E99647FEAF11A94C9851BEC234">
    <w:name w:val="22A28F04E99647FEAF11A94C9851BEC23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5AA5FA82377444538763B83D3F387EF034">
    <w:name w:val="5AA5FA82377444538763B83D3F387EF034"/>
    <w:rsid w:val="007D0C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</w:rPr>
  </w:style>
  <w:style w:type="paragraph" w:customStyle="1" w:styleId="B83A5047419A4E5EB786CDF0C689F2AF34">
    <w:name w:val="B83A5047419A4E5EB786CDF0C689F2AF3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2EA2DA068E7C42418BB9C09C8B989E0F10">
    <w:name w:val="2EA2DA068E7C42418BB9C09C8B989E0F10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EA9FE3F872524C3AB27FD5CD748387799">
    <w:name w:val="EA9FE3F872524C3AB27FD5CD748387799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3A502766764E4CDB9C854737B4E3288533">
    <w:name w:val="3A502766764E4CDB9C854737B4E3288533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1A0E512B95994C9CB775392856ACC19033">
    <w:name w:val="1A0E512B95994C9CB775392856ACC19033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2BDC34B1E6A24EE498DD40BE25326C0213">
    <w:name w:val="2BDC34B1E6A24EE498DD40BE25326C0213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9BFD6C3B60D549BCB831450FD4EC0FFE34">
    <w:name w:val="9BFD6C3B60D549BCB831450FD4EC0FFE3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E17141F3A7564F079A7AC7879308CF9534">
    <w:name w:val="E17141F3A7564F079A7AC7879308CF953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F366B3492DAD4372B93DA47BFACE54FF10">
    <w:name w:val="F366B3492DAD4372B93DA47BFACE54FF10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9086EEF83B3441718B708F6DD4DB6CEF34">
    <w:name w:val="9086EEF83B3441718B708F6DD4DB6CEF3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D04EF2461FCB4043BC87AA307F1AD92614">
    <w:name w:val="D04EF2461FCB4043BC87AA307F1AD9261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E19FD38F8B3D4DD5848B43266C3D2A7E37">
    <w:name w:val="E19FD38F8B3D4DD5848B43266C3D2A7E37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CC101EDD9ABD424386083B940874A1E01">
    <w:name w:val="CC101EDD9ABD424386083B940874A1E01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B74A7521436B451B915E135EE01B14141">
    <w:name w:val="B74A7521436B451B915E135EE01B14141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5F9ED5BA813F4EE9975206D3A6F1BC4135">
    <w:name w:val="5F9ED5BA813F4EE9975206D3A6F1BC4135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4AB0CEAA43344E31851E6597BBB70B951">
    <w:name w:val="4AB0CEAA43344E31851E6597BBB70B951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5D6EC6B27545460C916195198A6EF7D319">
    <w:name w:val="5D6EC6B27545460C916195198A6EF7D319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1421D13D49574BF4A1328FB48CDFBE4636">
    <w:name w:val="1421D13D49574BF4A1328FB48CDFBE4636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3EB18AFA006640B0827E3CA6D2CFA63436">
    <w:name w:val="3EB18AFA006640B0827E3CA6D2CFA63436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D3DC9CAA9AAC40D79F2860DD1FD03A6911">
    <w:name w:val="D3DC9CAA9AAC40D79F2860DD1FD03A6911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6D14266DC8664C839628FB71DD25556214">
    <w:name w:val="6D14266DC8664C839628FB71DD25556214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0E63CAA442AA4534A23A9DAB5AFA388D36">
    <w:name w:val="0E63CAA442AA4534A23A9DAB5AFA388D36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7578F70049BB49DFAA967B8934769F6E35">
    <w:name w:val="7578F70049BB49DFAA967B8934769F6E35"/>
    <w:rsid w:val="007D0C5D"/>
    <w:pPr>
      <w:spacing w:after="120" w:line="36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XMLNode xmlns="GAZI-FBE-V1">
  <OgrAd/>
  <OgrSoyad/>
  <OgrNo/>
  <BolumTr/>
  <BolumEn/>
  <MDerecesiTr/>
  <MDerecesiEn/>
  <SavunmaTarihi/>
  <DanismanEn/>
  <DanismanTr/>
  <Danisman2En/>
  <Danisman2Tr/>
  <TezBaslikEn/>
  <TezBaslikTr/>
  <OzetEn/>
  <OzetTr/>
  <KeywordsEn/>
  <KeywordsTr/>
  <SayfaSayisi/>
  <BilimKodu/>
  <Acknowledgments/>
</XMLNod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282AA-7766-43E8-BACC-55E406F0C9CC}">
  <ds:schemaRefs>
    <ds:schemaRef ds:uri="GAZI-FBE-V1"/>
  </ds:schemaRefs>
</ds:datastoreItem>
</file>

<file path=customXml/itemProps2.xml><?xml version="1.0" encoding="utf-8"?>
<ds:datastoreItem xmlns:ds="http://schemas.openxmlformats.org/officeDocument/2006/customXml" ds:itemID="{502B246B-A3FB-4587-A90E-1EC808981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2940</Words>
  <Characters>16764</Characters>
  <Application>Microsoft Office Word</Application>
  <DocSecurity>0</DocSecurity>
  <Lines>139</Lines>
  <Paragraphs>39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SBTÜ</Company>
  <LinksUpToDate>false</LinksUpToDate>
  <CharactersWithSpaces>19665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SBTU</dc:creator>
  <dc:description/>
  <cp:lastModifiedBy>Ahmet Tirpan</cp:lastModifiedBy>
  <cp:revision>2</cp:revision>
  <cp:lastPrinted>2025-01-22T07:19:00Z</cp:lastPrinted>
  <dcterms:created xsi:type="dcterms:W3CDTF">2026-02-19T11:56:00Z</dcterms:created>
  <dcterms:modified xsi:type="dcterms:W3CDTF">2026-02-19T11:56:00Z</dcterms:modified>
  <cp:category/>
  <cp:contentStatus/>
</cp:coreProperties>
</file>